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A23AF" w14:textId="77777777" w:rsidR="004368EC" w:rsidRPr="00282D38" w:rsidRDefault="004368EC" w:rsidP="002D0A3F">
      <w:pPr>
        <w:tabs>
          <w:tab w:val="left" w:pos="567"/>
        </w:tabs>
        <w:spacing w:line="240" w:lineRule="auto"/>
        <w:jc w:val="center"/>
        <w:rPr>
          <w:rFonts w:ascii="Arial" w:hAnsi="Arial" w:cs="Arial"/>
          <w:b/>
          <w:sz w:val="36"/>
          <w:szCs w:val="28"/>
        </w:rPr>
      </w:pPr>
    </w:p>
    <w:p w14:paraId="4D0801F1" w14:textId="1C6BB0D6" w:rsidR="008A3411" w:rsidRPr="008A3411" w:rsidRDefault="008A3411" w:rsidP="008A3411">
      <w:pPr>
        <w:spacing w:line="240" w:lineRule="auto"/>
        <w:contextualSpacing/>
        <w:jc w:val="center"/>
        <w:rPr>
          <w:rFonts w:ascii="Arial" w:hAnsi="Arial" w:cs="Arial"/>
          <w:b/>
          <w:bCs/>
          <w:sz w:val="36"/>
          <w:szCs w:val="36"/>
        </w:rPr>
      </w:pPr>
      <w:r w:rsidRPr="008A3411">
        <w:rPr>
          <w:rFonts w:ascii="Arial" w:hAnsi="Arial" w:cs="Arial"/>
          <w:b/>
          <w:bCs/>
          <w:sz w:val="36"/>
          <w:szCs w:val="36"/>
        </w:rPr>
        <w:t xml:space="preserve">Un modelo de </w:t>
      </w:r>
      <w:r w:rsidR="00152606">
        <w:rPr>
          <w:rFonts w:ascii="Arial" w:hAnsi="Arial" w:cs="Arial"/>
          <w:b/>
          <w:bCs/>
          <w:sz w:val="36"/>
          <w:szCs w:val="36"/>
        </w:rPr>
        <w:t>Estructura</w:t>
      </w:r>
      <w:r w:rsidRPr="008A3411">
        <w:rPr>
          <w:rFonts w:ascii="Arial" w:hAnsi="Arial" w:cs="Arial"/>
          <w:b/>
          <w:bCs/>
          <w:sz w:val="36"/>
          <w:szCs w:val="36"/>
        </w:rPr>
        <w:t xml:space="preserve"> </w:t>
      </w:r>
      <w:r>
        <w:rPr>
          <w:rFonts w:ascii="Arial" w:hAnsi="Arial" w:cs="Arial"/>
          <w:b/>
          <w:bCs/>
          <w:sz w:val="36"/>
          <w:szCs w:val="36"/>
        </w:rPr>
        <w:t>O</w:t>
      </w:r>
      <w:r w:rsidRPr="008A3411">
        <w:rPr>
          <w:rFonts w:ascii="Arial" w:hAnsi="Arial" w:cs="Arial"/>
          <w:b/>
          <w:bCs/>
          <w:sz w:val="36"/>
          <w:szCs w:val="36"/>
        </w:rPr>
        <w:t>rganizacional para el centro educativo desde los aportes de la Teoría de la Organización</w:t>
      </w:r>
    </w:p>
    <w:p w14:paraId="2727F14B" w14:textId="77777777" w:rsidR="008A3411" w:rsidRPr="008A3411" w:rsidRDefault="008A3411" w:rsidP="008A3411">
      <w:pPr>
        <w:spacing w:line="240" w:lineRule="auto"/>
        <w:contextualSpacing/>
        <w:jc w:val="center"/>
        <w:rPr>
          <w:rFonts w:ascii="Arial" w:hAnsi="Arial" w:cs="Arial"/>
          <w:sz w:val="32"/>
          <w:szCs w:val="32"/>
        </w:rPr>
      </w:pPr>
    </w:p>
    <w:p w14:paraId="473F67A5" w14:textId="667810C3" w:rsidR="008A3411" w:rsidRPr="008A3411" w:rsidRDefault="008A3411" w:rsidP="008A3411">
      <w:pPr>
        <w:spacing w:line="240" w:lineRule="auto"/>
        <w:contextualSpacing/>
        <w:jc w:val="center"/>
        <w:rPr>
          <w:rFonts w:ascii="Arial" w:hAnsi="Arial" w:cs="Arial"/>
          <w:sz w:val="28"/>
          <w:szCs w:val="28"/>
          <w:lang w:val="en-US"/>
        </w:rPr>
      </w:pPr>
      <w:r w:rsidRPr="008A3411">
        <w:rPr>
          <w:rFonts w:ascii="Arial" w:hAnsi="Arial" w:cs="Arial"/>
          <w:sz w:val="28"/>
          <w:szCs w:val="28"/>
          <w:lang w:val="en-US"/>
        </w:rPr>
        <w:t>A model of Organizational Structure for the Educational Center from the contributions of the Organization Theory</w:t>
      </w:r>
    </w:p>
    <w:p w14:paraId="0D7F016C" w14:textId="0DA1E363" w:rsidR="00D20E74" w:rsidRPr="00282D38" w:rsidRDefault="00D20E74" w:rsidP="002D0A3F">
      <w:pPr>
        <w:tabs>
          <w:tab w:val="left" w:pos="567"/>
        </w:tabs>
        <w:autoSpaceDE w:val="0"/>
        <w:spacing w:line="240" w:lineRule="auto"/>
        <w:jc w:val="center"/>
        <w:rPr>
          <w:rFonts w:ascii="Arial" w:hAnsi="Arial" w:cs="Arial"/>
          <w:sz w:val="24"/>
          <w:szCs w:val="24"/>
          <w:lang w:val="en-US"/>
        </w:rPr>
      </w:pPr>
    </w:p>
    <w:p w14:paraId="3AF8B8F3" w14:textId="77777777" w:rsidR="007C7596" w:rsidRPr="00282D38" w:rsidRDefault="007C7596" w:rsidP="002D0A3F">
      <w:pPr>
        <w:tabs>
          <w:tab w:val="left" w:pos="567"/>
        </w:tabs>
        <w:autoSpaceDE w:val="0"/>
        <w:spacing w:line="240" w:lineRule="auto"/>
        <w:jc w:val="center"/>
        <w:rPr>
          <w:rFonts w:ascii="Arial" w:hAnsi="Arial" w:cs="Arial"/>
          <w:sz w:val="24"/>
          <w:szCs w:val="24"/>
          <w:lang w:val="en-US"/>
        </w:rPr>
      </w:pPr>
    </w:p>
    <w:p w14:paraId="5C664780" w14:textId="4D14ABCA" w:rsidR="009B601A" w:rsidRPr="00282D38" w:rsidRDefault="009B601A" w:rsidP="002D0A3F">
      <w:pPr>
        <w:tabs>
          <w:tab w:val="left" w:pos="567"/>
        </w:tabs>
        <w:autoSpaceDE w:val="0"/>
        <w:spacing w:line="240" w:lineRule="auto"/>
        <w:jc w:val="center"/>
        <w:rPr>
          <w:rFonts w:ascii="Arial" w:hAnsi="Arial" w:cs="Arial"/>
          <w:sz w:val="24"/>
          <w:szCs w:val="24"/>
          <w:lang w:val="en-US"/>
        </w:rPr>
      </w:pPr>
    </w:p>
    <w:p w14:paraId="2D0F500E" w14:textId="3F7F039A" w:rsidR="00CF285B" w:rsidRPr="00282D38" w:rsidRDefault="00CF285B" w:rsidP="002D0A3F">
      <w:pPr>
        <w:tabs>
          <w:tab w:val="left" w:pos="567"/>
        </w:tabs>
        <w:autoSpaceDE w:val="0"/>
        <w:spacing w:line="240" w:lineRule="auto"/>
        <w:jc w:val="center"/>
        <w:rPr>
          <w:rFonts w:ascii="Arial" w:hAnsi="Arial" w:cs="Arial"/>
          <w:sz w:val="24"/>
          <w:szCs w:val="24"/>
          <w:lang w:val="en-US"/>
        </w:rPr>
      </w:pPr>
    </w:p>
    <w:p w14:paraId="06B9EE9C" w14:textId="77777777" w:rsidR="00CF285B" w:rsidRPr="00282D38" w:rsidRDefault="00CF285B" w:rsidP="002D0A3F">
      <w:pPr>
        <w:tabs>
          <w:tab w:val="left" w:pos="567"/>
        </w:tabs>
        <w:autoSpaceDE w:val="0"/>
        <w:spacing w:line="240" w:lineRule="auto"/>
        <w:jc w:val="center"/>
        <w:rPr>
          <w:rFonts w:ascii="Arial" w:hAnsi="Arial" w:cs="Arial"/>
          <w:sz w:val="24"/>
          <w:szCs w:val="24"/>
          <w:lang w:val="en-US"/>
        </w:rPr>
      </w:pPr>
    </w:p>
    <w:p w14:paraId="5AD1ED56" w14:textId="77777777" w:rsidR="009B601A" w:rsidRPr="00282D38" w:rsidRDefault="009B601A" w:rsidP="002D0A3F">
      <w:pPr>
        <w:tabs>
          <w:tab w:val="left" w:pos="567"/>
        </w:tabs>
        <w:autoSpaceDE w:val="0"/>
        <w:spacing w:line="240" w:lineRule="auto"/>
        <w:jc w:val="center"/>
        <w:rPr>
          <w:rFonts w:ascii="Arial" w:hAnsi="Arial" w:cs="Arial"/>
          <w:sz w:val="24"/>
          <w:szCs w:val="24"/>
          <w:lang w:val="en-US"/>
        </w:rPr>
      </w:pPr>
    </w:p>
    <w:p w14:paraId="428AF567" w14:textId="2C7CBEBD" w:rsidR="00943323" w:rsidRPr="00282D38" w:rsidRDefault="00D07F92" w:rsidP="002D0A3F">
      <w:pPr>
        <w:tabs>
          <w:tab w:val="left" w:pos="567"/>
          <w:tab w:val="center" w:pos="4561"/>
          <w:tab w:val="left" w:pos="6915"/>
          <w:tab w:val="left" w:pos="7275"/>
        </w:tabs>
        <w:spacing w:line="240" w:lineRule="auto"/>
        <w:jc w:val="left"/>
        <w:rPr>
          <w:rFonts w:ascii="Arial" w:hAnsi="Arial" w:cs="Arial"/>
          <w:b/>
          <w:color w:val="AEAAAA"/>
          <w:spacing w:val="25"/>
          <w:szCs w:val="22"/>
        </w:rPr>
      </w:pPr>
      <w:r w:rsidRPr="00282D38">
        <w:rPr>
          <w:rFonts w:ascii="Arial" w:hAnsi="Arial" w:cs="Arial"/>
          <w:b/>
          <w:spacing w:val="-1"/>
          <w:szCs w:val="22"/>
          <w:lang w:val="en-US"/>
        </w:rPr>
        <w:tab/>
      </w:r>
      <w:r w:rsidRPr="00282D38">
        <w:rPr>
          <w:rFonts w:ascii="Arial" w:hAnsi="Arial" w:cs="Arial"/>
          <w:b/>
          <w:spacing w:val="-1"/>
          <w:szCs w:val="22"/>
          <w:lang w:val="en-US"/>
        </w:rPr>
        <w:tab/>
      </w:r>
      <w:r w:rsidR="00943323" w:rsidRPr="00282D38">
        <w:rPr>
          <w:rFonts w:ascii="Arial" w:hAnsi="Arial" w:cs="Arial"/>
          <w:b/>
          <w:color w:val="AEAAAA"/>
          <w:spacing w:val="-1"/>
          <w:szCs w:val="22"/>
        </w:rPr>
        <w:t>Volumen</w:t>
      </w:r>
      <w:r w:rsidR="00943323" w:rsidRPr="00282D38">
        <w:rPr>
          <w:rFonts w:ascii="Arial" w:hAnsi="Arial" w:cs="Arial"/>
          <w:b/>
          <w:color w:val="AEAAAA"/>
          <w:szCs w:val="22"/>
        </w:rPr>
        <w:t xml:space="preserve"> </w:t>
      </w:r>
      <w:r w:rsidR="00713815" w:rsidRPr="00282D38">
        <w:rPr>
          <w:rFonts w:ascii="Arial" w:hAnsi="Arial" w:cs="Arial"/>
          <w:b/>
          <w:color w:val="AEAAAA"/>
          <w:szCs w:val="22"/>
        </w:rPr>
        <w:t>2</w:t>
      </w:r>
      <w:r w:rsidR="002C4BA5" w:rsidRPr="00282D38">
        <w:rPr>
          <w:rFonts w:ascii="Arial" w:hAnsi="Arial" w:cs="Arial"/>
          <w:b/>
          <w:color w:val="AEAAAA"/>
          <w:szCs w:val="22"/>
        </w:rPr>
        <w:t>3</w:t>
      </w:r>
      <w:r w:rsidR="00943323" w:rsidRPr="00282D38">
        <w:rPr>
          <w:rFonts w:ascii="Arial" w:hAnsi="Arial" w:cs="Arial"/>
          <w:b/>
          <w:color w:val="AEAAAA"/>
          <w:spacing w:val="-2"/>
          <w:szCs w:val="22"/>
        </w:rPr>
        <w:t>,</w:t>
      </w:r>
      <w:r w:rsidR="00943323" w:rsidRPr="00282D38">
        <w:rPr>
          <w:rFonts w:ascii="Arial" w:hAnsi="Arial" w:cs="Arial"/>
          <w:b/>
          <w:color w:val="AEAAAA"/>
          <w:spacing w:val="-1"/>
          <w:szCs w:val="22"/>
        </w:rPr>
        <w:t xml:space="preserve"> Número </w:t>
      </w:r>
      <w:r w:rsidR="00F101BF" w:rsidRPr="00282D38">
        <w:rPr>
          <w:rFonts w:ascii="Arial" w:hAnsi="Arial" w:cs="Arial"/>
          <w:b/>
          <w:color w:val="AEAAAA"/>
          <w:spacing w:val="-1"/>
          <w:szCs w:val="22"/>
        </w:rPr>
        <w:t>2</w:t>
      </w:r>
      <w:r w:rsidRPr="00282D38">
        <w:rPr>
          <w:rFonts w:ascii="Arial" w:hAnsi="Arial" w:cs="Arial"/>
          <w:b/>
          <w:color w:val="AEAAAA"/>
          <w:spacing w:val="-1"/>
          <w:szCs w:val="22"/>
        </w:rPr>
        <w:tab/>
      </w:r>
      <w:r w:rsidRPr="00282D38">
        <w:rPr>
          <w:rFonts w:ascii="Arial" w:hAnsi="Arial" w:cs="Arial"/>
          <w:b/>
          <w:color w:val="AEAAAA"/>
          <w:spacing w:val="-1"/>
          <w:szCs w:val="22"/>
        </w:rPr>
        <w:tab/>
      </w:r>
    </w:p>
    <w:p w14:paraId="67F53F3E" w14:textId="67BF7E55" w:rsidR="00943323" w:rsidRPr="00282D38" w:rsidRDefault="00F101BF" w:rsidP="002D0A3F">
      <w:pPr>
        <w:tabs>
          <w:tab w:val="left" w:pos="567"/>
        </w:tabs>
        <w:spacing w:line="240" w:lineRule="auto"/>
        <w:jc w:val="center"/>
        <w:rPr>
          <w:rFonts w:ascii="Arial" w:hAnsi="Arial" w:cs="Arial"/>
          <w:color w:val="AEAAAA"/>
          <w:spacing w:val="21"/>
          <w:szCs w:val="22"/>
        </w:rPr>
      </w:pPr>
      <w:r w:rsidRPr="00282D38">
        <w:rPr>
          <w:rFonts w:ascii="Arial" w:hAnsi="Arial" w:cs="Arial"/>
          <w:color w:val="AEAAAA"/>
          <w:spacing w:val="-1"/>
          <w:szCs w:val="22"/>
        </w:rPr>
        <w:t>Mayo - Agosto</w:t>
      </w:r>
    </w:p>
    <w:p w14:paraId="46880AA9" w14:textId="1F15A055" w:rsidR="00943323" w:rsidRPr="00282D38" w:rsidRDefault="000030BF" w:rsidP="002D0A3F">
      <w:pPr>
        <w:tabs>
          <w:tab w:val="left" w:pos="567"/>
        </w:tabs>
        <w:spacing w:line="240" w:lineRule="auto"/>
        <w:jc w:val="center"/>
        <w:rPr>
          <w:rFonts w:ascii="Arial" w:hAnsi="Arial" w:cs="Arial"/>
          <w:color w:val="AEAAAA"/>
          <w:spacing w:val="-1"/>
          <w:szCs w:val="22"/>
        </w:rPr>
      </w:pPr>
      <w:r w:rsidRPr="00282D38">
        <w:rPr>
          <w:rFonts w:ascii="Arial" w:hAnsi="Arial" w:cs="Arial"/>
          <w:color w:val="AEAAAA"/>
          <w:spacing w:val="-1"/>
          <w:szCs w:val="22"/>
        </w:rPr>
        <w:t xml:space="preserve">pp. </w:t>
      </w:r>
      <w:r w:rsidR="006B1509" w:rsidRPr="00282D38">
        <w:rPr>
          <w:rFonts w:ascii="Arial" w:hAnsi="Arial" w:cs="Arial"/>
          <w:color w:val="AEAAAA"/>
          <w:spacing w:val="-1"/>
          <w:szCs w:val="22"/>
        </w:rPr>
        <w:t>1-</w:t>
      </w:r>
      <w:r w:rsidR="00A22BBB">
        <w:rPr>
          <w:rFonts w:ascii="Arial" w:hAnsi="Arial" w:cs="Arial"/>
          <w:color w:val="AEAAAA"/>
          <w:spacing w:val="-1"/>
          <w:szCs w:val="22"/>
        </w:rPr>
        <w:t>28</w:t>
      </w:r>
    </w:p>
    <w:p w14:paraId="62995967" w14:textId="77777777" w:rsidR="00051752" w:rsidRPr="00282D38" w:rsidRDefault="00051752" w:rsidP="002D0A3F">
      <w:pPr>
        <w:tabs>
          <w:tab w:val="left" w:pos="567"/>
        </w:tabs>
        <w:spacing w:line="240" w:lineRule="auto"/>
        <w:jc w:val="center"/>
        <w:rPr>
          <w:rFonts w:ascii="Arial" w:eastAsia="Arial" w:hAnsi="Arial" w:cs="Arial"/>
          <w:color w:val="AEAAAA"/>
          <w:szCs w:val="22"/>
        </w:rPr>
      </w:pPr>
    </w:p>
    <w:p w14:paraId="6C0DC6C4" w14:textId="77777777" w:rsidR="00943323" w:rsidRPr="00282D38" w:rsidRDefault="00943323" w:rsidP="002D0A3F">
      <w:pPr>
        <w:pStyle w:val="BodyText2"/>
        <w:tabs>
          <w:tab w:val="left" w:pos="567"/>
        </w:tabs>
        <w:spacing w:line="240" w:lineRule="auto"/>
        <w:jc w:val="center"/>
        <w:rPr>
          <w:rFonts w:cs="Arial"/>
          <w:color w:val="auto"/>
          <w:sz w:val="22"/>
          <w:szCs w:val="22"/>
        </w:rPr>
      </w:pPr>
    </w:p>
    <w:p w14:paraId="678F3115" w14:textId="0F3388C4" w:rsidR="00EB7DF5" w:rsidRPr="00282D38" w:rsidRDefault="00EB7DF5" w:rsidP="002D0A3F">
      <w:pPr>
        <w:tabs>
          <w:tab w:val="left" w:pos="567"/>
        </w:tabs>
        <w:spacing w:line="240" w:lineRule="auto"/>
        <w:jc w:val="center"/>
        <w:rPr>
          <w:rFonts w:ascii="Arial" w:hAnsi="Arial" w:cs="Arial"/>
          <w:sz w:val="36"/>
          <w:szCs w:val="26"/>
        </w:rPr>
      </w:pPr>
    </w:p>
    <w:p w14:paraId="5FA3450B" w14:textId="77777777" w:rsidR="00173C7A" w:rsidRPr="00282D38" w:rsidRDefault="00173C7A" w:rsidP="002D0A3F">
      <w:pPr>
        <w:tabs>
          <w:tab w:val="left" w:pos="567"/>
        </w:tabs>
        <w:spacing w:line="240" w:lineRule="auto"/>
        <w:jc w:val="center"/>
        <w:rPr>
          <w:rFonts w:ascii="Arial" w:hAnsi="Arial" w:cs="Arial"/>
          <w:color w:val="000000"/>
          <w:sz w:val="32"/>
          <w:szCs w:val="32"/>
          <w:lang w:eastAsia="es-CR"/>
        </w:rPr>
      </w:pPr>
    </w:p>
    <w:p w14:paraId="19C2C2D7" w14:textId="39B5752A" w:rsidR="00840DCE" w:rsidRPr="008A3411" w:rsidRDefault="008A3411" w:rsidP="008515D1">
      <w:pPr>
        <w:tabs>
          <w:tab w:val="left" w:pos="567"/>
        </w:tabs>
        <w:spacing w:line="240" w:lineRule="auto"/>
        <w:jc w:val="center"/>
        <w:rPr>
          <w:rFonts w:ascii="Arial" w:hAnsi="Arial" w:cs="Arial"/>
          <w:b/>
          <w:sz w:val="32"/>
          <w:szCs w:val="32"/>
        </w:rPr>
      </w:pPr>
      <w:r w:rsidRPr="008A3411">
        <w:rPr>
          <w:rFonts w:ascii="Arial" w:hAnsi="Arial" w:cs="Arial"/>
          <w:color w:val="000000"/>
          <w:sz w:val="32"/>
          <w:szCs w:val="32"/>
          <w:lang w:eastAsia="es-CR"/>
        </w:rPr>
        <w:t>Juan Antonio Arroyo V</w:t>
      </w:r>
      <w:r>
        <w:rPr>
          <w:rFonts w:ascii="Arial" w:hAnsi="Arial" w:cs="Arial"/>
          <w:color w:val="000000"/>
          <w:sz w:val="32"/>
          <w:szCs w:val="32"/>
          <w:lang w:eastAsia="es-CR"/>
        </w:rPr>
        <w:t>alenciano</w:t>
      </w:r>
    </w:p>
    <w:p w14:paraId="6BBDCABD" w14:textId="015C940B" w:rsidR="00843752" w:rsidRDefault="00843752" w:rsidP="002D0A3F">
      <w:pPr>
        <w:tabs>
          <w:tab w:val="left" w:pos="567"/>
        </w:tabs>
        <w:spacing w:line="240" w:lineRule="auto"/>
        <w:jc w:val="center"/>
        <w:rPr>
          <w:rFonts w:ascii="Arial" w:hAnsi="Arial" w:cs="Arial"/>
          <w:b/>
          <w:sz w:val="28"/>
          <w:szCs w:val="28"/>
        </w:rPr>
      </w:pPr>
    </w:p>
    <w:p w14:paraId="57A81DEC" w14:textId="6790BBDA" w:rsidR="008A3411" w:rsidRDefault="008A3411" w:rsidP="002D0A3F">
      <w:pPr>
        <w:tabs>
          <w:tab w:val="left" w:pos="567"/>
        </w:tabs>
        <w:spacing w:line="240" w:lineRule="auto"/>
        <w:jc w:val="center"/>
        <w:rPr>
          <w:rFonts w:ascii="Arial" w:hAnsi="Arial" w:cs="Arial"/>
          <w:b/>
          <w:sz w:val="28"/>
          <w:szCs w:val="28"/>
        </w:rPr>
      </w:pPr>
    </w:p>
    <w:p w14:paraId="36838CB0" w14:textId="77777777" w:rsidR="008A3411" w:rsidRPr="008A3411" w:rsidRDefault="008A3411" w:rsidP="002D0A3F">
      <w:pPr>
        <w:tabs>
          <w:tab w:val="left" w:pos="567"/>
        </w:tabs>
        <w:spacing w:line="240" w:lineRule="auto"/>
        <w:jc w:val="center"/>
        <w:rPr>
          <w:rFonts w:ascii="Arial" w:hAnsi="Arial" w:cs="Arial"/>
          <w:b/>
          <w:sz w:val="28"/>
          <w:szCs w:val="28"/>
        </w:rPr>
      </w:pPr>
    </w:p>
    <w:p w14:paraId="4C741E98" w14:textId="77777777" w:rsidR="0086425D" w:rsidRPr="008A3411" w:rsidRDefault="0086425D" w:rsidP="002D0A3F">
      <w:pPr>
        <w:tabs>
          <w:tab w:val="left" w:pos="567"/>
        </w:tabs>
        <w:spacing w:line="240" w:lineRule="auto"/>
        <w:jc w:val="center"/>
        <w:rPr>
          <w:rFonts w:ascii="Arial" w:hAnsi="Arial" w:cs="Arial"/>
          <w:b/>
          <w:sz w:val="28"/>
          <w:szCs w:val="28"/>
        </w:rPr>
      </w:pPr>
    </w:p>
    <w:p w14:paraId="022F5110" w14:textId="77777777" w:rsidR="007C7596" w:rsidRPr="008A3411" w:rsidRDefault="007C7596" w:rsidP="002D0A3F">
      <w:pPr>
        <w:tabs>
          <w:tab w:val="left" w:pos="567"/>
        </w:tabs>
        <w:spacing w:line="240" w:lineRule="auto"/>
        <w:jc w:val="center"/>
        <w:rPr>
          <w:rFonts w:ascii="Arial" w:hAnsi="Arial" w:cs="Arial"/>
          <w:b/>
          <w:sz w:val="28"/>
          <w:szCs w:val="28"/>
        </w:rPr>
      </w:pPr>
    </w:p>
    <w:p w14:paraId="0455DA8E" w14:textId="77777777" w:rsidR="00134409" w:rsidRPr="00282D38" w:rsidRDefault="00134409" w:rsidP="002D0A3F">
      <w:pPr>
        <w:tabs>
          <w:tab w:val="left" w:pos="567"/>
        </w:tabs>
        <w:spacing w:line="240" w:lineRule="auto"/>
        <w:jc w:val="center"/>
        <w:rPr>
          <w:rFonts w:ascii="Arial" w:hAnsi="Arial" w:cs="Arial"/>
          <w:b/>
          <w:color w:val="8496B0"/>
          <w:sz w:val="24"/>
          <w:szCs w:val="28"/>
        </w:rPr>
      </w:pPr>
      <w:r w:rsidRPr="00282D38">
        <w:rPr>
          <w:rFonts w:ascii="Arial" w:hAnsi="Arial" w:cs="Arial"/>
          <w:b/>
          <w:color w:val="8496B0"/>
          <w:sz w:val="24"/>
          <w:szCs w:val="28"/>
        </w:rPr>
        <w:t>Citar este documento según modelo APA</w:t>
      </w:r>
    </w:p>
    <w:p w14:paraId="6CAE22A5" w14:textId="77777777" w:rsidR="00263C5C" w:rsidRPr="00282D38" w:rsidRDefault="00263C5C" w:rsidP="002D0A3F">
      <w:pPr>
        <w:tabs>
          <w:tab w:val="left" w:pos="567"/>
        </w:tabs>
        <w:spacing w:line="240" w:lineRule="auto"/>
        <w:jc w:val="center"/>
        <w:rPr>
          <w:rFonts w:ascii="Arial" w:hAnsi="Arial" w:cs="Arial"/>
          <w:b/>
          <w:color w:val="8496B0"/>
          <w:sz w:val="24"/>
          <w:szCs w:val="28"/>
        </w:rPr>
      </w:pPr>
    </w:p>
    <w:p w14:paraId="6F740275" w14:textId="120DA56E" w:rsidR="00851DD7" w:rsidRPr="00282D38" w:rsidRDefault="008A3411" w:rsidP="002D0A3F">
      <w:pPr>
        <w:tabs>
          <w:tab w:val="left" w:pos="567"/>
        </w:tabs>
        <w:autoSpaceDE w:val="0"/>
        <w:autoSpaceDN w:val="0"/>
        <w:adjustRightInd w:val="0"/>
        <w:spacing w:line="240" w:lineRule="auto"/>
        <w:ind w:left="567" w:hanging="567"/>
        <w:rPr>
          <w:rFonts w:ascii="Arial" w:hAnsi="Arial" w:cs="Arial"/>
        </w:rPr>
      </w:pPr>
      <w:r>
        <w:rPr>
          <w:rFonts w:ascii="Arial" w:hAnsi="Arial" w:cs="Arial"/>
          <w:color w:val="8496B0" w:themeColor="text2" w:themeTint="99"/>
          <w:szCs w:val="28"/>
        </w:rPr>
        <w:t>Arroyo Valenciano, Juan Antonio</w:t>
      </w:r>
      <w:r w:rsidR="00117BE0" w:rsidRPr="00282D38">
        <w:rPr>
          <w:rFonts w:ascii="Arial" w:hAnsi="Arial" w:cs="Arial"/>
          <w:color w:val="8496B0" w:themeColor="text2" w:themeTint="99"/>
          <w:szCs w:val="28"/>
        </w:rPr>
        <w:t>.</w:t>
      </w:r>
      <w:r w:rsidR="00851DD7" w:rsidRPr="00282D38">
        <w:rPr>
          <w:rFonts w:ascii="Arial" w:hAnsi="Arial" w:cs="Arial"/>
          <w:color w:val="8496B0" w:themeColor="text2" w:themeTint="99"/>
          <w:szCs w:val="28"/>
        </w:rPr>
        <w:t xml:space="preserve"> (</w:t>
      </w:r>
      <w:r w:rsidR="005B69C7" w:rsidRPr="00282D38">
        <w:rPr>
          <w:rFonts w:ascii="Arial" w:hAnsi="Arial" w:cs="Arial"/>
          <w:color w:val="8496B0" w:themeColor="text2" w:themeTint="99"/>
          <w:szCs w:val="28"/>
        </w:rPr>
        <w:t>202</w:t>
      </w:r>
      <w:r w:rsidR="00173C7A" w:rsidRPr="00282D38">
        <w:rPr>
          <w:rFonts w:ascii="Arial" w:hAnsi="Arial" w:cs="Arial"/>
          <w:color w:val="8496B0" w:themeColor="text2" w:themeTint="99"/>
          <w:szCs w:val="28"/>
        </w:rPr>
        <w:t>3</w:t>
      </w:r>
      <w:r w:rsidR="00851DD7" w:rsidRPr="00282D38">
        <w:rPr>
          <w:rFonts w:ascii="Arial" w:hAnsi="Arial" w:cs="Arial"/>
          <w:color w:val="8496B0" w:themeColor="text2" w:themeTint="99"/>
          <w:szCs w:val="28"/>
        </w:rPr>
        <w:t xml:space="preserve">). </w:t>
      </w:r>
      <w:r>
        <w:rPr>
          <w:rFonts w:ascii="Arial" w:hAnsi="Arial" w:cs="Arial"/>
          <w:color w:val="8496B0" w:themeColor="text2" w:themeTint="99"/>
          <w:szCs w:val="28"/>
        </w:rPr>
        <w:t xml:space="preserve">Un modelo de </w:t>
      </w:r>
      <w:r w:rsidR="00152606">
        <w:rPr>
          <w:rFonts w:ascii="Arial" w:hAnsi="Arial" w:cs="Arial"/>
          <w:color w:val="8496B0" w:themeColor="text2" w:themeTint="99"/>
          <w:szCs w:val="28"/>
        </w:rPr>
        <w:t>Estructura</w:t>
      </w:r>
      <w:r>
        <w:rPr>
          <w:rFonts w:ascii="Arial" w:hAnsi="Arial" w:cs="Arial"/>
          <w:color w:val="8496B0" w:themeColor="text2" w:themeTint="99"/>
          <w:szCs w:val="28"/>
        </w:rPr>
        <w:t xml:space="preserve"> Organizacional para el centro educativo desde los aportes de la Teoría de la Organización</w:t>
      </w:r>
      <w:r w:rsidR="00843752" w:rsidRPr="00282D38">
        <w:rPr>
          <w:rFonts w:ascii="Arial" w:hAnsi="Arial" w:cs="Arial"/>
          <w:color w:val="8496B0" w:themeColor="text2" w:themeTint="99"/>
          <w:szCs w:val="28"/>
        </w:rPr>
        <w:t>.</w:t>
      </w:r>
      <w:r w:rsidR="00851DD7" w:rsidRPr="00282D38">
        <w:rPr>
          <w:rFonts w:ascii="Arial" w:hAnsi="Arial" w:cs="Arial"/>
          <w:color w:val="8496B0" w:themeColor="text2" w:themeTint="99"/>
          <w:szCs w:val="28"/>
        </w:rPr>
        <w:t xml:space="preserve"> </w:t>
      </w:r>
      <w:r w:rsidR="00851DD7" w:rsidRPr="00282D38">
        <w:rPr>
          <w:rFonts w:ascii="Arial" w:hAnsi="Arial" w:cs="Arial"/>
          <w:i/>
          <w:color w:val="8496B0" w:themeColor="text2" w:themeTint="99"/>
          <w:szCs w:val="28"/>
        </w:rPr>
        <w:t xml:space="preserve">Revista </w:t>
      </w:r>
      <w:r w:rsidR="00851DD7" w:rsidRPr="00282D38">
        <w:rPr>
          <w:rFonts w:ascii="Arial" w:hAnsi="Arial" w:cs="Arial"/>
          <w:i/>
          <w:color w:val="8496B0"/>
          <w:szCs w:val="28"/>
        </w:rPr>
        <w:t xml:space="preserve">Actualidades Investigativas en Educación, </w:t>
      </w:r>
      <w:r w:rsidR="005B69C7" w:rsidRPr="00282D38">
        <w:rPr>
          <w:rFonts w:ascii="Arial" w:hAnsi="Arial" w:cs="Arial"/>
          <w:i/>
          <w:color w:val="8496B0"/>
          <w:szCs w:val="28"/>
        </w:rPr>
        <w:t>2</w:t>
      </w:r>
      <w:r w:rsidR="00173C7A" w:rsidRPr="00282D38">
        <w:rPr>
          <w:rFonts w:ascii="Arial" w:hAnsi="Arial" w:cs="Arial"/>
          <w:i/>
          <w:color w:val="8496B0"/>
          <w:szCs w:val="28"/>
        </w:rPr>
        <w:t>3</w:t>
      </w:r>
      <w:r w:rsidR="00502030" w:rsidRPr="00282D38">
        <w:rPr>
          <w:rFonts w:ascii="Arial" w:hAnsi="Arial" w:cs="Arial"/>
          <w:color w:val="8496B0"/>
          <w:szCs w:val="28"/>
        </w:rPr>
        <w:t>(</w:t>
      </w:r>
      <w:r w:rsidR="00173C7A" w:rsidRPr="00282D38">
        <w:rPr>
          <w:rFonts w:ascii="Arial" w:hAnsi="Arial" w:cs="Arial"/>
          <w:color w:val="8496B0"/>
          <w:szCs w:val="28"/>
        </w:rPr>
        <w:t>1</w:t>
      </w:r>
      <w:r w:rsidR="00502030" w:rsidRPr="00282D38">
        <w:rPr>
          <w:rFonts w:ascii="Arial" w:hAnsi="Arial" w:cs="Arial"/>
          <w:color w:val="8496B0"/>
          <w:szCs w:val="28"/>
        </w:rPr>
        <w:t>), 1-</w:t>
      </w:r>
      <w:r w:rsidR="00A03777">
        <w:rPr>
          <w:rFonts w:ascii="Arial" w:hAnsi="Arial" w:cs="Arial"/>
          <w:color w:val="8496B0"/>
          <w:szCs w:val="28"/>
        </w:rPr>
        <w:t>28</w:t>
      </w:r>
      <w:r w:rsidR="00851DD7" w:rsidRPr="00282D38">
        <w:rPr>
          <w:rFonts w:ascii="Arial" w:hAnsi="Arial" w:cs="Arial"/>
          <w:color w:val="8496B0"/>
          <w:szCs w:val="28"/>
        </w:rPr>
        <w:t xml:space="preserve">. </w:t>
      </w:r>
      <w:proofErr w:type="spellStart"/>
      <w:r w:rsidR="00851DD7" w:rsidRPr="00282D38">
        <w:rPr>
          <w:rFonts w:ascii="Arial" w:hAnsi="Arial" w:cs="Arial"/>
          <w:color w:val="8496B0"/>
          <w:szCs w:val="28"/>
        </w:rPr>
        <w:t>Doi</w:t>
      </w:r>
      <w:proofErr w:type="spellEnd"/>
      <w:r w:rsidR="00851DD7" w:rsidRPr="00282D38">
        <w:rPr>
          <w:rFonts w:ascii="Arial" w:hAnsi="Arial" w:cs="Arial"/>
          <w:color w:val="8496B0"/>
          <w:szCs w:val="28"/>
        </w:rPr>
        <w:t>.</w:t>
      </w:r>
      <w:r w:rsidR="005342A5" w:rsidRPr="00282D38">
        <w:rPr>
          <w:rFonts w:ascii="Arial" w:hAnsi="Arial" w:cs="Arial"/>
        </w:rPr>
        <w:t xml:space="preserve"> </w:t>
      </w:r>
      <w:hyperlink r:id="rId11" w:history="1">
        <w:r w:rsidR="003A12E3" w:rsidRPr="003A12E3">
          <w:rPr>
            <w:rStyle w:val="Hyperlink"/>
            <w:rFonts w:ascii="Arial" w:hAnsi="Arial" w:cs="Arial"/>
          </w:rPr>
          <w:t>https://doi.org/10.15517/aie.v23i2.51618</w:t>
        </w:r>
      </w:hyperlink>
      <w:r w:rsidR="003A12E3" w:rsidRPr="003A12E3">
        <w:rPr>
          <w:rFonts w:ascii="Arial" w:hAnsi="Arial" w:cs="Arial"/>
        </w:rPr>
        <w:t xml:space="preserve"> </w:t>
      </w:r>
      <w:r w:rsidR="008515D1" w:rsidRPr="003A12E3">
        <w:rPr>
          <w:rFonts w:ascii="Arial" w:hAnsi="Arial" w:cs="Arial"/>
        </w:rPr>
        <w:t xml:space="preserve"> </w:t>
      </w:r>
    </w:p>
    <w:p w14:paraId="24BA30F5" w14:textId="77777777" w:rsidR="00CF285B" w:rsidRPr="00282D38" w:rsidRDefault="00CF285B" w:rsidP="002D0A3F">
      <w:pPr>
        <w:tabs>
          <w:tab w:val="left" w:pos="567"/>
        </w:tabs>
        <w:autoSpaceDE w:val="0"/>
        <w:autoSpaceDN w:val="0"/>
        <w:adjustRightInd w:val="0"/>
        <w:spacing w:line="240" w:lineRule="auto"/>
        <w:ind w:left="567" w:hanging="567"/>
        <w:rPr>
          <w:rFonts w:ascii="Arial" w:hAnsi="Arial" w:cs="Arial"/>
          <w:szCs w:val="28"/>
        </w:rPr>
      </w:pPr>
    </w:p>
    <w:p w14:paraId="2DC875A1" w14:textId="6905DA0B" w:rsidR="00282D38" w:rsidRPr="00282D38" w:rsidRDefault="00CF285B" w:rsidP="00282D38">
      <w:pPr>
        <w:spacing w:line="240" w:lineRule="auto"/>
        <w:contextualSpacing/>
        <w:jc w:val="center"/>
        <w:rPr>
          <w:rFonts w:ascii="Arial" w:hAnsi="Arial" w:cs="Arial"/>
          <w:b/>
          <w:bCs/>
          <w:sz w:val="28"/>
          <w:szCs w:val="28"/>
        </w:rPr>
      </w:pPr>
      <w:bookmarkStart w:id="0" w:name="_gjdgxs" w:colFirst="0" w:colLast="0"/>
      <w:bookmarkStart w:id="1" w:name="_Hlk103246197"/>
      <w:bookmarkEnd w:id="0"/>
      <w:r w:rsidRPr="00282D38">
        <w:rPr>
          <w:rFonts w:ascii="Arial" w:eastAsia="Arial" w:hAnsi="Arial" w:cs="Arial"/>
        </w:rPr>
        <w:br w:type="page"/>
      </w:r>
      <w:bookmarkEnd w:id="1"/>
      <w:r w:rsidR="00282D38" w:rsidRPr="00282D38">
        <w:rPr>
          <w:rFonts w:ascii="Arial" w:hAnsi="Arial" w:cs="Arial"/>
          <w:b/>
          <w:bCs/>
          <w:sz w:val="28"/>
          <w:szCs w:val="28"/>
        </w:rPr>
        <w:lastRenderedPageBreak/>
        <w:t xml:space="preserve">Un modelo de </w:t>
      </w:r>
      <w:r w:rsidR="00152606">
        <w:rPr>
          <w:rFonts w:ascii="Arial" w:hAnsi="Arial" w:cs="Arial"/>
          <w:b/>
          <w:bCs/>
          <w:sz w:val="28"/>
          <w:szCs w:val="28"/>
        </w:rPr>
        <w:t>Estructura</w:t>
      </w:r>
      <w:r w:rsidR="00282D38" w:rsidRPr="00282D38">
        <w:rPr>
          <w:rFonts w:ascii="Arial" w:hAnsi="Arial" w:cs="Arial"/>
          <w:b/>
          <w:bCs/>
          <w:sz w:val="28"/>
          <w:szCs w:val="28"/>
        </w:rPr>
        <w:t xml:space="preserve"> </w:t>
      </w:r>
      <w:r w:rsidR="008A3411">
        <w:rPr>
          <w:rFonts w:ascii="Arial" w:hAnsi="Arial" w:cs="Arial"/>
          <w:b/>
          <w:bCs/>
          <w:sz w:val="28"/>
          <w:szCs w:val="28"/>
        </w:rPr>
        <w:t>O</w:t>
      </w:r>
      <w:r w:rsidR="00282D38" w:rsidRPr="00282D38">
        <w:rPr>
          <w:rFonts w:ascii="Arial" w:hAnsi="Arial" w:cs="Arial"/>
          <w:b/>
          <w:bCs/>
          <w:sz w:val="28"/>
          <w:szCs w:val="28"/>
        </w:rPr>
        <w:t>rganizacional para el centro educativo desde los aportes de la Teoría de la Organización</w:t>
      </w:r>
    </w:p>
    <w:p w14:paraId="7E556E23" w14:textId="1D9C42BA" w:rsidR="00282D38" w:rsidRDefault="00282D38" w:rsidP="00282D38">
      <w:pPr>
        <w:spacing w:line="240" w:lineRule="auto"/>
        <w:contextualSpacing/>
        <w:jc w:val="center"/>
        <w:rPr>
          <w:rFonts w:ascii="Arial" w:hAnsi="Arial" w:cs="Arial"/>
          <w:szCs w:val="22"/>
          <w:lang w:val="en-US"/>
        </w:rPr>
      </w:pPr>
      <w:r w:rsidRPr="008A3411">
        <w:rPr>
          <w:rFonts w:ascii="Arial" w:hAnsi="Arial" w:cs="Arial"/>
          <w:szCs w:val="22"/>
          <w:lang w:val="en-US"/>
        </w:rPr>
        <w:t>A model of Organizational Structure for the Educational Center from the contributions of the Organization Theory</w:t>
      </w:r>
    </w:p>
    <w:p w14:paraId="0EB8A39A" w14:textId="77777777" w:rsidR="00A22BBB" w:rsidRPr="0094589A" w:rsidRDefault="00A22BBB" w:rsidP="00282D38">
      <w:pPr>
        <w:spacing w:line="240" w:lineRule="auto"/>
        <w:contextualSpacing/>
        <w:jc w:val="center"/>
        <w:rPr>
          <w:rFonts w:ascii="Arial" w:hAnsi="Arial" w:cs="Arial"/>
          <w:sz w:val="16"/>
          <w:szCs w:val="16"/>
          <w:lang w:val="en-US"/>
        </w:rPr>
      </w:pPr>
    </w:p>
    <w:p w14:paraId="06985908" w14:textId="5C69101A" w:rsidR="00A22BBB" w:rsidRPr="00A22BBB" w:rsidRDefault="00A22BBB" w:rsidP="00A22BBB">
      <w:pPr>
        <w:tabs>
          <w:tab w:val="left" w:pos="567"/>
        </w:tabs>
        <w:spacing w:line="240" w:lineRule="auto"/>
        <w:jc w:val="right"/>
        <w:rPr>
          <w:rFonts w:ascii="Arial" w:hAnsi="Arial" w:cs="Arial"/>
          <w:b/>
          <w:i/>
          <w:iCs/>
          <w:sz w:val="28"/>
          <w:szCs w:val="28"/>
        </w:rPr>
      </w:pPr>
      <w:r w:rsidRPr="00A22BBB">
        <w:rPr>
          <w:rFonts w:ascii="Arial" w:hAnsi="Arial" w:cs="Arial"/>
          <w:i/>
          <w:iCs/>
          <w:color w:val="000000"/>
          <w:sz w:val="28"/>
          <w:szCs w:val="28"/>
          <w:lang w:eastAsia="es-CR"/>
        </w:rPr>
        <w:t>Juan Antonio Arroyo Valenciano</w:t>
      </w:r>
      <w:r w:rsidRPr="00A22BBB">
        <w:rPr>
          <w:rFonts w:ascii="Arial" w:hAnsi="Arial" w:cs="Arial"/>
          <w:i/>
          <w:iCs/>
          <w:color w:val="000000"/>
          <w:sz w:val="28"/>
          <w:szCs w:val="28"/>
          <w:vertAlign w:val="superscript"/>
          <w:lang w:eastAsia="es-CR"/>
        </w:rPr>
        <w:t>1</w:t>
      </w:r>
    </w:p>
    <w:p w14:paraId="2E6F2DF3" w14:textId="77777777" w:rsidR="00282D38" w:rsidRPr="0094589A" w:rsidRDefault="00282D38" w:rsidP="00282D38">
      <w:pPr>
        <w:spacing w:line="240" w:lineRule="auto"/>
        <w:contextualSpacing/>
        <w:jc w:val="center"/>
        <w:rPr>
          <w:rFonts w:ascii="Arial" w:hAnsi="Arial" w:cs="Arial"/>
          <w:b/>
          <w:bCs/>
          <w:sz w:val="18"/>
          <w:szCs w:val="18"/>
        </w:rPr>
      </w:pPr>
    </w:p>
    <w:p w14:paraId="7A429938" w14:textId="00204F64" w:rsidR="00282D38" w:rsidRPr="008A3411" w:rsidRDefault="00282D38" w:rsidP="00282D38">
      <w:pPr>
        <w:spacing w:line="240" w:lineRule="auto"/>
        <w:contextualSpacing/>
        <w:rPr>
          <w:rFonts w:ascii="Arial" w:hAnsi="Arial" w:cs="Arial"/>
          <w:i/>
          <w:iCs/>
          <w:sz w:val="18"/>
          <w:szCs w:val="16"/>
        </w:rPr>
      </w:pPr>
      <w:r w:rsidRPr="008A3411">
        <w:rPr>
          <w:rFonts w:ascii="Arial" w:hAnsi="Arial" w:cs="Arial"/>
          <w:b/>
          <w:bCs/>
          <w:i/>
          <w:iCs/>
          <w:sz w:val="18"/>
          <w:szCs w:val="16"/>
        </w:rPr>
        <w:t xml:space="preserve">Resumen: </w:t>
      </w:r>
      <w:r w:rsidRPr="008A3411">
        <w:rPr>
          <w:rFonts w:ascii="Arial" w:hAnsi="Arial" w:cs="Arial"/>
          <w:i/>
          <w:iCs/>
          <w:sz w:val="18"/>
          <w:szCs w:val="16"/>
        </w:rPr>
        <w:t xml:space="preserve">Las organizaciones constituyen el medio ubicuo, creado por el ser humano e integrado por él que, en el devenir de su evolución y desarrollo, le ha proporcionado los más altos estados de satisfacción y bienestar: social, económico, político, cultural y educativo, entre otros. Para lograr tal satisfacción y bienestar, las organizaciones requieren de una </w:t>
      </w:r>
      <w:r w:rsidR="00152606">
        <w:rPr>
          <w:rFonts w:ascii="Arial" w:hAnsi="Arial" w:cs="Arial"/>
          <w:i/>
          <w:iCs/>
          <w:sz w:val="18"/>
          <w:szCs w:val="16"/>
        </w:rPr>
        <w:t>estructura</w:t>
      </w:r>
      <w:r w:rsidRPr="008A3411">
        <w:rPr>
          <w:rFonts w:ascii="Arial" w:hAnsi="Arial" w:cs="Arial"/>
          <w:i/>
          <w:iCs/>
          <w:sz w:val="18"/>
          <w:szCs w:val="16"/>
        </w:rPr>
        <w:t xml:space="preserve"> que les garantice alcanzar sus objetivos. Lo señalado fundamenta el objetivo de este ensayo: analizar los modelos propuestos por la teoría de la organización y los </w:t>
      </w:r>
      <w:proofErr w:type="spellStart"/>
      <w:r w:rsidRPr="008A3411">
        <w:rPr>
          <w:rFonts w:ascii="Arial" w:hAnsi="Arial" w:cs="Arial"/>
          <w:i/>
          <w:iCs/>
          <w:sz w:val="18"/>
          <w:szCs w:val="16"/>
        </w:rPr>
        <w:t>cientistas</w:t>
      </w:r>
      <w:proofErr w:type="spellEnd"/>
      <w:r w:rsidRPr="008A3411">
        <w:rPr>
          <w:rFonts w:ascii="Arial" w:hAnsi="Arial" w:cs="Arial"/>
          <w:i/>
          <w:iCs/>
          <w:sz w:val="18"/>
          <w:szCs w:val="16"/>
        </w:rPr>
        <w:t xml:space="preserve"> en administración para definir y estudiar la </w:t>
      </w:r>
      <w:r w:rsidR="00152606">
        <w:rPr>
          <w:rFonts w:ascii="Arial" w:hAnsi="Arial" w:cs="Arial"/>
          <w:i/>
          <w:iCs/>
          <w:sz w:val="18"/>
          <w:szCs w:val="16"/>
        </w:rPr>
        <w:t>estructura</w:t>
      </w:r>
      <w:r w:rsidRPr="008A3411">
        <w:rPr>
          <w:rFonts w:ascii="Arial" w:hAnsi="Arial" w:cs="Arial"/>
          <w:i/>
          <w:iCs/>
          <w:sz w:val="18"/>
          <w:szCs w:val="16"/>
        </w:rPr>
        <w:t xml:space="preserve">, con el objetivo de demostrar que tales modelos se han limitado a señalar la relevancia de la </w:t>
      </w:r>
      <w:r w:rsidR="00152606">
        <w:rPr>
          <w:rFonts w:ascii="Arial" w:hAnsi="Arial" w:cs="Arial"/>
          <w:i/>
          <w:iCs/>
          <w:sz w:val="18"/>
          <w:szCs w:val="16"/>
        </w:rPr>
        <w:t>estructura</w:t>
      </w:r>
      <w:r w:rsidRPr="008A3411">
        <w:rPr>
          <w:rFonts w:ascii="Arial" w:hAnsi="Arial" w:cs="Arial"/>
          <w:i/>
          <w:iCs/>
          <w:sz w:val="18"/>
          <w:szCs w:val="16"/>
        </w:rPr>
        <w:t xml:space="preserve"> y sus elementos, sin llegar a establecer una propuesta para su diseño. Para cumplir con tal objetivo se desarrolló una investigación teórico-documental, la cual definió como unidad de estudio las principales obras publicadas sobre </w:t>
      </w:r>
      <w:r w:rsidR="00152606">
        <w:rPr>
          <w:rFonts w:ascii="Arial" w:hAnsi="Arial" w:cs="Arial"/>
          <w:i/>
          <w:iCs/>
          <w:sz w:val="18"/>
          <w:szCs w:val="16"/>
        </w:rPr>
        <w:t>Estructura</w:t>
      </w:r>
      <w:r w:rsidRPr="008A3411">
        <w:rPr>
          <w:rFonts w:ascii="Arial" w:hAnsi="Arial" w:cs="Arial"/>
          <w:i/>
          <w:iCs/>
          <w:sz w:val="18"/>
          <w:szCs w:val="16"/>
        </w:rPr>
        <w:t xml:space="preserve"> de </w:t>
      </w:r>
      <w:r w:rsidR="001C2D91">
        <w:rPr>
          <w:rFonts w:ascii="Arial" w:hAnsi="Arial" w:cs="Arial"/>
          <w:i/>
          <w:iCs/>
          <w:sz w:val="18"/>
          <w:szCs w:val="16"/>
        </w:rPr>
        <w:t>O</w:t>
      </w:r>
      <w:r w:rsidRPr="008A3411">
        <w:rPr>
          <w:rFonts w:ascii="Arial" w:hAnsi="Arial" w:cs="Arial"/>
          <w:i/>
          <w:iCs/>
          <w:sz w:val="18"/>
          <w:szCs w:val="16"/>
        </w:rPr>
        <w:t>rganizaciones, y como categorías de análisis se estableci</w:t>
      </w:r>
      <w:r w:rsidR="0094589A">
        <w:rPr>
          <w:rFonts w:ascii="Arial" w:hAnsi="Arial" w:cs="Arial"/>
          <w:i/>
          <w:iCs/>
          <w:sz w:val="18"/>
          <w:szCs w:val="16"/>
        </w:rPr>
        <w:t xml:space="preserve">eron las siguientes: </w:t>
      </w:r>
      <w:r w:rsidRPr="008A3411">
        <w:rPr>
          <w:rFonts w:ascii="Arial" w:hAnsi="Arial" w:cs="Arial"/>
          <w:i/>
          <w:iCs/>
          <w:sz w:val="18"/>
          <w:szCs w:val="16"/>
        </w:rPr>
        <w:t xml:space="preserve">la delimitación del concepto de </w:t>
      </w:r>
      <w:r w:rsidR="00152606">
        <w:rPr>
          <w:rFonts w:ascii="Arial" w:hAnsi="Arial" w:cs="Arial"/>
          <w:i/>
          <w:iCs/>
          <w:sz w:val="18"/>
          <w:szCs w:val="16"/>
        </w:rPr>
        <w:t>estructura</w:t>
      </w:r>
      <w:r w:rsidRPr="008A3411">
        <w:rPr>
          <w:rFonts w:ascii="Arial" w:hAnsi="Arial" w:cs="Arial"/>
          <w:i/>
          <w:iCs/>
          <w:sz w:val="18"/>
          <w:szCs w:val="16"/>
        </w:rPr>
        <w:t xml:space="preserve">, elementos de la </w:t>
      </w:r>
      <w:r w:rsidR="00152606">
        <w:rPr>
          <w:rFonts w:ascii="Arial" w:hAnsi="Arial" w:cs="Arial"/>
          <w:i/>
          <w:iCs/>
          <w:sz w:val="18"/>
          <w:szCs w:val="16"/>
        </w:rPr>
        <w:t>estructura</w:t>
      </w:r>
      <w:r w:rsidRPr="008A3411">
        <w:rPr>
          <w:rFonts w:ascii="Arial" w:hAnsi="Arial" w:cs="Arial"/>
          <w:i/>
          <w:iCs/>
          <w:sz w:val="18"/>
          <w:szCs w:val="16"/>
        </w:rPr>
        <w:t xml:space="preserve"> y modelo de </w:t>
      </w:r>
      <w:r w:rsidR="00152606">
        <w:rPr>
          <w:rFonts w:ascii="Arial" w:hAnsi="Arial" w:cs="Arial"/>
          <w:i/>
          <w:iCs/>
          <w:sz w:val="18"/>
          <w:szCs w:val="16"/>
        </w:rPr>
        <w:t>estructura</w:t>
      </w:r>
      <w:r w:rsidRPr="008A3411">
        <w:rPr>
          <w:rFonts w:ascii="Arial" w:hAnsi="Arial" w:cs="Arial"/>
          <w:i/>
          <w:iCs/>
          <w:sz w:val="18"/>
          <w:szCs w:val="16"/>
        </w:rPr>
        <w:t>. Los resultados del</w:t>
      </w:r>
      <w:r w:rsidR="0094589A">
        <w:rPr>
          <w:rFonts w:ascii="Arial" w:hAnsi="Arial" w:cs="Arial"/>
          <w:i/>
          <w:iCs/>
          <w:sz w:val="18"/>
          <w:szCs w:val="16"/>
        </w:rPr>
        <w:t xml:space="preserve"> ensayo</w:t>
      </w:r>
      <w:r w:rsidRPr="008A3411">
        <w:rPr>
          <w:rFonts w:ascii="Arial" w:hAnsi="Arial" w:cs="Arial"/>
          <w:i/>
          <w:iCs/>
          <w:sz w:val="18"/>
          <w:szCs w:val="16"/>
        </w:rPr>
        <w:t xml:space="preserve"> permitieron identificar seis modelos, mediante los cuales tanto la teoría de la organización como los cientistas han determinado qué es la </w:t>
      </w:r>
      <w:r w:rsidR="00152606">
        <w:rPr>
          <w:rFonts w:ascii="Arial" w:hAnsi="Arial" w:cs="Arial"/>
          <w:i/>
          <w:iCs/>
          <w:sz w:val="18"/>
          <w:szCs w:val="16"/>
        </w:rPr>
        <w:t>estructura</w:t>
      </w:r>
      <w:r w:rsidRPr="008A3411">
        <w:rPr>
          <w:rFonts w:ascii="Arial" w:hAnsi="Arial" w:cs="Arial"/>
          <w:i/>
          <w:iCs/>
          <w:sz w:val="18"/>
          <w:szCs w:val="16"/>
        </w:rPr>
        <w:t xml:space="preserve">, cuáles son sus componentes y cómo se configuran para alcanzar los objetivos de la organización. A partir de los hallazgos obtenidos se presenta una propuesta de modelo de </w:t>
      </w:r>
      <w:r w:rsidR="00152606">
        <w:rPr>
          <w:rFonts w:ascii="Arial" w:hAnsi="Arial" w:cs="Arial"/>
          <w:i/>
          <w:iCs/>
          <w:sz w:val="18"/>
          <w:szCs w:val="16"/>
        </w:rPr>
        <w:t>estructura</w:t>
      </w:r>
      <w:r w:rsidRPr="008A3411">
        <w:rPr>
          <w:rFonts w:ascii="Arial" w:hAnsi="Arial" w:cs="Arial"/>
          <w:i/>
          <w:iCs/>
          <w:sz w:val="18"/>
          <w:szCs w:val="16"/>
        </w:rPr>
        <w:t xml:space="preserve"> para las organizaciones educativas del sistema educativo costarricense. En las conclusiones se destaca la importancia de la </w:t>
      </w:r>
      <w:r w:rsidR="00152606">
        <w:rPr>
          <w:rFonts w:ascii="Arial" w:hAnsi="Arial" w:cs="Arial"/>
          <w:i/>
          <w:iCs/>
          <w:sz w:val="18"/>
          <w:szCs w:val="16"/>
        </w:rPr>
        <w:t>estructura</w:t>
      </w:r>
      <w:r w:rsidRPr="008A3411">
        <w:rPr>
          <w:rFonts w:ascii="Arial" w:hAnsi="Arial" w:cs="Arial"/>
          <w:i/>
          <w:iCs/>
          <w:sz w:val="18"/>
          <w:szCs w:val="16"/>
        </w:rPr>
        <w:t xml:space="preserve"> para las organizaciones y, en particular, para las organizaciones educativas, se aclara además que el modelo propuesto para el sistema educativo costarricense; representa un esfuerzo, cuyo fin principal es inducir y profundizar sobre el estudio de la </w:t>
      </w:r>
      <w:r w:rsidR="00152606">
        <w:rPr>
          <w:rFonts w:ascii="Arial" w:hAnsi="Arial" w:cs="Arial"/>
          <w:i/>
          <w:iCs/>
          <w:sz w:val="18"/>
          <w:szCs w:val="16"/>
        </w:rPr>
        <w:t>estructura</w:t>
      </w:r>
      <w:r w:rsidRPr="008A3411">
        <w:rPr>
          <w:rFonts w:ascii="Arial" w:hAnsi="Arial" w:cs="Arial"/>
          <w:i/>
          <w:iCs/>
          <w:sz w:val="18"/>
          <w:szCs w:val="16"/>
        </w:rPr>
        <w:t xml:space="preserve"> en los centros educativos.  </w:t>
      </w:r>
    </w:p>
    <w:p w14:paraId="67FCE04B" w14:textId="77777777" w:rsidR="00282D38" w:rsidRPr="008A3411" w:rsidRDefault="00282D38" w:rsidP="00282D38">
      <w:pPr>
        <w:spacing w:line="240" w:lineRule="auto"/>
        <w:contextualSpacing/>
        <w:rPr>
          <w:rFonts w:ascii="Arial" w:hAnsi="Arial" w:cs="Arial"/>
          <w:i/>
          <w:iCs/>
          <w:sz w:val="18"/>
          <w:szCs w:val="16"/>
        </w:rPr>
      </w:pPr>
    </w:p>
    <w:p w14:paraId="6B358D43" w14:textId="75E7FEDE" w:rsidR="00282D38" w:rsidRPr="008A3411" w:rsidRDefault="00282D38" w:rsidP="00282D38">
      <w:pPr>
        <w:spacing w:line="240" w:lineRule="auto"/>
        <w:contextualSpacing/>
        <w:rPr>
          <w:rFonts w:ascii="Arial" w:hAnsi="Arial" w:cs="Arial"/>
          <w:i/>
          <w:iCs/>
          <w:sz w:val="18"/>
          <w:szCs w:val="16"/>
        </w:rPr>
      </w:pPr>
      <w:r w:rsidRPr="008A3411">
        <w:rPr>
          <w:rFonts w:ascii="Arial" w:hAnsi="Arial" w:cs="Arial"/>
          <w:b/>
          <w:bCs/>
          <w:i/>
          <w:iCs/>
          <w:sz w:val="18"/>
          <w:szCs w:val="16"/>
        </w:rPr>
        <w:t>Palabras clave:</w:t>
      </w:r>
      <w:r w:rsidRPr="008A3411">
        <w:rPr>
          <w:rFonts w:ascii="Arial" w:hAnsi="Arial" w:cs="Arial"/>
          <w:i/>
          <w:iCs/>
          <w:sz w:val="18"/>
          <w:szCs w:val="16"/>
        </w:rPr>
        <w:t xml:space="preserve"> </w:t>
      </w:r>
      <w:r w:rsidR="00152606">
        <w:rPr>
          <w:rFonts w:ascii="Arial" w:hAnsi="Arial" w:cs="Arial"/>
          <w:i/>
          <w:iCs/>
          <w:sz w:val="18"/>
          <w:szCs w:val="16"/>
        </w:rPr>
        <w:t>estructura</w:t>
      </w:r>
      <w:r w:rsidRPr="008A3411">
        <w:rPr>
          <w:rFonts w:ascii="Arial" w:hAnsi="Arial" w:cs="Arial"/>
          <w:i/>
          <w:iCs/>
          <w:sz w:val="18"/>
          <w:szCs w:val="16"/>
        </w:rPr>
        <w:t xml:space="preserve"> </w:t>
      </w:r>
      <w:r w:rsidRPr="00656A6E">
        <w:rPr>
          <w:rFonts w:ascii="Arial" w:hAnsi="Arial" w:cs="Arial"/>
          <w:i/>
          <w:iCs/>
          <w:sz w:val="18"/>
          <w:szCs w:val="16"/>
        </w:rPr>
        <w:t>a</w:t>
      </w:r>
      <w:r w:rsidRPr="008A3411">
        <w:rPr>
          <w:rFonts w:ascii="Arial" w:hAnsi="Arial" w:cs="Arial"/>
          <w:i/>
          <w:iCs/>
          <w:sz w:val="18"/>
          <w:szCs w:val="16"/>
        </w:rPr>
        <w:t xml:space="preserve">dministrativa, </w:t>
      </w:r>
      <w:r w:rsidRPr="00656A6E">
        <w:rPr>
          <w:rFonts w:ascii="Arial" w:hAnsi="Arial" w:cs="Arial"/>
          <w:i/>
          <w:iCs/>
          <w:sz w:val="18"/>
          <w:szCs w:val="16"/>
        </w:rPr>
        <w:t>organización educativa, gestión educativa</w:t>
      </w:r>
      <w:r w:rsidRPr="008A3411">
        <w:rPr>
          <w:rFonts w:ascii="Arial" w:hAnsi="Arial" w:cs="Arial"/>
          <w:i/>
          <w:iCs/>
          <w:sz w:val="18"/>
          <w:szCs w:val="16"/>
        </w:rPr>
        <w:t>.</w:t>
      </w:r>
    </w:p>
    <w:p w14:paraId="00793263" w14:textId="77777777" w:rsidR="00282D38" w:rsidRPr="008A3411" w:rsidRDefault="00282D38" w:rsidP="00282D38">
      <w:pPr>
        <w:spacing w:line="240" w:lineRule="auto"/>
        <w:contextualSpacing/>
        <w:rPr>
          <w:rFonts w:ascii="Arial" w:hAnsi="Arial" w:cs="Arial"/>
          <w:b/>
          <w:bCs/>
          <w:i/>
          <w:iCs/>
          <w:sz w:val="18"/>
          <w:szCs w:val="16"/>
        </w:rPr>
      </w:pPr>
    </w:p>
    <w:p w14:paraId="448EBAEF" w14:textId="77777777" w:rsidR="00282D38" w:rsidRPr="008A3411" w:rsidRDefault="00282D38" w:rsidP="00282D38">
      <w:pPr>
        <w:spacing w:line="240" w:lineRule="auto"/>
        <w:contextualSpacing/>
        <w:rPr>
          <w:rFonts w:ascii="Arial" w:hAnsi="Arial" w:cs="Arial"/>
          <w:b/>
          <w:bCs/>
          <w:i/>
          <w:iCs/>
          <w:sz w:val="18"/>
          <w:szCs w:val="16"/>
          <w:lang w:val="en-US"/>
        </w:rPr>
      </w:pPr>
      <w:r w:rsidRPr="008A3411">
        <w:rPr>
          <w:rFonts w:ascii="Arial" w:hAnsi="Arial" w:cs="Arial"/>
          <w:b/>
          <w:bCs/>
          <w:i/>
          <w:iCs/>
          <w:sz w:val="18"/>
          <w:szCs w:val="16"/>
          <w:lang w:val="en-US"/>
        </w:rPr>
        <w:t xml:space="preserve">Abstract: </w:t>
      </w:r>
      <w:r w:rsidRPr="008A3411">
        <w:rPr>
          <w:rFonts w:ascii="Arial" w:hAnsi="Arial" w:cs="Arial"/>
          <w:i/>
          <w:iCs/>
          <w:sz w:val="18"/>
          <w:szCs w:val="16"/>
          <w:lang w:val="en-US"/>
        </w:rPr>
        <w:t>Organizations constitute the ubiquitous environment, created by the human being and integrated by him, which, in the course of his evolution and development, has provided him with the highest states of satisfaction and well-being: social, economic, political, cultural and educational, among others. To achieve such satisfaction and well-being, the organization requires a structure that guarantees that it achieves its objectives. What has been stated is the fundamental purpose of this essay: to analyze the models proposed by organization theory and management scientists, to define and study the structure, with the aim of demonstrating that such models have limited themselves to pointing out the relevance of the structure and its elements, without actually establishing a proposal for its design.</w:t>
      </w:r>
    </w:p>
    <w:p w14:paraId="2E2A4621" w14:textId="01F248D4" w:rsidR="00282D38" w:rsidRPr="008A3411" w:rsidRDefault="00282D38" w:rsidP="00282D38">
      <w:pPr>
        <w:spacing w:line="240" w:lineRule="auto"/>
        <w:contextualSpacing/>
        <w:rPr>
          <w:rFonts w:ascii="Arial" w:hAnsi="Arial" w:cs="Arial"/>
          <w:i/>
          <w:iCs/>
          <w:sz w:val="18"/>
          <w:szCs w:val="16"/>
          <w:lang w:val="en-US"/>
        </w:rPr>
      </w:pPr>
      <w:r w:rsidRPr="008A3411">
        <w:rPr>
          <w:rFonts w:ascii="Arial" w:hAnsi="Arial" w:cs="Arial"/>
          <w:i/>
          <w:iCs/>
          <w:sz w:val="18"/>
          <w:szCs w:val="16"/>
          <w:lang w:val="en-US"/>
        </w:rPr>
        <w:t xml:space="preserve">In order to fulfill this purpose and objective, a documentary theoretical investigation was demonstrated, which defined the main published works on: Structure of Organizations as a study unit. And as categories of analysis are established: delimitation of the concept of structure, elements of the structure and structure model. The results of the </w:t>
      </w:r>
      <w:r w:rsidR="0094589A">
        <w:rPr>
          <w:rFonts w:ascii="Arial" w:hAnsi="Arial" w:cs="Arial"/>
          <w:i/>
          <w:iCs/>
          <w:sz w:val="18"/>
          <w:szCs w:val="16"/>
          <w:lang w:val="en-US"/>
        </w:rPr>
        <w:t>essay</w:t>
      </w:r>
      <w:r w:rsidRPr="008A3411">
        <w:rPr>
          <w:rFonts w:ascii="Arial" w:hAnsi="Arial" w:cs="Arial"/>
          <w:i/>
          <w:iCs/>
          <w:sz w:val="18"/>
          <w:szCs w:val="16"/>
          <w:lang w:val="en-US"/>
        </w:rPr>
        <w:t xml:space="preserve"> allowed to identify six models, by means of which both the theory of the organization and the scientists have determined: what is the structure, what are its components and how they are configured, to achieve the objectives of the organization.</w:t>
      </w:r>
      <w:r w:rsidR="00656A6E">
        <w:rPr>
          <w:rFonts w:ascii="Arial" w:hAnsi="Arial" w:cs="Arial"/>
          <w:i/>
          <w:iCs/>
          <w:sz w:val="18"/>
          <w:szCs w:val="16"/>
          <w:lang w:val="en-US"/>
        </w:rPr>
        <w:t xml:space="preserve"> </w:t>
      </w:r>
      <w:r w:rsidRPr="008A3411">
        <w:rPr>
          <w:rFonts w:ascii="Arial" w:hAnsi="Arial" w:cs="Arial"/>
          <w:i/>
          <w:iCs/>
          <w:sz w:val="18"/>
          <w:szCs w:val="16"/>
          <w:lang w:val="en-US"/>
        </w:rPr>
        <w:t>Based on the achievements obtained, a proposal for a structure model for the educational organizations of the Costa Rican educational system is developed. In the conclusions, the importance of the structure for organizations and in particular for educational organizations is highlighted, clarifying that the model proposed for the Costa Rican educational system represents an effort, whose main purpose is to induce and deepen the study of the structure in the schools.</w:t>
      </w:r>
    </w:p>
    <w:p w14:paraId="26D1254C" w14:textId="7B042B39" w:rsidR="00282D38" w:rsidRPr="008A3411" w:rsidRDefault="00282D38" w:rsidP="00282D38">
      <w:pPr>
        <w:spacing w:line="240" w:lineRule="auto"/>
        <w:contextualSpacing/>
        <w:rPr>
          <w:rFonts w:ascii="Arial" w:hAnsi="Arial" w:cs="Arial"/>
          <w:i/>
          <w:iCs/>
          <w:sz w:val="18"/>
          <w:szCs w:val="16"/>
          <w:lang w:val="en-US"/>
        </w:rPr>
      </w:pPr>
    </w:p>
    <w:p w14:paraId="4090AF1F" w14:textId="0B7B392C" w:rsidR="00282D38" w:rsidRPr="008A3411" w:rsidRDefault="00282D38" w:rsidP="00282D38">
      <w:pPr>
        <w:spacing w:line="240" w:lineRule="auto"/>
        <w:contextualSpacing/>
        <w:rPr>
          <w:rFonts w:ascii="Arial" w:hAnsi="Arial" w:cs="Arial"/>
          <w:i/>
          <w:iCs/>
          <w:sz w:val="18"/>
          <w:szCs w:val="16"/>
          <w:lang w:val="en-US"/>
        </w:rPr>
      </w:pPr>
      <w:r w:rsidRPr="008A3411">
        <w:rPr>
          <w:rFonts w:ascii="Arial" w:hAnsi="Arial" w:cs="Arial"/>
          <w:b/>
          <w:bCs/>
          <w:i/>
          <w:iCs/>
          <w:sz w:val="18"/>
          <w:szCs w:val="16"/>
          <w:lang w:val="en-US"/>
        </w:rPr>
        <w:t>Keywords:</w:t>
      </w:r>
      <w:r w:rsidRPr="008A3411">
        <w:rPr>
          <w:rFonts w:ascii="Arial" w:hAnsi="Arial" w:cs="Arial"/>
          <w:i/>
          <w:iCs/>
          <w:sz w:val="18"/>
          <w:szCs w:val="16"/>
          <w:lang w:val="en-US"/>
        </w:rPr>
        <w:t xml:space="preserve"> </w:t>
      </w:r>
      <w:r w:rsidR="00656A6E" w:rsidRPr="008A3411">
        <w:rPr>
          <w:rFonts w:ascii="Arial" w:hAnsi="Arial" w:cs="Arial"/>
          <w:i/>
          <w:iCs/>
          <w:sz w:val="18"/>
          <w:szCs w:val="16"/>
          <w:lang w:val="en-US"/>
        </w:rPr>
        <w:t>administrative structure, educational organization, educational management</w:t>
      </w:r>
      <w:r w:rsidRPr="008A3411">
        <w:rPr>
          <w:rFonts w:ascii="Arial" w:hAnsi="Arial" w:cs="Arial"/>
          <w:i/>
          <w:iCs/>
          <w:sz w:val="18"/>
          <w:szCs w:val="16"/>
          <w:lang w:val="en-US"/>
        </w:rPr>
        <w:t>.</w:t>
      </w:r>
    </w:p>
    <w:p w14:paraId="50F4DF83" w14:textId="114D15E5" w:rsidR="008A3411" w:rsidRDefault="0094589A">
      <w:pPr>
        <w:spacing w:line="240" w:lineRule="auto"/>
        <w:jc w:val="left"/>
        <w:rPr>
          <w:rFonts w:ascii="Arial" w:hAnsi="Arial" w:cs="Arial"/>
          <w:b/>
          <w:bCs/>
          <w:sz w:val="24"/>
          <w:szCs w:val="24"/>
          <w:lang w:val="en-US"/>
        </w:rPr>
      </w:pPr>
      <w:r w:rsidRPr="008A3411">
        <w:rPr>
          <w:rFonts w:ascii="Arial" w:hAnsi="Arial" w:cs="Arial"/>
          <w:b/>
          <w:bCs/>
          <w:noProof/>
          <w:sz w:val="24"/>
          <w:szCs w:val="24"/>
          <w:lang w:val="en-US"/>
        </w:rPr>
        <mc:AlternateContent>
          <mc:Choice Requires="wps">
            <w:drawing>
              <wp:anchor distT="45720" distB="45720" distL="114300" distR="114300" simplePos="0" relativeHeight="251662338" behindDoc="0" locked="0" layoutInCell="1" allowOverlap="1" wp14:anchorId="09CF6018" wp14:editId="20EBDDC7">
                <wp:simplePos x="0" y="0"/>
                <wp:positionH relativeFrom="margin">
                  <wp:posOffset>-57150</wp:posOffset>
                </wp:positionH>
                <wp:positionV relativeFrom="paragraph">
                  <wp:posOffset>203200</wp:posOffset>
                </wp:positionV>
                <wp:extent cx="5105400" cy="13144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314450"/>
                        </a:xfrm>
                        <a:prstGeom prst="rect">
                          <a:avLst/>
                        </a:prstGeom>
                        <a:solidFill>
                          <a:srgbClr val="FFFFFF"/>
                        </a:solidFill>
                        <a:ln w="9525">
                          <a:noFill/>
                          <a:miter lim="800000"/>
                          <a:headEnd/>
                          <a:tailEnd/>
                        </a:ln>
                      </wps:spPr>
                      <wps:txbx>
                        <w:txbxContent>
                          <w:p w14:paraId="5D2F87A5" w14:textId="64FD9F25" w:rsidR="008A3411" w:rsidRPr="00656A6E" w:rsidRDefault="008A3411" w:rsidP="00656A6E">
                            <w:pPr>
                              <w:pBdr>
                                <w:top w:val="single" w:sz="4" w:space="1" w:color="auto"/>
                              </w:pBdr>
                              <w:spacing w:line="240" w:lineRule="auto"/>
                              <w:rPr>
                                <w:rFonts w:ascii="Arial" w:hAnsi="Arial" w:cs="Arial"/>
                                <w:i/>
                                <w:iCs/>
                                <w:color w:val="000000"/>
                                <w:sz w:val="18"/>
                                <w:szCs w:val="16"/>
                              </w:rPr>
                            </w:pPr>
                            <w:r w:rsidRPr="00656A6E">
                              <w:rPr>
                                <w:rFonts w:ascii="Arial" w:hAnsi="Arial" w:cs="Arial"/>
                                <w:i/>
                                <w:iCs/>
                                <w:sz w:val="18"/>
                                <w:szCs w:val="16"/>
                                <w:vertAlign w:val="superscript"/>
                              </w:rPr>
                              <w:t>1</w:t>
                            </w:r>
                            <w:r w:rsidRPr="00656A6E">
                              <w:rPr>
                                <w:rFonts w:ascii="Arial" w:hAnsi="Arial" w:cs="Arial"/>
                                <w:i/>
                                <w:iCs/>
                                <w:sz w:val="18"/>
                                <w:szCs w:val="16"/>
                              </w:rPr>
                              <w:t xml:space="preserve"> </w:t>
                            </w:r>
                            <w:r w:rsidR="00656A6E">
                              <w:rPr>
                                <w:rFonts w:ascii="Arial" w:hAnsi="Arial" w:cs="Arial"/>
                                <w:i/>
                                <w:iCs/>
                                <w:sz w:val="18"/>
                                <w:szCs w:val="16"/>
                              </w:rPr>
                              <w:t>P</w:t>
                            </w:r>
                            <w:r w:rsidR="00656A6E" w:rsidRPr="00656A6E">
                              <w:rPr>
                                <w:rFonts w:ascii="Arial" w:hAnsi="Arial" w:cs="Arial"/>
                                <w:i/>
                                <w:iCs/>
                                <w:color w:val="000000"/>
                                <w:sz w:val="18"/>
                                <w:szCs w:val="16"/>
                              </w:rPr>
                              <w:t>rofesor Asociado de la Escuela de Administración Educativa, Universidad de Costa Rica,</w:t>
                            </w:r>
                            <w:r w:rsidR="00656A6E">
                              <w:rPr>
                                <w:rFonts w:ascii="Arial" w:hAnsi="Arial" w:cs="Arial"/>
                                <w:i/>
                                <w:iCs/>
                                <w:color w:val="000000"/>
                                <w:sz w:val="18"/>
                                <w:szCs w:val="16"/>
                              </w:rPr>
                              <w:t xml:space="preserve"> San José,</w:t>
                            </w:r>
                            <w:r w:rsidR="00656A6E" w:rsidRPr="00656A6E">
                              <w:rPr>
                                <w:rFonts w:ascii="Arial" w:hAnsi="Arial" w:cs="Arial"/>
                                <w:i/>
                                <w:iCs/>
                                <w:color w:val="000000"/>
                                <w:sz w:val="18"/>
                                <w:szCs w:val="16"/>
                              </w:rPr>
                              <w:t xml:space="preserve"> Costa Rica.  Sub Director del Posgrado en Ciencias de la Educación. Magíster Scientiae en Administración Pública</w:t>
                            </w:r>
                            <w:r w:rsidR="00656A6E">
                              <w:rPr>
                                <w:rFonts w:ascii="Arial" w:hAnsi="Arial" w:cs="Arial"/>
                                <w:i/>
                                <w:iCs/>
                                <w:color w:val="000000"/>
                                <w:sz w:val="18"/>
                                <w:szCs w:val="16"/>
                              </w:rPr>
                              <w:t xml:space="preserve"> de la misma universidad</w:t>
                            </w:r>
                            <w:r w:rsidR="00656A6E" w:rsidRPr="00656A6E">
                              <w:rPr>
                                <w:rFonts w:ascii="Arial" w:hAnsi="Arial" w:cs="Arial"/>
                                <w:i/>
                                <w:iCs/>
                                <w:color w:val="000000"/>
                                <w:sz w:val="18"/>
                                <w:szCs w:val="16"/>
                              </w:rPr>
                              <w:t>.  Orcid</w:t>
                            </w:r>
                            <w:r w:rsidR="00656A6E">
                              <w:rPr>
                                <w:rFonts w:ascii="Arial" w:hAnsi="Arial" w:cs="Arial"/>
                                <w:i/>
                                <w:iCs/>
                                <w:color w:val="000000"/>
                                <w:sz w:val="18"/>
                                <w:szCs w:val="16"/>
                              </w:rPr>
                              <w:t xml:space="preserve"> </w:t>
                            </w:r>
                            <w:hyperlink r:id="rId12" w:history="1">
                              <w:r w:rsidR="00656A6E" w:rsidRPr="0022695F">
                                <w:rPr>
                                  <w:rStyle w:val="Hyperlink"/>
                                  <w:rFonts w:ascii="Arial" w:hAnsi="Arial" w:cs="Arial"/>
                                  <w:i/>
                                  <w:iCs/>
                                  <w:sz w:val="18"/>
                                  <w:szCs w:val="16"/>
                                </w:rPr>
                                <w:t>https://orcid.org/0000-0002-3092-3872</w:t>
                              </w:r>
                            </w:hyperlink>
                            <w:r w:rsidR="00656A6E">
                              <w:rPr>
                                <w:rFonts w:ascii="Arial" w:hAnsi="Arial" w:cs="Arial"/>
                                <w:i/>
                                <w:iCs/>
                                <w:color w:val="000000"/>
                                <w:sz w:val="18"/>
                                <w:szCs w:val="16"/>
                              </w:rPr>
                              <w:t xml:space="preserve"> </w:t>
                            </w:r>
                          </w:p>
                          <w:p w14:paraId="0EFFD81C" w14:textId="08126FA2" w:rsidR="00656A6E" w:rsidRPr="00656A6E" w:rsidRDefault="00656A6E" w:rsidP="00656A6E">
                            <w:pPr>
                              <w:spacing w:line="240" w:lineRule="auto"/>
                              <w:rPr>
                                <w:rFonts w:ascii="Arial" w:hAnsi="Arial" w:cs="Arial"/>
                                <w:i/>
                                <w:iCs/>
                                <w:color w:val="000000"/>
                                <w:sz w:val="18"/>
                                <w:szCs w:val="16"/>
                              </w:rPr>
                            </w:pPr>
                          </w:p>
                          <w:p w14:paraId="46515BF0" w14:textId="49417552" w:rsidR="00656A6E" w:rsidRPr="00656A6E" w:rsidRDefault="00656A6E" w:rsidP="00656A6E">
                            <w:pPr>
                              <w:spacing w:line="240" w:lineRule="auto"/>
                              <w:rPr>
                                <w:rFonts w:ascii="Arial" w:hAnsi="Arial" w:cs="Arial"/>
                                <w:i/>
                                <w:iCs/>
                                <w:sz w:val="18"/>
                                <w:szCs w:val="16"/>
                              </w:rPr>
                            </w:pPr>
                            <w:r w:rsidRPr="00656A6E">
                              <w:rPr>
                                <w:rFonts w:ascii="Arial" w:hAnsi="Arial" w:cs="Arial"/>
                                <w:i/>
                                <w:iCs/>
                                <w:color w:val="000000"/>
                                <w:sz w:val="18"/>
                                <w:szCs w:val="16"/>
                              </w:rPr>
                              <w:t>Dirección electrónica:</w:t>
                            </w:r>
                            <w:r>
                              <w:rPr>
                                <w:rFonts w:ascii="Arial" w:hAnsi="Arial" w:cs="Arial"/>
                                <w:i/>
                                <w:iCs/>
                                <w:color w:val="000000"/>
                                <w:sz w:val="18"/>
                                <w:szCs w:val="16"/>
                              </w:rPr>
                              <w:t xml:space="preserve"> </w:t>
                            </w:r>
                            <w:hyperlink r:id="rId13" w:history="1">
                              <w:r w:rsidRPr="0022695F">
                                <w:rPr>
                                  <w:rStyle w:val="Hyperlink"/>
                                  <w:rFonts w:ascii="Arial" w:hAnsi="Arial" w:cs="Arial"/>
                                  <w:i/>
                                  <w:iCs/>
                                  <w:sz w:val="18"/>
                                  <w:szCs w:val="16"/>
                                </w:rPr>
                                <w:t>JUAN.ARROYO@ucr.ac.cr</w:t>
                              </w:r>
                            </w:hyperlink>
                            <w:r>
                              <w:rPr>
                                <w:rFonts w:ascii="Arial" w:hAnsi="Arial" w:cs="Arial"/>
                                <w:i/>
                                <w:iCs/>
                                <w:color w:val="000000"/>
                                <w:sz w:val="18"/>
                                <w:szCs w:val="16"/>
                              </w:rPr>
                              <w:t xml:space="preserve"> </w:t>
                            </w:r>
                            <w:r w:rsidRPr="00656A6E">
                              <w:rPr>
                                <w:rFonts w:ascii="Arial" w:hAnsi="Arial" w:cs="Arial"/>
                                <w:i/>
                                <w:iCs/>
                                <w:color w:val="000000"/>
                                <w:sz w:val="18"/>
                                <w:szCs w:val="16"/>
                              </w:rPr>
                              <w:t xml:space="preserve"> </w:t>
                            </w:r>
                          </w:p>
                          <w:p w14:paraId="39D2B3A8" w14:textId="74F715B4" w:rsidR="008A3411" w:rsidRPr="00656A6E" w:rsidRDefault="008A3411" w:rsidP="00656A6E">
                            <w:pPr>
                              <w:spacing w:line="240" w:lineRule="auto"/>
                              <w:rPr>
                                <w:rFonts w:ascii="Arial" w:hAnsi="Arial" w:cs="Arial"/>
                                <w:i/>
                                <w:iCs/>
                                <w:sz w:val="18"/>
                                <w:szCs w:val="16"/>
                              </w:rPr>
                            </w:pPr>
                          </w:p>
                          <w:p w14:paraId="46089F63" w14:textId="3CD74F9C" w:rsidR="008A3411" w:rsidRPr="00656A6E" w:rsidRDefault="008A3411" w:rsidP="00656A6E">
                            <w:pPr>
                              <w:spacing w:line="240" w:lineRule="auto"/>
                              <w:rPr>
                                <w:rFonts w:ascii="Arial" w:hAnsi="Arial" w:cs="Arial"/>
                                <w:i/>
                                <w:iCs/>
                                <w:sz w:val="18"/>
                                <w:szCs w:val="16"/>
                              </w:rPr>
                            </w:pPr>
                            <w:r w:rsidRPr="00656A6E">
                              <w:rPr>
                                <w:rFonts w:ascii="Arial" w:hAnsi="Arial" w:cs="Arial"/>
                                <w:b/>
                                <w:bCs/>
                                <w:i/>
                                <w:iCs/>
                                <w:sz w:val="18"/>
                                <w:szCs w:val="16"/>
                              </w:rPr>
                              <w:t>Ensayo recibido</w:t>
                            </w:r>
                            <w:r w:rsidRPr="00656A6E">
                              <w:rPr>
                                <w:rFonts w:ascii="Arial" w:hAnsi="Arial" w:cs="Arial"/>
                                <w:i/>
                                <w:iCs/>
                                <w:sz w:val="18"/>
                                <w:szCs w:val="16"/>
                              </w:rPr>
                              <w:t>:</w:t>
                            </w:r>
                            <w:r w:rsidR="00656A6E" w:rsidRPr="00656A6E">
                              <w:rPr>
                                <w:rFonts w:ascii="Arial" w:hAnsi="Arial" w:cs="Arial"/>
                                <w:i/>
                                <w:iCs/>
                                <w:sz w:val="18"/>
                                <w:szCs w:val="16"/>
                              </w:rPr>
                              <w:t xml:space="preserve"> 30 de junio, 2022</w:t>
                            </w:r>
                          </w:p>
                          <w:p w14:paraId="1CADED2D" w14:textId="74C5DE4A" w:rsidR="008A3411" w:rsidRPr="00656A6E" w:rsidRDefault="008A3411" w:rsidP="00656A6E">
                            <w:pPr>
                              <w:spacing w:line="240" w:lineRule="auto"/>
                              <w:rPr>
                                <w:rFonts w:ascii="Arial" w:hAnsi="Arial" w:cs="Arial"/>
                                <w:i/>
                                <w:iCs/>
                                <w:sz w:val="18"/>
                                <w:szCs w:val="16"/>
                              </w:rPr>
                            </w:pPr>
                            <w:r w:rsidRPr="00656A6E">
                              <w:rPr>
                                <w:rFonts w:ascii="Arial" w:hAnsi="Arial" w:cs="Arial"/>
                                <w:b/>
                                <w:bCs/>
                                <w:i/>
                                <w:iCs/>
                                <w:sz w:val="18"/>
                                <w:szCs w:val="16"/>
                              </w:rPr>
                              <w:t>Enviado a corrección</w:t>
                            </w:r>
                            <w:r w:rsidRPr="00656A6E">
                              <w:rPr>
                                <w:rFonts w:ascii="Arial" w:hAnsi="Arial" w:cs="Arial"/>
                                <w:i/>
                                <w:iCs/>
                                <w:sz w:val="18"/>
                                <w:szCs w:val="16"/>
                              </w:rPr>
                              <w:t>:</w:t>
                            </w:r>
                            <w:r w:rsidR="00656A6E" w:rsidRPr="00656A6E">
                              <w:rPr>
                                <w:rFonts w:ascii="Arial" w:hAnsi="Arial" w:cs="Arial"/>
                                <w:i/>
                                <w:iCs/>
                                <w:sz w:val="18"/>
                                <w:szCs w:val="16"/>
                              </w:rPr>
                              <w:t xml:space="preserve"> 26 de setiembre, 2022</w:t>
                            </w:r>
                          </w:p>
                          <w:p w14:paraId="6331F497" w14:textId="7790A848" w:rsidR="008A3411" w:rsidRPr="00656A6E" w:rsidRDefault="008A3411" w:rsidP="00656A6E">
                            <w:pPr>
                              <w:spacing w:line="240" w:lineRule="auto"/>
                              <w:rPr>
                                <w:rFonts w:ascii="Arial" w:hAnsi="Arial" w:cs="Arial"/>
                                <w:i/>
                                <w:iCs/>
                                <w:sz w:val="18"/>
                                <w:szCs w:val="16"/>
                              </w:rPr>
                            </w:pPr>
                            <w:r w:rsidRPr="00656A6E">
                              <w:rPr>
                                <w:rFonts w:ascii="Arial" w:hAnsi="Arial" w:cs="Arial"/>
                                <w:b/>
                                <w:bCs/>
                                <w:i/>
                                <w:iCs/>
                                <w:sz w:val="18"/>
                                <w:szCs w:val="16"/>
                              </w:rPr>
                              <w:t>Aprobado</w:t>
                            </w:r>
                            <w:r w:rsidRPr="00656A6E">
                              <w:rPr>
                                <w:rFonts w:ascii="Arial" w:hAnsi="Arial" w:cs="Arial"/>
                                <w:i/>
                                <w:iCs/>
                                <w:sz w:val="18"/>
                                <w:szCs w:val="16"/>
                              </w:rPr>
                              <w:t>: 27 de marzo,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CF6018" id="_x0000_t202" coordsize="21600,21600" o:spt="202" path="m,l,21600r21600,l21600,xe">
                <v:stroke joinstyle="miter"/>
                <v:path gradientshapeok="t" o:connecttype="rect"/>
              </v:shapetype>
              <v:shape id="Cuadro de texto 2" o:spid="_x0000_s1026" type="#_x0000_t202" style="position:absolute;margin-left:-4.5pt;margin-top:16pt;width:402pt;height:103.5pt;z-index:2516623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" stroked="f">
                <v:textbox>
                  <w:txbxContent>
                    <w:p w14:paraId="5D2F87A5" w14:textId="64FD9F25" w:rsidR="008A3411" w:rsidRPr="00656A6E" w:rsidRDefault="008A3411" w:rsidP="00656A6E">
                      <w:pPr>
                        <w:pBdr>
                          <w:top w:val="single" w:sz="4" w:space="1" w:color="auto"/>
                        </w:pBdr>
                        <w:spacing w:line="240" w:lineRule="auto"/>
                        <w:rPr>
                          <w:rFonts w:ascii="Arial" w:hAnsi="Arial" w:cs="Arial"/>
                          <w:i/>
                          <w:iCs/>
                          <w:color w:val="000000"/>
                          <w:sz w:val="18"/>
                          <w:szCs w:val="16"/>
                        </w:rPr>
                      </w:pPr>
                      <w:r w:rsidRPr="00656A6E">
                        <w:rPr>
                          <w:rFonts w:ascii="Arial" w:hAnsi="Arial" w:cs="Arial"/>
                          <w:i/>
                          <w:iCs/>
                          <w:sz w:val="18"/>
                          <w:szCs w:val="16"/>
                          <w:vertAlign w:val="superscript"/>
                        </w:rPr>
                        <w:t>1</w:t>
                      </w:r>
                      <w:r w:rsidRPr="00656A6E">
                        <w:rPr>
                          <w:rFonts w:ascii="Arial" w:hAnsi="Arial" w:cs="Arial"/>
                          <w:i/>
                          <w:iCs/>
                          <w:sz w:val="18"/>
                          <w:szCs w:val="16"/>
                        </w:rPr>
                        <w:t xml:space="preserve"> </w:t>
                      </w:r>
                      <w:r w:rsidR="00656A6E">
                        <w:rPr>
                          <w:rFonts w:ascii="Arial" w:hAnsi="Arial" w:cs="Arial"/>
                          <w:i/>
                          <w:iCs/>
                          <w:sz w:val="18"/>
                          <w:szCs w:val="16"/>
                        </w:rPr>
                        <w:t>P</w:t>
                      </w:r>
                      <w:r w:rsidR="00656A6E" w:rsidRPr="00656A6E">
                        <w:rPr>
                          <w:rFonts w:ascii="Arial" w:hAnsi="Arial" w:cs="Arial"/>
                          <w:i/>
                          <w:iCs/>
                          <w:color w:val="000000"/>
                          <w:sz w:val="18"/>
                          <w:szCs w:val="16"/>
                        </w:rPr>
                        <w:t>rofesor Asociado de la Escuela de Administración Educativa, Universidad de Costa Rica,</w:t>
                      </w:r>
                      <w:r w:rsidR="00656A6E">
                        <w:rPr>
                          <w:rFonts w:ascii="Arial" w:hAnsi="Arial" w:cs="Arial"/>
                          <w:i/>
                          <w:iCs/>
                          <w:color w:val="000000"/>
                          <w:sz w:val="18"/>
                          <w:szCs w:val="16"/>
                        </w:rPr>
                        <w:t xml:space="preserve"> San José,</w:t>
                      </w:r>
                      <w:r w:rsidR="00656A6E" w:rsidRPr="00656A6E">
                        <w:rPr>
                          <w:rFonts w:ascii="Arial" w:hAnsi="Arial" w:cs="Arial"/>
                          <w:i/>
                          <w:iCs/>
                          <w:color w:val="000000"/>
                          <w:sz w:val="18"/>
                          <w:szCs w:val="16"/>
                        </w:rPr>
                        <w:t xml:space="preserve"> Costa Rica.  Sub Director del Posgrado en Ciencias de la Educación. Magíster Scientiae en Administración Pública</w:t>
                      </w:r>
                      <w:r w:rsidR="00656A6E">
                        <w:rPr>
                          <w:rFonts w:ascii="Arial" w:hAnsi="Arial" w:cs="Arial"/>
                          <w:i/>
                          <w:iCs/>
                          <w:color w:val="000000"/>
                          <w:sz w:val="18"/>
                          <w:szCs w:val="16"/>
                        </w:rPr>
                        <w:t xml:space="preserve"> de la misma universidad</w:t>
                      </w:r>
                      <w:r w:rsidR="00656A6E" w:rsidRPr="00656A6E">
                        <w:rPr>
                          <w:rFonts w:ascii="Arial" w:hAnsi="Arial" w:cs="Arial"/>
                          <w:i/>
                          <w:iCs/>
                          <w:color w:val="000000"/>
                          <w:sz w:val="18"/>
                          <w:szCs w:val="16"/>
                        </w:rPr>
                        <w:t>.  Orcid</w:t>
                      </w:r>
                      <w:r w:rsidR="00656A6E">
                        <w:rPr>
                          <w:rFonts w:ascii="Arial" w:hAnsi="Arial" w:cs="Arial"/>
                          <w:i/>
                          <w:iCs/>
                          <w:color w:val="000000"/>
                          <w:sz w:val="18"/>
                          <w:szCs w:val="16"/>
                        </w:rPr>
                        <w:t xml:space="preserve"> </w:t>
                      </w:r>
                      <w:hyperlink r:id="rId14" w:history="1">
                        <w:r w:rsidR="00656A6E" w:rsidRPr="0022695F">
                          <w:rPr>
                            <w:rStyle w:val="Hyperlink"/>
                            <w:rFonts w:ascii="Arial" w:hAnsi="Arial" w:cs="Arial"/>
                            <w:i/>
                            <w:iCs/>
                            <w:sz w:val="18"/>
                            <w:szCs w:val="16"/>
                          </w:rPr>
                          <w:t>https://orcid.org/0000-0002-3092-3872</w:t>
                        </w:r>
                      </w:hyperlink>
                      <w:r w:rsidR="00656A6E">
                        <w:rPr>
                          <w:rFonts w:ascii="Arial" w:hAnsi="Arial" w:cs="Arial"/>
                          <w:i/>
                          <w:iCs/>
                          <w:color w:val="000000"/>
                          <w:sz w:val="18"/>
                          <w:szCs w:val="16"/>
                        </w:rPr>
                        <w:t xml:space="preserve"> </w:t>
                      </w:r>
                    </w:p>
                    <w:p w14:paraId="0EFFD81C" w14:textId="08126FA2" w:rsidR="00656A6E" w:rsidRPr="00656A6E" w:rsidRDefault="00656A6E" w:rsidP="00656A6E">
                      <w:pPr>
                        <w:spacing w:line="240" w:lineRule="auto"/>
                        <w:rPr>
                          <w:rFonts w:ascii="Arial" w:hAnsi="Arial" w:cs="Arial"/>
                          <w:i/>
                          <w:iCs/>
                          <w:color w:val="000000"/>
                          <w:sz w:val="18"/>
                          <w:szCs w:val="16"/>
                        </w:rPr>
                      </w:pPr>
                    </w:p>
                    <w:p w14:paraId="46515BF0" w14:textId="49417552" w:rsidR="00656A6E" w:rsidRPr="00656A6E" w:rsidRDefault="00656A6E" w:rsidP="00656A6E">
                      <w:pPr>
                        <w:spacing w:line="240" w:lineRule="auto"/>
                        <w:rPr>
                          <w:rFonts w:ascii="Arial" w:hAnsi="Arial" w:cs="Arial"/>
                          <w:i/>
                          <w:iCs/>
                          <w:sz w:val="18"/>
                          <w:szCs w:val="16"/>
                        </w:rPr>
                      </w:pPr>
                      <w:r w:rsidRPr="00656A6E">
                        <w:rPr>
                          <w:rFonts w:ascii="Arial" w:hAnsi="Arial" w:cs="Arial"/>
                          <w:i/>
                          <w:iCs/>
                          <w:color w:val="000000"/>
                          <w:sz w:val="18"/>
                          <w:szCs w:val="16"/>
                        </w:rPr>
                        <w:t>Dirección electrónica:</w:t>
                      </w:r>
                      <w:r>
                        <w:rPr>
                          <w:rFonts w:ascii="Arial" w:hAnsi="Arial" w:cs="Arial"/>
                          <w:i/>
                          <w:iCs/>
                          <w:color w:val="000000"/>
                          <w:sz w:val="18"/>
                          <w:szCs w:val="16"/>
                        </w:rPr>
                        <w:t xml:space="preserve"> </w:t>
                      </w:r>
                      <w:hyperlink r:id="rId15" w:history="1">
                        <w:r w:rsidRPr="0022695F">
                          <w:rPr>
                            <w:rStyle w:val="Hyperlink"/>
                            <w:rFonts w:ascii="Arial" w:hAnsi="Arial" w:cs="Arial"/>
                            <w:i/>
                            <w:iCs/>
                            <w:sz w:val="18"/>
                            <w:szCs w:val="16"/>
                          </w:rPr>
                          <w:t>JUAN.ARROYO@ucr.ac.cr</w:t>
                        </w:r>
                      </w:hyperlink>
                      <w:r>
                        <w:rPr>
                          <w:rFonts w:ascii="Arial" w:hAnsi="Arial" w:cs="Arial"/>
                          <w:i/>
                          <w:iCs/>
                          <w:color w:val="000000"/>
                          <w:sz w:val="18"/>
                          <w:szCs w:val="16"/>
                        </w:rPr>
                        <w:t xml:space="preserve"> </w:t>
                      </w:r>
                      <w:r w:rsidRPr="00656A6E">
                        <w:rPr>
                          <w:rFonts w:ascii="Arial" w:hAnsi="Arial" w:cs="Arial"/>
                          <w:i/>
                          <w:iCs/>
                          <w:color w:val="000000"/>
                          <w:sz w:val="18"/>
                          <w:szCs w:val="16"/>
                        </w:rPr>
                        <w:t xml:space="preserve"> </w:t>
                      </w:r>
                    </w:p>
                    <w:p w14:paraId="39D2B3A8" w14:textId="74F715B4" w:rsidR="008A3411" w:rsidRPr="00656A6E" w:rsidRDefault="008A3411" w:rsidP="00656A6E">
                      <w:pPr>
                        <w:spacing w:line="240" w:lineRule="auto"/>
                        <w:rPr>
                          <w:rFonts w:ascii="Arial" w:hAnsi="Arial" w:cs="Arial"/>
                          <w:i/>
                          <w:iCs/>
                          <w:sz w:val="18"/>
                          <w:szCs w:val="16"/>
                        </w:rPr>
                      </w:pPr>
                    </w:p>
                    <w:p w14:paraId="46089F63" w14:textId="3CD74F9C" w:rsidR="008A3411" w:rsidRPr="00656A6E" w:rsidRDefault="008A3411" w:rsidP="00656A6E">
                      <w:pPr>
                        <w:spacing w:line="240" w:lineRule="auto"/>
                        <w:rPr>
                          <w:rFonts w:ascii="Arial" w:hAnsi="Arial" w:cs="Arial"/>
                          <w:i/>
                          <w:iCs/>
                          <w:sz w:val="18"/>
                          <w:szCs w:val="16"/>
                        </w:rPr>
                      </w:pPr>
                      <w:r w:rsidRPr="00656A6E">
                        <w:rPr>
                          <w:rFonts w:ascii="Arial" w:hAnsi="Arial" w:cs="Arial"/>
                          <w:b/>
                          <w:bCs/>
                          <w:i/>
                          <w:iCs/>
                          <w:sz w:val="18"/>
                          <w:szCs w:val="16"/>
                        </w:rPr>
                        <w:t>Ensayo recibido</w:t>
                      </w:r>
                      <w:r w:rsidRPr="00656A6E">
                        <w:rPr>
                          <w:rFonts w:ascii="Arial" w:hAnsi="Arial" w:cs="Arial"/>
                          <w:i/>
                          <w:iCs/>
                          <w:sz w:val="18"/>
                          <w:szCs w:val="16"/>
                        </w:rPr>
                        <w:t>:</w:t>
                      </w:r>
                      <w:r w:rsidR="00656A6E" w:rsidRPr="00656A6E">
                        <w:rPr>
                          <w:rFonts w:ascii="Arial" w:hAnsi="Arial" w:cs="Arial"/>
                          <w:i/>
                          <w:iCs/>
                          <w:sz w:val="18"/>
                          <w:szCs w:val="16"/>
                        </w:rPr>
                        <w:t xml:space="preserve"> 30 de junio, 2022</w:t>
                      </w:r>
                    </w:p>
                    <w:p w14:paraId="1CADED2D" w14:textId="74C5DE4A" w:rsidR="008A3411" w:rsidRPr="00656A6E" w:rsidRDefault="008A3411" w:rsidP="00656A6E">
                      <w:pPr>
                        <w:spacing w:line="240" w:lineRule="auto"/>
                        <w:rPr>
                          <w:rFonts w:ascii="Arial" w:hAnsi="Arial" w:cs="Arial"/>
                          <w:i/>
                          <w:iCs/>
                          <w:sz w:val="18"/>
                          <w:szCs w:val="16"/>
                        </w:rPr>
                      </w:pPr>
                      <w:r w:rsidRPr="00656A6E">
                        <w:rPr>
                          <w:rFonts w:ascii="Arial" w:hAnsi="Arial" w:cs="Arial"/>
                          <w:b/>
                          <w:bCs/>
                          <w:i/>
                          <w:iCs/>
                          <w:sz w:val="18"/>
                          <w:szCs w:val="16"/>
                        </w:rPr>
                        <w:t>Enviado a corrección</w:t>
                      </w:r>
                      <w:r w:rsidRPr="00656A6E">
                        <w:rPr>
                          <w:rFonts w:ascii="Arial" w:hAnsi="Arial" w:cs="Arial"/>
                          <w:i/>
                          <w:iCs/>
                          <w:sz w:val="18"/>
                          <w:szCs w:val="16"/>
                        </w:rPr>
                        <w:t>:</w:t>
                      </w:r>
                      <w:r w:rsidR="00656A6E" w:rsidRPr="00656A6E">
                        <w:rPr>
                          <w:rFonts w:ascii="Arial" w:hAnsi="Arial" w:cs="Arial"/>
                          <w:i/>
                          <w:iCs/>
                          <w:sz w:val="18"/>
                          <w:szCs w:val="16"/>
                        </w:rPr>
                        <w:t xml:space="preserve"> 26 de setiembre, 2022</w:t>
                      </w:r>
                    </w:p>
                    <w:p w14:paraId="6331F497" w14:textId="7790A848" w:rsidR="008A3411" w:rsidRPr="00656A6E" w:rsidRDefault="008A3411" w:rsidP="00656A6E">
                      <w:pPr>
                        <w:spacing w:line="240" w:lineRule="auto"/>
                        <w:rPr>
                          <w:rFonts w:ascii="Arial" w:hAnsi="Arial" w:cs="Arial"/>
                          <w:i/>
                          <w:iCs/>
                          <w:sz w:val="18"/>
                          <w:szCs w:val="16"/>
                        </w:rPr>
                      </w:pPr>
                      <w:r w:rsidRPr="00656A6E">
                        <w:rPr>
                          <w:rFonts w:ascii="Arial" w:hAnsi="Arial" w:cs="Arial"/>
                          <w:b/>
                          <w:bCs/>
                          <w:i/>
                          <w:iCs/>
                          <w:sz w:val="18"/>
                          <w:szCs w:val="16"/>
                        </w:rPr>
                        <w:t>Aprobado</w:t>
                      </w:r>
                      <w:r w:rsidRPr="00656A6E">
                        <w:rPr>
                          <w:rFonts w:ascii="Arial" w:hAnsi="Arial" w:cs="Arial"/>
                          <w:i/>
                          <w:iCs/>
                          <w:sz w:val="18"/>
                          <w:szCs w:val="16"/>
                        </w:rPr>
                        <w:t>: 27 de marzo, 2023</w:t>
                      </w:r>
                    </w:p>
                  </w:txbxContent>
                </v:textbox>
                <w10:wrap type="square" anchorx="margin"/>
              </v:shape>
            </w:pict>
          </mc:Fallback>
        </mc:AlternateContent>
      </w:r>
      <w:r w:rsidR="008A3411">
        <w:rPr>
          <w:rFonts w:ascii="Arial" w:hAnsi="Arial" w:cs="Arial"/>
          <w:b/>
          <w:bCs/>
          <w:sz w:val="24"/>
          <w:szCs w:val="24"/>
          <w:lang w:val="en-US"/>
        </w:rPr>
        <w:br w:type="page"/>
      </w:r>
    </w:p>
    <w:p w14:paraId="1F7F252F" w14:textId="02214230" w:rsidR="00282D38" w:rsidRPr="00282D38" w:rsidRDefault="00282D38" w:rsidP="008A3411">
      <w:pPr>
        <w:numPr>
          <w:ilvl w:val="0"/>
          <w:numId w:val="47"/>
        </w:numPr>
        <w:tabs>
          <w:tab w:val="left" w:pos="567"/>
        </w:tabs>
        <w:ind w:left="0" w:firstLine="0"/>
        <w:contextualSpacing/>
        <w:rPr>
          <w:rFonts w:ascii="Arial" w:hAnsi="Arial" w:cs="Arial"/>
          <w:b/>
          <w:bCs/>
          <w:sz w:val="24"/>
          <w:szCs w:val="24"/>
          <w:lang w:val="es-ES"/>
        </w:rPr>
      </w:pPr>
      <w:r w:rsidRPr="00282D38">
        <w:rPr>
          <w:rFonts w:ascii="Arial" w:hAnsi="Arial" w:cs="Arial"/>
          <w:b/>
          <w:bCs/>
          <w:sz w:val="24"/>
          <w:szCs w:val="24"/>
          <w:lang w:val="en-US"/>
        </w:rPr>
        <w:t>Introducción</w:t>
      </w:r>
    </w:p>
    <w:p w14:paraId="6BC24DAB" w14:textId="77777777" w:rsidR="00282D38" w:rsidRPr="00282D38" w:rsidRDefault="00282D38" w:rsidP="00282D38">
      <w:pPr>
        <w:ind w:firstLine="567"/>
        <w:contextualSpacing/>
        <w:rPr>
          <w:rFonts w:ascii="Arial" w:hAnsi="Arial" w:cs="Arial"/>
        </w:rPr>
      </w:pPr>
      <w:r w:rsidRPr="00282D38">
        <w:rPr>
          <w:rFonts w:ascii="Arial" w:hAnsi="Arial" w:cs="Arial"/>
        </w:rPr>
        <w:t xml:space="preserve">Las sociedades avanzan y se desarrollan a través de las asociaciones que han constituido los seres humanos, las cuales, reguladas por un conjunto de normas, buscan el logro de un determinado fin. La vida de las personas gira en función de las organizaciones, por lo que podría plantearse que estas forman parte de la cotidianidad. Al respecto Mintzberg (1991), señala: “la nuestra se ha convertido, para bien y para mal, en una sociedad de organizaciones” (p. XIII). De ahí la relevancia de la afirmación planteada por Etzioni: </w:t>
      </w:r>
    </w:p>
    <w:p w14:paraId="182A91E9" w14:textId="77777777" w:rsidR="00282D38" w:rsidRPr="00282D38" w:rsidRDefault="00282D38" w:rsidP="00282D38">
      <w:pPr>
        <w:ind w:left="567"/>
        <w:contextualSpacing/>
        <w:rPr>
          <w:rFonts w:ascii="Arial" w:hAnsi="Arial" w:cs="Arial"/>
        </w:rPr>
      </w:pPr>
      <w:r w:rsidRPr="00282D38">
        <w:rPr>
          <w:rFonts w:ascii="Arial" w:hAnsi="Arial" w:cs="Arial"/>
        </w:rPr>
        <w:t>Nacemos dentro de organizaciones, somos educados por ellas y la mayor parte de nosotros consumimos buena parte de nuestra vida trabajando para organizaciones. Empleamos gran parte de nuestro tiempo libre gastando, jugando y rezando en organizaciones. La mayoría de nosotros morirá dentro de una organización, y cuando llegue el día del entierro la organización más grande de todas el Estado deberá otorgar su permiso oficial. (1975, p. 1)</w:t>
      </w:r>
    </w:p>
    <w:p w14:paraId="342C43A1" w14:textId="77777777" w:rsidR="00282D38" w:rsidRPr="00282D38" w:rsidRDefault="00282D38" w:rsidP="00282D38">
      <w:pPr>
        <w:ind w:left="567"/>
        <w:contextualSpacing/>
        <w:rPr>
          <w:rFonts w:ascii="Arial" w:hAnsi="Arial" w:cs="Arial"/>
        </w:rPr>
      </w:pPr>
    </w:p>
    <w:p w14:paraId="212B42DE" w14:textId="77777777" w:rsidR="00282D38" w:rsidRPr="00282D38" w:rsidRDefault="00282D38" w:rsidP="00282D38">
      <w:pPr>
        <w:ind w:firstLine="567"/>
        <w:contextualSpacing/>
        <w:rPr>
          <w:rFonts w:ascii="Arial" w:hAnsi="Arial" w:cs="Arial"/>
        </w:rPr>
      </w:pPr>
      <w:r w:rsidRPr="00282D38">
        <w:rPr>
          <w:rFonts w:ascii="Arial" w:hAnsi="Arial" w:cs="Arial"/>
        </w:rPr>
        <w:t>Las organizaciones constituyen, por tanto, el principal instrumento social de desarrollo humano. Sin embargo, cuando se trata de investigarlas, se debe considerar que, a primera instancia, solo percibimos un conjunto de rasgos; los cuales las caracterizan ante la sociedad en virtud de ciertas propiedades que se les asocian por una convención socialmente aceptada y que pueden ir desde el edificio donde se ubica, la vestimenta de quienes trabajan en ellas o, el producto o servicio que ofrecen, lo cual no deja de resultar vago y abstracto, por cuanto las organizaciones son en esencia más que esa simple percepción sensorial que podríamos llamar imagen.</w:t>
      </w:r>
    </w:p>
    <w:p w14:paraId="13B10E26" w14:textId="23B93771" w:rsidR="00282D38" w:rsidRPr="00282D38" w:rsidRDefault="00282D38" w:rsidP="00282D38">
      <w:pPr>
        <w:ind w:firstLine="567"/>
        <w:contextualSpacing/>
        <w:rPr>
          <w:rFonts w:ascii="Arial" w:hAnsi="Arial" w:cs="Arial"/>
        </w:rPr>
      </w:pPr>
      <w:r w:rsidRPr="00282D38">
        <w:rPr>
          <w:rFonts w:ascii="Arial" w:hAnsi="Arial" w:cs="Arial"/>
        </w:rPr>
        <w:t xml:space="preserve">Al estudiar las organizaciones se debe trascender esa imagen sensorial, y de forma concreta incursionar y auscultar su composición para descubrir el principio fundamental que constituye su propia naturaleza e identidad: la </w:t>
      </w:r>
      <w:r w:rsidR="00152606">
        <w:rPr>
          <w:rFonts w:ascii="Arial" w:hAnsi="Arial" w:cs="Arial"/>
        </w:rPr>
        <w:t>Estructura</w:t>
      </w:r>
      <w:r w:rsidRPr="00282D38">
        <w:rPr>
          <w:rFonts w:ascii="Arial" w:hAnsi="Arial" w:cs="Arial"/>
        </w:rPr>
        <w:t xml:space="preserve"> organizacional. La </w:t>
      </w:r>
      <w:r w:rsidR="00152606">
        <w:rPr>
          <w:rFonts w:ascii="Arial" w:hAnsi="Arial" w:cs="Arial"/>
        </w:rPr>
        <w:t>estructura</w:t>
      </w:r>
      <w:r w:rsidRPr="00282D38">
        <w:rPr>
          <w:rFonts w:ascii="Arial" w:hAnsi="Arial" w:cs="Arial"/>
        </w:rPr>
        <w:t xml:space="preserve"> constituye los cimientos que sostiene a la organización (Fernández, 2019), es la que hace que las organizaciones puedan nacer, crecer y perdurar en el tiempo, sobre ella operan las permanencias y las transmutaciones necesarias para alcanzar con eficiencia y de forma eficaz los objetivos organizacionales. La </w:t>
      </w:r>
      <w:r w:rsidR="00152606">
        <w:rPr>
          <w:rFonts w:ascii="Arial" w:hAnsi="Arial" w:cs="Arial"/>
        </w:rPr>
        <w:t>estructura</w:t>
      </w:r>
      <w:r w:rsidRPr="00282D38">
        <w:rPr>
          <w:rFonts w:ascii="Arial" w:hAnsi="Arial" w:cs="Arial"/>
        </w:rPr>
        <w:t xml:space="preserve"> es el principio, la esencia misma de la organización que responde a una orientación estratégica concreta (Garza, 2019); es decir, cada organización posee una </w:t>
      </w:r>
      <w:r w:rsidR="00152606">
        <w:rPr>
          <w:rFonts w:ascii="Arial" w:hAnsi="Arial" w:cs="Arial"/>
        </w:rPr>
        <w:t>estructura</w:t>
      </w:r>
      <w:r w:rsidRPr="00282D38">
        <w:rPr>
          <w:rFonts w:ascii="Arial" w:hAnsi="Arial" w:cs="Arial"/>
        </w:rPr>
        <w:t xml:space="preserve"> que le es propia y está determinada por su misión y visión. </w:t>
      </w:r>
    </w:p>
    <w:p w14:paraId="0A7896EF" w14:textId="59CACD90" w:rsidR="00282D38" w:rsidRPr="00282D38" w:rsidRDefault="00282D38" w:rsidP="00282D38">
      <w:pPr>
        <w:ind w:firstLine="567"/>
        <w:contextualSpacing/>
        <w:rPr>
          <w:rFonts w:ascii="Arial" w:hAnsi="Arial" w:cs="Arial"/>
        </w:rPr>
      </w:pPr>
      <w:r w:rsidRPr="00282D38">
        <w:rPr>
          <w:rFonts w:ascii="Arial" w:hAnsi="Arial" w:cs="Arial"/>
        </w:rPr>
        <w:t xml:space="preserve">En relación con lo anterior, este ensayo tiene por objetivos analizar los modelos propuestos por la teoría de la organización y por los cientistas en administración para definir y estudiar la </w:t>
      </w:r>
      <w:r w:rsidR="00152606">
        <w:rPr>
          <w:rFonts w:ascii="Arial" w:hAnsi="Arial" w:cs="Arial"/>
        </w:rPr>
        <w:t>estructura</w:t>
      </w:r>
      <w:r w:rsidRPr="00282D38">
        <w:rPr>
          <w:rFonts w:ascii="Arial" w:hAnsi="Arial" w:cs="Arial"/>
        </w:rPr>
        <w:t xml:space="preserve">, con el objetivo de demostrar que tales modelos se han limitado a señalar la relevancia de la </w:t>
      </w:r>
      <w:r w:rsidR="00152606">
        <w:rPr>
          <w:rFonts w:ascii="Arial" w:hAnsi="Arial" w:cs="Arial"/>
        </w:rPr>
        <w:t>estructura</w:t>
      </w:r>
      <w:r w:rsidRPr="00282D38">
        <w:rPr>
          <w:rFonts w:ascii="Arial" w:hAnsi="Arial" w:cs="Arial"/>
        </w:rPr>
        <w:t xml:space="preserve"> y sus elementos, sin llegar a establecer una propuesta para trazar su diseño. Y plantear un modelo de </w:t>
      </w:r>
      <w:r w:rsidR="00152606">
        <w:rPr>
          <w:rFonts w:ascii="Arial" w:hAnsi="Arial" w:cs="Arial"/>
        </w:rPr>
        <w:t>estructura</w:t>
      </w:r>
      <w:r w:rsidRPr="00282D38">
        <w:rPr>
          <w:rFonts w:ascii="Arial" w:hAnsi="Arial" w:cs="Arial"/>
        </w:rPr>
        <w:t xml:space="preserve"> para las organizaciones educativas del sistema educativo costarricense. El modelo que se plantea surge porque  los modelos formulados por la teoría de la organización y los cientistas en administración no son apropiados para las organizaciones educativas; y por tanto su implementación pone en riesgo los resultados educativos propuestos, al generar una </w:t>
      </w:r>
      <w:r w:rsidR="00152606">
        <w:rPr>
          <w:rFonts w:ascii="Arial" w:hAnsi="Arial" w:cs="Arial"/>
        </w:rPr>
        <w:t>estructura</w:t>
      </w:r>
      <w:r w:rsidRPr="00282D38">
        <w:rPr>
          <w:rFonts w:ascii="Arial" w:hAnsi="Arial" w:cs="Arial"/>
        </w:rPr>
        <w:t xml:space="preserve"> de centro educativo mecánica y burocrática, distante de sus objetivos y procedimientos, así como  de su entorno el cual ejerce una importante influencia en la cultura y clima organizacional (Cantón, 2003). </w:t>
      </w:r>
    </w:p>
    <w:p w14:paraId="4F42FB1B" w14:textId="3D1BE4F8" w:rsidR="00282D38" w:rsidRPr="00282D38" w:rsidRDefault="00282D38" w:rsidP="00282D38">
      <w:pPr>
        <w:ind w:firstLine="567"/>
        <w:contextualSpacing/>
        <w:rPr>
          <w:rFonts w:ascii="Arial" w:hAnsi="Arial" w:cs="Arial"/>
        </w:rPr>
      </w:pPr>
      <w:r w:rsidRPr="00282D38">
        <w:rPr>
          <w:rFonts w:ascii="Arial" w:hAnsi="Arial" w:cs="Arial"/>
        </w:rPr>
        <w:t xml:space="preserve">Para cumplir con tal finalidad se procedió a desarrollar un análisis teórico documental, el cual, conforme a lo planteado por Gómez (2012) y Alves et al. (2014), permitió establecer las relaciones, diferencias y posturas sobre el estado actual del conocimiento con respecto a la delimitación del concepto de </w:t>
      </w:r>
      <w:r w:rsidR="00152606">
        <w:rPr>
          <w:rFonts w:ascii="Arial" w:hAnsi="Arial" w:cs="Arial"/>
        </w:rPr>
        <w:t>estructura</w:t>
      </w:r>
      <w:r w:rsidRPr="00282D38">
        <w:rPr>
          <w:rFonts w:ascii="Arial" w:hAnsi="Arial" w:cs="Arial"/>
        </w:rPr>
        <w:t xml:space="preserve">, sus elementos y modelos. El análisis teórico documental estableció como unidad de estudio las principales obras publicadas en el área de la Teoría de la Administración y de la Organización, afines al estudio de la </w:t>
      </w:r>
      <w:r w:rsidR="00152606">
        <w:rPr>
          <w:rFonts w:ascii="Arial" w:hAnsi="Arial" w:cs="Arial"/>
        </w:rPr>
        <w:t>Estructura</w:t>
      </w:r>
      <w:r w:rsidRPr="00282D38">
        <w:rPr>
          <w:rFonts w:ascii="Arial" w:hAnsi="Arial" w:cs="Arial"/>
        </w:rPr>
        <w:t xml:space="preserve"> de las Organizaciones, en el período comprendido entre las dos primeras décadas del siglo XX, cuando surgen las primeras ideas sobre </w:t>
      </w:r>
      <w:r w:rsidR="00152606">
        <w:rPr>
          <w:rFonts w:ascii="Arial" w:hAnsi="Arial" w:cs="Arial"/>
        </w:rPr>
        <w:t>estructura</w:t>
      </w:r>
      <w:r w:rsidRPr="00282D38">
        <w:rPr>
          <w:rFonts w:ascii="Arial" w:hAnsi="Arial" w:cs="Arial"/>
        </w:rPr>
        <w:t xml:space="preserve">, expuestas por Taylor (1913) y Fayol (1916), hasta la primera década del siglo XXI, con los planteamientos más recientes de </w:t>
      </w:r>
      <w:r w:rsidR="00B70944">
        <w:rPr>
          <w:rFonts w:ascii="Arial" w:hAnsi="Arial" w:cs="Arial"/>
        </w:rPr>
        <w:t>e</w:t>
      </w:r>
      <w:r w:rsidR="00152606">
        <w:rPr>
          <w:rFonts w:ascii="Arial" w:hAnsi="Arial" w:cs="Arial"/>
        </w:rPr>
        <w:t>structura</w:t>
      </w:r>
      <w:r w:rsidRPr="00282D38">
        <w:rPr>
          <w:rFonts w:ascii="Arial" w:hAnsi="Arial" w:cs="Arial"/>
        </w:rPr>
        <w:t xml:space="preserve"> organizativa, propuestos por Moreno-Luzón et al., (2001). </w:t>
      </w:r>
    </w:p>
    <w:p w14:paraId="57A8220F" w14:textId="3383944C" w:rsidR="00282D38" w:rsidRPr="00282D38" w:rsidRDefault="00282D38" w:rsidP="00282D38">
      <w:pPr>
        <w:ind w:firstLine="567"/>
        <w:contextualSpacing/>
        <w:rPr>
          <w:rFonts w:ascii="Arial" w:hAnsi="Arial" w:cs="Arial"/>
        </w:rPr>
      </w:pPr>
      <w:r w:rsidRPr="00282D38">
        <w:rPr>
          <w:rFonts w:ascii="Arial" w:hAnsi="Arial" w:cs="Arial"/>
        </w:rPr>
        <w:t xml:space="preserve">Mediante la aplicación del método descriptivo, cada unidad de estudio fue sometida a un proceso de comparación que consideró tres aspectos relevantes para desarrollar el análisis documental: el primero, identificar si la obra delimita de forma explícita o implícita el concepto de </w:t>
      </w:r>
      <w:r w:rsidR="00152606">
        <w:rPr>
          <w:rFonts w:ascii="Arial" w:hAnsi="Arial" w:cs="Arial"/>
        </w:rPr>
        <w:t>Estructura</w:t>
      </w:r>
      <w:r w:rsidRPr="00282D38">
        <w:rPr>
          <w:rFonts w:ascii="Arial" w:hAnsi="Arial" w:cs="Arial"/>
        </w:rPr>
        <w:t xml:space="preserve">; el segundo, determinar si realiza una propuesta de los elementos que deben integrar la </w:t>
      </w:r>
      <w:r w:rsidR="00152606">
        <w:rPr>
          <w:rFonts w:ascii="Arial" w:hAnsi="Arial" w:cs="Arial"/>
        </w:rPr>
        <w:t>estructura</w:t>
      </w:r>
      <w:r w:rsidRPr="00282D38">
        <w:rPr>
          <w:rFonts w:ascii="Arial" w:hAnsi="Arial" w:cs="Arial"/>
        </w:rPr>
        <w:t xml:space="preserve"> de una organización; el tercero, relacionado con la propuesta de un modelo o prototipo capaz de explicar la forma en que cada uno de los elementos de la </w:t>
      </w:r>
      <w:r w:rsidR="00152606">
        <w:rPr>
          <w:rFonts w:ascii="Arial" w:hAnsi="Arial" w:cs="Arial"/>
        </w:rPr>
        <w:t>estructura</w:t>
      </w:r>
      <w:r w:rsidRPr="00282D38">
        <w:rPr>
          <w:rFonts w:ascii="Arial" w:hAnsi="Arial" w:cs="Arial"/>
        </w:rPr>
        <w:t xml:space="preserve"> se integran, funcionan e interactúan. </w:t>
      </w:r>
    </w:p>
    <w:p w14:paraId="682F7ED3" w14:textId="77777777" w:rsidR="00282D38" w:rsidRPr="00282D38" w:rsidRDefault="00282D38" w:rsidP="00282D38">
      <w:pPr>
        <w:ind w:firstLine="567"/>
        <w:contextualSpacing/>
        <w:rPr>
          <w:rFonts w:ascii="Arial" w:hAnsi="Arial" w:cs="Arial"/>
        </w:rPr>
      </w:pPr>
      <w:r w:rsidRPr="00282D38">
        <w:rPr>
          <w:rFonts w:ascii="Arial" w:hAnsi="Arial" w:cs="Arial"/>
        </w:rPr>
        <w:t>Según el criterio definido para determinar cada unidad de estudio y el intervalo cronológico establecido, se recurrió a buscadores y bases de datos científico-académicos como Google Académico, EBSCO Information Services, eLibro.net y ScienceDirect, tal indagación estableció como las principales obras de investigación las propuestas por: Taylor (1913), Fayol (1916), Taylor (1916), Drucker (1954), Mintzberg (1979), Morgan (1986), Détrie (1995) y Moreno-Luzón et al. (2001).</w:t>
      </w:r>
    </w:p>
    <w:p w14:paraId="01215BA5" w14:textId="540AA6B6" w:rsidR="00282D38" w:rsidRPr="00282D38" w:rsidRDefault="00282D38" w:rsidP="00282D38">
      <w:pPr>
        <w:ind w:firstLine="567"/>
        <w:contextualSpacing/>
        <w:rPr>
          <w:rFonts w:ascii="Arial" w:hAnsi="Arial" w:cs="Arial"/>
          <w:strike/>
        </w:rPr>
      </w:pPr>
      <w:r w:rsidRPr="00282D38">
        <w:rPr>
          <w:rFonts w:ascii="Arial" w:hAnsi="Arial" w:cs="Arial"/>
        </w:rPr>
        <w:t xml:space="preserve">Para cumplir con su misión este ensayo científico se organiza en dos apartados: el primero, denominado desarrollo del tema y el segundo conclusiones finales. El apartado desarrollo del tema se integra por tres subapartados, en el primero se plantea la evolución del concepto </w:t>
      </w:r>
      <w:r w:rsidR="00152606">
        <w:rPr>
          <w:rFonts w:ascii="Arial" w:hAnsi="Arial" w:cs="Arial"/>
        </w:rPr>
        <w:t>Estructura</w:t>
      </w:r>
      <w:r w:rsidRPr="00282D38">
        <w:rPr>
          <w:rFonts w:ascii="Arial" w:hAnsi="Arial" w:cs="Arial"/>
        </w:rPr>
        <w:t xml:space="preserve"> organizacional, desde los aportes dados por la teoría de la organización y la administración a través de los enunciados y nociones planteadas por un grupo de connotados expertos en administración. El segundo describe los seis modelos de </w:t>
      </w:r>
      <w:r w:rsidR="00152606">
        <w:rPr>
          <w:rFonts w:ascii="Arial" w:hAnsi="Arial" w:cs="Arial"/>
        </w:rPr>
        <w:t>Estructura</w:t>
      </w:r>
      <w:r w:rsidRPr="00282D38">
        <w:rPr>
          <w:rFonts w:ascii="Arial" w:hAnsi="Arial" w:cs="Arial"/>
        </w:rPr>
        <w:t xml:space="preserve"> organizacional, identificados a partir de la exploración y análisis de las unidades de estudio, su presentación se ordena conforme las siguientes categorías de análisis: delimitación del concepto de </w:t>
      </w:r>
      <w:r w:rsidR="00152606">
        <w:rPr>
          <w:rFonts w:ascii="Arial" w:hAnsi="Arial" w:cs="Arial"/>
        </w:rPr>
        <w:t>estructura</w:t>
      </w:r>
      <w:r w:rsidRPr="00282D38">
        <w:rPr>
          <w:rFonts w:ascii="Arial" w:hAnsi="Arial" w:cs="Arial"/>
        </w:rPr>
        <w:t xml:space="preserve">, elementos de la </w:t>
      </w:r>
      <w:r w:rsidR="00152606">
        <w:rPr>
          <w:rFonts w:ascii="Arial" w:hAnsi="Arial" w:cs="Arial"/>
        </w:rPr>
        <w:t>estructura</w:t>
      </w:r>
      <w:r w:rsidRPr="00282D38">
        <w:rPr>
          <w:rFonts w:ascii="Arial" w:hAnsi="Arial" w:cs="Arial"/>
        </w:rPr>
        <w:t xml:space="preserve"> y modelo de </w:t>
      </w:r>
      <w:r w:rsidR="00152606">
        <w:rPr>
          <w:rFonts w:ascii="Arial" w:hAnsi="Arial" w:cs="Arial"/>
        </w:rPr>
        <w:t>estructura</w:t>
      </w:r>
      <w:r w:rsidRPr="00282D38">
        <w:rPr>
          <w:rFonts w:ascii="Arial" w:hAnsi="Arial" w:cs="Arial"/>
        </w:rPr>
        <w:t xml:space="preserve"> propuesto. Importante indicar que los hallazgos obtenidos producto del análisis teórico documental, son valorados a partir de las apreciaciones manifestadas en obras actuales, por autores como: Espinoza (2009), Robbins y Judge (2009), Gullo y Nardulli (2015), Gilli (2017) y Revuelto-Taboada (2018).  Esto con el fin de determinar la actualidad y relevancia de los aspectos señalados en los modelos identificados. El tercer subapartado, a partir de las consideraciones y valoraciones realizadas en los dos apartados anteriores, se avoca a desarrollar la propuesta de un modelo de </w:t>
      </w:r>
      <w:r w:rsidR="00152606">
        <w:rPr>
          <w:rFonts w:ascii="Arial" w:hAnsi="Arial" w:cs="Arial"/>
        </w:rPr>
        <w:t>estructura</w:t>
      </w:r>
      <w:r w:rsidRPr="00282D38">
        <w:rPr>
          <w:rFonts w:ascii="Arial" w:hAnsi="Arial" w:cs="Arial"/>
        </w:rPr>
        <w:t xml:space="preserve"> apropiado para las organizaciones educativas, en función de su cometido social. </w:t>
      </w:r>
    </w:p>
    <w:p w14:paraId="77C56722" w14:textId="77777777" w:rsidR="00282D38" w:rsidRPr="00282D38" w:rsidRDefault="00282D38" w:rsidP="00282D38">
      <w:pPr>
        <w:contextualSpacing/>
        <w:rPr>
          <w:rFonts w:ascii="Arial" w:hAnsi="Arial" w:cs="Arial"/>
          <w:sz w:val="24"/>
          <w:szCs w:val="24"/>
        </w:rPr>
      </w:pPr>
    </w:p>
    <w:p w14:paraId="6B128B45" w14:textId="77777777" w:rsidR="00282D38" w:rsidRPr="00282D38" w:rsidRDefault="00282D38" w:rsidP="00282D38">
      <w:pPr>
        <w:pStyle w:val="ListParagraph"/>
        <w:numPr>
          <w:ilvl w:val="0"/>
          <w:numId w:val="48"/>
        </w:numPr>
        <w:suppressAutoHyphens w:val="0"/>
        <w:spacing w:after="0" w:line="360" w:lineRule="auto"/>
        <w:ind w:left="567" w:hanging="567"/>
        <w:jc w:val="both"/>
        <w:rPr>
          <w:rFonts w:ascii="Arial" w:hAnsi="Arial" w:cs="Arial"/>
          <w:b/>
          <w:bCs/>
          <w:sz w:val="24"/>
          <w:szCs w:val="24"/>
        </w:rPr>
      </w:pPr>
      <w:r w:rsidRPr="00282D38">
        <w:rPr>
          <w:rFonts w:ascii="Arial" w:hAnsi="Arial" w:cs="Arial"/>
          <w:b/>
          <w:bCs/>
          <w:sz w:val="24"/>
          <w:szCs w:val="24"/>
        </w:rPr>
        <w:t>Desarrollo del Tema</w:t>
      </w:r>
    </w:p>
    <w:p w14:paraId="4175CE7A" w14:textId="215195C8" w:rsidR="00282D38" w:rsidRPr="00282D38" w:rsidRDefault="00282D38" w:rsidP="00282D38">
      <w:pPr>
        <w:pStyle w:val="ListParagraph"/>
        <w:numPr>
          <w:ilvl w:val="1"/>
          <w:numId w:val="48"/>
        </w:numPr>
        <w:suppressAutoHyphens w:val="0"/>
        <w:spacing w:after="0" w:line="360" w:lineRule="auto"/>
        <w:ind w:left="567" w:hanging="567"/>
        <w:jc w:val="both"/>
        <w:rPr>
          <w:rFonts w:ascii="Arial" w:hAnsi="Arial" w:cs="Arial"/>
          <w:b/>
          <w:bCs/>
          <w:sz w:val="24"/>
          <w:szCs w:val="24"/>
        </w:rPr>
      </w:pPr>
      <w:r w:rsidRPr="00282D38">
        <w:rPr>
          <w:rFonts w:ascii="Arial" w:hAnsi="Arial" w:cs="Arial"/>
          <w:b/>
          <w:bCs/>
          <w:sz w:val="24"/>
          <w:szCs w:val="24"/>
        </w:rPr>
        <w:t xml:space="preserve">Evolución del concepto </w:t>
      </w:r>
      <w:r w:rsidR="00152606">
        <w:rPr>
          <w:rFonts w:ascii="Arial" w:hAnsi="Arial" w:cs="Arial"/>
          <w:b/>
          <w:bCs/>
          <w:sz w:val="24"/>
          <w:szCs w:val="24"/>
        </w:rPr>
        <w:t>Estructura</w:t>
      </w:r>
      <w:r w:rsidRPr="00282D38">
        <w:rPr>
          <w:rFonts w:ascii="Arial" w:hAnsi="Arial" w:cs="Arial"/>
          <w:b/>
          <w:bCs/>
          <w:sz w:val="24"/>
          <w:szCs w:val="24"/>
        </w:rPr>
        <w:t xml:space="preserve"> Organizacional</w:t>
      </w:r>
    </w:p>
    <w:p w14:paraId="5F7EF443" w14:textId="0529B838" w:rsidR="00282D38" w:rsidRPr="00282D38" w:rsidRDefault="00282D38" w:rsidP="00282D38">
      <w:pPr>
        <w:ind w:firstLine="567"/>
        <w:contextualSpacing/>
        <w:rPr>
          <w:rFonts w:ascii="Arial" w:hAnsi="Arial" w:cs="Arial"/>
        </w:rPr>
      </w:pPr>
      <w:r w:rsidRPr="00282D38">
        <w:rPr>
          <w:rFonts w:ascii="Arial" w:hAnsi="Arial" w:cs="Arial"/>
        </w:rPr>
        <w:t xml:space="preserve">La palabra </w:t>
      </w:r>
      <w:r w:rsidR="00152606">
        <w:rPr>
          <w:rFonts w:ascii="Arial" w:hAnsi="Arial" w:cs="Arial"/>
        </w:rPr>
        <w:t>estructura</w:t>
      </w:r>
      <w:r w:rsidRPr="00282D38">
        <w:rPr>
          <w:rFonts w:ascii="Arial" w:hAnsi="Arial" w:cs="Arial"/>
        </w:rPr>
        <w:t xml:space="preserve"> proviene del latín y está compuesta por dos componentes léxicos: </w:t>
      </w:r>
      <w:r w:rsidRPr="00656A6E">
        <w:rPr>
          <w:rFonts w:ascii="Arial" w:hAnsi="Arial" w:cs="Arial"/>
          <w:i/>
          <w:iCs/>
        </w:rPr>
        <w:t>structus</w:t>
      </w:r>
      <w:r w:rsidRPr="00282D38">
        <w:rPr>
          <w:rFonts w:ascii="Arial" w:hAnsi="Arial" w:cs="Arial"/>
        </w:rPr>
        <w:t xml:space="preserve">, que significa construido y el sufijo </w:t>
      </w:r>
      <w:r w:rsidRPr="00656A6E">
        <w:rPr>
          <w:rFonts w:ascii="Arial" w:hAnsi="Arial" w:cs="Arial"/>
          <w:i/>
          <w:iCs/>
        </w:rPr>
        <w:t>ura</w:t>
      </w:r>
      <w:r w:rsidRPr="00282D38">
        <w:rPr>
          <w:rFonts w:ascii="Arial" w:hAnsi="Arial" w:cs="Arial"/>
        </w:rPr>
        <w:t xml:space="preserve">, que expresa actividad o resultado. Por consiguiente, desde el ámbito de la etimología; </w:t>
      </w:r>
      <w:r w:rsidR="00152606">
        <w:rPr>
          <w:rFonts w:ascii="Arial" w:hAnsi="Arial" w:cs="Arial"/>
        </w:rPr>
        <w:t>estructura</w:t>
      </w:r>
      <w:r w:rsidRPr="00282D38">
        <w:rPr>
          <w:rFonts w:ascii="Arial" w:hAnsi="Arial" w:cs="Arial"/>
        </w:rPr>
        <w:t xml:space="preserve"> se delimita como el resultado de lo construido o fabricado. </w:t>
      </w:r>
    </w:p>
    <w:p w14:paraId="246D954B" w14:textId="33FBF26E" w:rsidR="00282D38" w:rsidRPr="00282D38" w:rsidRDefault="00282D38" w:rsidP="00282D38">
      <w:pPr>
        <w:ind w:firstLine="567"/>
        <w:contextualSpacing/>
        <w:rPr>
          <w:rFonts w:ascii="Arial" w:hAnsi="Arial" w:cs="Arial"/>
        </w:rPr>
      </w:pPr>
      <w:r w:rsidRPr="00282D38">
        <w:rPr>
          <w:rFonts w:ascii="Arial" w:hAnsi="Arial" w:cs="Arial"/>
        </w:rPr>
        <w:t xml:space="preserve">Desde el ámbito de la semántica, el concepto </w:t>
      </w:r>
      <w:r w:rsidR="00152606">
        <w:rPr>
          <w:rFonts w:ascii="Arial" w:hAnsi="Arial" w:cs="Arial"/>
        </w:rPr>
        <w:t>estructura</w:t>
      </w:r>
      <w:r w:rsidRPr="00282D38">
        <w:rPr>
          <w:rFonts w:ascii="Arial" w:hAnsi="Arial" w:cs="Arial"/>
        </w:rPr>
        <w:t xml:space="preserve"> asume dos significados, el primero, de carácter perceptible o tangible, que la delimita como la forma en que se ordenan e interactúan las partes de un todo, creando un marco llamado armun, que soporta al todo para el desarrollo de la organización (Izquierdo, 2019). El segundo significado, de carácter menos sensible o más intangible, la determina como el sistema de conceptos coherentes y enlazados que tienen por finalidad precisar la esencia de la organización.</w:t>
      </w:r>
    </w:p>
    <w:p w14:paraId="1B0527C1" w14:textId="2EE3F90B" w:rsidR="00282D38" w:rsidRPr="00282D38" w:rsidRDefault="00282D38" w:rsidP="00282D38">
      <w:pPr>
        <w:ind w:firstLine="567"/>
        <w:contextualSpacing/>
        <w:rPr>
          <w:rFonts w:ascii="Arial" w:hAnsi="Arial" w:cs="Arial"/>
        </w:rPr>
      </w:pPr>
      <w:r w:rsidRPr="00282D38">
        <w:rPr>
          <w:rFonts w:ascii="Arial" w:hAnsi="Arial" w:cs="Arial"/>
        </w:rPr>
        <w:t xml:space="preserve">La </w:t>
      </w:r>
      <w:r w:rsidR="00152606">
        <w:rPr>
          <w:rFonts w:ascii="Arial" w:hAnsi="Arial" w:cs="Arial"/>
        </w:rPr>
        <w:t>estructura</w:t>
      </w:r>
      <w:r w:rsidRPr="00282D38">
        <w:rPr>
          <w:rFonts w:ascii="Arial" w:hAnsi="Arial" w:cs="Arial"/>
        </w:rPr>
        <w:t xml:space="preserve"> por tanto se percibe como un </w:t>
      </w:r>
      <w:r w:rsidRPr="00FA4218">
        <w:rPr>
          <w:rFonts w:ascii="Arial" w:hAnsi="Arial" w:cs="Arial"/>
        </w:rPr>
        <w:t xml:space="preserve">todo, compuesto por dos tipos de elementos: los de naturaleza intangible, fundamentales para el desarrollo, ejecución y funcionamiento de todas y cada una de las tareas que se desarrollan en la organización, entre ellos: instrucciones, normas, procedimientos y protocolos; y los elementos de naturaleza tangible: las unidades de gestión, órganos esenciales para producir el servicio o producto que la organización brinda, y que a la vez le dan forma e imagen, entre los cuales se pueden </w:t>
      </w:r>
      <w:r w:rsidRPr="00282D38">
        <w:rPr>
          <w:rFonts w:ascii="Arial" w:hAnsi="Arial" w:cs="Arial"/>
        </w:rPr>
        <w:t>enunciar: los departamentos, coordinaciones, comités y dirección.</w:t>
      </w:r>
    </w:p>
    <w:p w14:paraId="2FD2D1DC" w14:textId="7C60CFF2" w:rsidR="00282D38" w:rsidRPr="00282D38" w:rsidRDefault="00282D38" w:rsidP="00282D38">
      <w:pPr>
        <w:ind w:firstLine="567"/>
        <w:contextualSpacing/>
        <w:rPr>
          <w:rFonts w:ascii="Arial" w:hAnsi="Arial" w:cs="Arial"/>
        </w:rPr>
      </w:pPr>
      <w:r w:rsidRPr="00282D38">
        <w:rPr>
          <w:rFonts w:ascii="Arial" w:hAnsi="Arial" w:cs="Arial"/>
        </w:rPr>
        <w:t>Desde el ámbito de la</w:t>
      </w:r>
      <w:r w:rsidRPr="00282D38">
        <w:rPr>
          <w:rFonts w:ascii="Arial" w:hAnsi="Arial" w:cs="Arial"/>
          <w:color w:val="FF0000"/>
        </w:rPr>
        <w:t xml:space="preserve"> </w:t>
      </w:r>
      <w:r w:rsidRPr="00282D38">
        <w:rPr>
          <w:rFonts w:ascii="Arial" w:hAnsi="Arial" w:cs="Arial"/>
        </w:rPr>
        <w:t xml:space="preserve">de la </w:t>
      </w:r>
      <w:r w:rsidRPr="00065283">
        <w:rPr>
          <w:rFonts w:ascii="Arial" w:hAnsi="Arial" w:cs="Arial"/>
        </w:rPr>
        <w:t xml:space="preserve">teoría de la organización y de la administración, el concepto de </w:t>
      </w:r>
      <w:r w:rsidR="00152606">
        <w:rPr>
          <w:rFonts w:ascii="Arial" w:hAnsi="Arial" w:cs="Arial"/>
        </w:rPr>
        <w:t>estructura</w:t>
      </w:r>
      <w:r w:rsidRPr="00065283">
        <w:rPr>
          <w:rFonts w:ascii="Arial" w:hAnsi="Arial" w:cs="Arial"/>
        </w:rPr>
        <w:t xml:space="preserve"> ha asumido diferentes definiciones. La Tabla </w:t>
      </w:r>
      <w:r w:rsidRPr="00282D38">
        <w:rPr>
          <w:rFonts w:ascii="Arial" w:hAnsi="Arial" w:cs="Arial"/>
        </w:rPr>
        <w:t>1 presenta una síntesis de los principales enunciados conceptuales</w:t>
      </w:r>
      <w:r w:rsidRPr="00282D38">
        <w:rPr>
          <w:rFonts w:ascii="Arial" w:hAnsi="Arial" w:cs="Arial"/>
          <w:color w:val="00B050"/>
        </w:rPr>
        <w:t>,</w:t>
      </w:r>
      <w:r w:rsidRPr="00282D38">
        <w:rPr>
          <w:rFonts w:ascii="Arial" w:hAnsi="Arial" w:cs="Arial"/>
        </w:rPr>
        <w:t xml:space="preserve"> que connotados cientistas en el campo de la administración</w:t>
      </w:r>
      <w:r w:rsidRPr="00282D38">
        <w:rPr>
          <w:rFonts w:ascii="Arial" w:hAnsi="Arial" w:cs="Arial"/>
          <w:color w:val="00B050"/>
        </w:rPr>
        <w:t xml:space="preserve">, </w:t>
      </w:r>
      <w:r w:rsidRPr="00282D38">
        <w:rPr>
          <w:rFonts w:ascii="Arial" w:hAnsi="Arial" w:cs="Arial"/>
        </w:rPr>
        <w:t>han planteado con respecto al concepto.</w:t>
      </w:r>
    </w:p>
    <w:p w14:paraId="48805D01" w14:textId="77777777" w:rsidR="00065283" w:rsidRDefault="00065283" w:rsidP="00282D38">
      <w:pPr>
        <w:spacing w:line="240" w:lineRule="auto"/>
        <w:contextualSpacing/>
        <w:jc w:val="center"/>
        <w:rPr>
          <w:rFonts w:ascii="Arial" w:hAnsi="Arial" w:cs="Arial"/>
          <w:b/>
          <w:bCs/>
          <w:sz w:val="20"/>
        </w:rPr>
      </w:pPr>
    </w:p>
    <w:p w14:paraId="643E37D3" w14:textId="32AA40B0" w:rsidR="00282D38" w:rsidRPr="00656A6E" w:rsidRDefault="00282D38" w:rsidP="00282D38">
      <w:pPr>
        <w:spacing w:line="240" w:lineRule="auto"/>
        <w:contextualSpacing/>
        <w:jc w:val="center"/>
        <w:rPr>
          <w:rFonts w:ascii="Arial" w:hAnsi="Arial" w:cs="Arial"/>
          <w:b/>
          <w:bCs/>
          <w:sz w:val="20"/>
        </w:rPr>
      </w:pPr>
      <w:r w:rsidRPr="00656A6E">
        <w:rPr>
          <w:rFonts w:ascii="Arial" w:hAnsi="Arial" w:cs="Arial"/>
          <w:b/>
          <w:bCs/>
          <w:sz w:val="20"/>
        </w:rPr>
        <w:t>Tabla 1</w:t>
      </w:r>
    </w:p>
    <w:p w14:paraId="41F08C38" w14:textId="5E578678" w:rsidR="00282D38" w:rsidRPr="00656A6E" w:rsidRDefault="00282D38" w:rsidP="00282D38">
      <w:pPr>
        <w:spacing w:line="240" w:lineRule="auto"/>
        <w:contextualSpacing/>
        <w:jc w:val="center"/>
        <w:rPr>
          <w:rFonts w:ascii="Arial" w:hAnsi="Arial" w:cs="Arial"/>
          <w:b/>
          <w:bCs/>
          <w:sz w:val="20"/>
        </w:rPr>
      </w:pPr>
      <w:r w:rsidRPr="00656A6E">
        <w:rPr>
          <w:rFonts w:ascii="Arial" w:hAnsi="Arial" w:cs="Arial"/>
          <w:b/>
          <w:bCs/>
          <w:sz w:val="20"/>
        </w:rPr>
        <w:t xml:space="preserve">Aproximaciones conceptuales de </w:t>
      </w:r>
      <w:r w:rsidR="00152606">
        <w:rPr>
          <w:rFonts w:ascii="Arial" w:hAnsi="Arial" w:cs="Arial"/>
          <w:b/>
          <w:bCs/>
          <w:sz w:val="20"/>
        </w:rPr>
        <w:t>Estructura</w:t>
      </w:r>
      <w:r w:rsidRPr="00656A6E">
        <w:rPr>
          <w:rFonts w:ascii="Arial" w:hAnsi="Arial" w:cs="Arial"/>
          <w:b/>
          <w:bCs/>
          <w:sz w:val="20"/>
        </w:rPr>
        <w:t xml:space="preserve"> según cientistas, 1913-2005.</w:t>
      </w:r>
    </w:p>
    <w:tbl>
      <w:tblPr>
        <w:tblStyle w:val="TableGrid8"/>
        <w:tblpPr w:leftFromText="180" w:rightFromText="180" w:vertAnchor="text" w:horzAnchor="margin" w:tblpXSpec="center" w:tblpY="74"/>
        <w:tblW w:w="8926" w:type="dxa"/>
        <w:tblBorders>
          <w:left w:val="none" w:sz="0" w:space="0" w:color="auto"/>
          <w:right w:val="none" w:sz="0" w:space="0" w:color="auto"/>
        </w:tblBorders>
        <w:tblLook w:val="04A0" w:firstRow="1" w:lastRow="0" w:firstColumn="1" w:lastColumn="0" w:noHBand="0" w:noVBand="1"/>
      </w:tblPr>
      <w:tblGrid>
        <w:gridCol w:w="2119"/>
        <w:gridCol w:w="6807"/>
      </w:tblGrid>
      <w:tr w:rsidR="00065283" w:rsidRPr="00282D38" w14:paraId="53534FF9" w14:textId="77777777" w:rsidTr="00D544B3">
        <w:trPr>
          <w:cnfStyle w:val="100000000000" w:firstRow="1" w:lastRow="0" w:firstColumn="0" w:lastColumn="0" w:oddVBand="0" w:evenVBand="0" w:oddHBand="0" w:evenHBand="0" w:firstRowFirstColumn="0" w:firstRowLastColumn="0" w:lastRowFirstColumn="0" w:lastRowLastColumn="0"/>
        </w:trPr>
        <w:tc>
          <w:tcPr>
            <w:tcW w:w="2119" w:type="dxa"/>
          </w:tcPr>
          <w:p w14:paraId="44400FC5" w14:textId="77777777" w:rsidR="00282D38" w:rsidRPr="00282D38" w:rsidRDefault="00282D38" w:rsidP="00656A6E">
            <w:pPr>
              <w:spacing w:line="240" w:lineRule="auto"/>
              <w:contextualSpacing/>
              <w:jc w:val="center"/>
              <w:rPr>
                <w:rFonts w:ascii="Arial" w:hAnsi="Arial" w:cs="Arial"/>
                <w:sz w:val="20"/>
              </w:rPr>
            </w:pPr>
            <w:r w:rsidRPr="00282D38">
              <w:rPr>
                <w:rFonts w:ascii="Arial" w:hAnsi="Arial" w:cs="Arial"/>
                <w:sz w:val="20"/>
              </w:rPr>
              <w:t>Cientista</w:t>
            </w:r>
          </w:p>
        </w:tc>
        <w:tc>
          <w:tcPr>
            <w:tcW w:w="6807" w:type="dxa"/>
          </w:tcPr>
          <w:p w14:paraId="68A9C0B8" w14:textId="77777777" w:rsidR="00282D38" w:rsidRPr="00282D38" w:rsidRDefault="00282D38" w:rsidP="00656A6E">
            <w:pPr>
              <w:spacing w:line="240" w:lineRule="auto"/>
              <w:contextualSpacing/>
              <w:jc w:val="center"/>
              <w:rPr>
                <w:rFonts w:ascii="Arial" w:hAnsi="Arial" w:cs="Arial"/>
                <w:sz w:val="20"/>
              </w:rPr>
            </w:pPr>
            <w:r w:rsidRPr="00282D38">
              <w:rPr>
                <w:rFonts w:ascii="Arial" w:hAnsi="Arial" w:cs="Arial"/>
                <w:sz w:val="20"/>
              </w:rPr>
              <w:t>Concepto</w:t>
            </w:r>
          </w:p>
        </w:tc>
      </w:tr>
      <w:tr w:rsidR="00282D38" w:rsidRPr="00282D38" w14:paraId="0B5A6286" w14:textId="77777777" w:rsidTr="00D544B3">
        <w:tc>
          <w:tcPr>
            <w:tcW w:w="2119" w:type="dxa"/>
          </w:tcPr>
          <w:p w14:paraId="3E2FEA56" w14:textId="77777777" w:rsidR="00282D38" w:rsidRPr="00065283" w:rsidRDefault="00282D38" w:rsidP="00656A6E">
            <w:pPr>
              <w:spacing w:line="240" w:lineRule="auto"/>
              <w:contextualSpacing/>
              <w:rPr>
                <w:rFonts w:ascii="Arial" w:hAnsi="Arial" w:cs="Arial"/>
                <w:sz w:val="18"/>
                <w:szCs w:val="18"/>
              </w:rPr>
            </w:pPr>
            <w:r w:rsidRPr="00065283">
              <w:rPr>
                <w:rFonts w:ascii="Arial" w:hAnsi="Arial" w:cs="Arial"/>
                <w:sz w:val="18"/>
                <w:szCs w:val="18"/>
              </w:rPr>
              <w:t>Taylor (1913)</w:t>
            </w:r>
          </w:p>
        </w:tc>
        <w:tc>
          <w:tcPr>
            <w:tcW w:w="6807" w:type="dxa"/>
          </w:tcPr>
          <w:p w14:paraId="4F3DA7C7" w14:textId="77777777" w:rsidR="00282D38" w:rsidRPr="00065283" w:rsidRDefault="00282D38" w:rsidP="00656A6E">
            <w:pPr>
              <w:spacing w:line="240" w:lineRule="auto"/>
              <w:contextualSpacing/>
              <w:rPr>
                <w:rFonts w:ascii="Arial" w:hAnsi="Arial" w:cs="Arial"/>
                <w:sz w:val="18"/>
                <w:szCs w:val="18"/>
              </w:rPr>
            </w:pPr>
            <w:r w:rsidRPr="00065283">
              <w:rPr>
                <w:rFonts w:ascii="Arial" w:hAnsi="Arial" w:cs="Arial"/>
                <w:sz w:val="18"/>
                <w:szCs w:val="18"/>
              </w:rPr>
              <w:t xml:space="preserve">Elemento capaz de desarrollar al más alto grado de perfección cada una de las ramas de la empresa para una prosperidad permanente. </w:t>
            </w:r>
          </w:p>
        </w:tc>
      </w:tr>
      <w:tr w:rsidR="00282D38" w:rsidRPr="00282D38" w14:paraId="01591E17" w14:textId="77777777" w:rsidTr="00D544B3">
        <w:tc>
          <w:tcPr>
            <w:tcW w:w="2119" w:type="dxa"/>
          </w:tcPr>
          <w:p w14:paraId="2582715E" w14:textId="77777777" w:rsidR="00282D38" w:rsidRPr="00065283" w:rsidRDefault="00282D38" w:rsidP="00656A6E">
            <w:pPr>
              <w:spacing w:line="240" w:lineRule="auto"/>
              <w:contextualSpacing/>
              <w:rPr>
                <w:rFonts w:ascii="Arial" w:hAnsi="Arial" w:cs="Arial"/>
                <w:sz w:val="18"/>
                <w:szCs w:val="18"/>
              </w:rPr>
            </w:pPr>
            <w:r w:rsidRPr="00065283">
              <w:rPr>
                <w:rFonts w:ascii="Arial" w:hAnsi="Arial" w:cs="Arial"/>
                <w:sz w:val="18"/>
                <w:szCs w:val="18"/>
              </w:rPr>
              <w:t>Fayol (1916)</w:t>
            </w:r>
          </w:p>
        </w:tc>
        <w:tc>
          <w:tcPr>
            <w:tcW w:w="6807" w:type="dxa"/>
          </w:tcPr>
          <w:p w14:paraId="1843EFF4" w14:textId="77777777" w:rsidR="00282D38" w:rsidRPr="00065283" w:rsidRDefault="00282D38" w:rsidP="00656A6E">
            <w:pPr>
              <w:spacing w:line="240" w:lineRule="auto"/>
              <w:contextualSpacing/>
              <w:rPr>
                <w:rFonts w:ascii="Arial" w:hAnsi="Arial" w:cs="Arial"/>
                <w:sz w:val="18"/>
                <w:szCs w:val="18"/>
              </w:rPr>
            </w:pPr>
            <w:r w:rsidRPr="00065283">
              <w:rPr>
                <w:rFonts w:ascii="Arial" w:hAnsi="Arial" w:cs="Arial"/>
                <w:sz w:val="18"/>
                <w:szCs w:val="18"/>
              </w:rPr>
              <w:t xml:space="preserve">Organismo de constitución social y material que permite a la empresa desarrollar sus funciones con eficiencia. </w:t>
            </w:r>
          </w:p>
        </w:tc>
      </w:tr>
      <w:tr w:rsidR="00282D38" w:rsidRPr="00282D38" w14:paraId="1F6D4D82" w14:textId="77777777" w:rsidTr="00D544B3">
        <w:tc>
          <w:tcPr>
            <w:tcW w:w="2119" w:type="dxa"/>
          </w:tcPr>
          <w:p w14:paraId="52E3FF8B" w14:textId="77777777" w:rsidR="00282D38" w:rsidRPr="00065283" w:rsidRDefault="00282D38" w:rsidP="00656A6E">
            <w:pPr>
              <w:spacing w:line="240" w:lineRule="auto"/>
              <w:contextualSpacing/>
              <w:rPr>
                <w:rFonts w:ascii="Arial" w:hAnsi="Arial" w:cs="Arial"/>
                <w:sz w:val="18"/>
                <w:szCs w:val="18"/>
              </w:rPr>
            </w:pPr>
            <w:r w:rsidRPr="00065283">
              <w:rPr>
                <w:rFonts w:ascii="Arial" w:hAnsi="Arial" w:cs="Arial"/>
                <w:sz w:val="18"/>
                <w:szCs w:val="18"/>
              </w:rPr>
              <w:t>Spencer (1947)</w:t>
            </w:r>
          </w:p>
        </w:tc>
        <w:tc>
          <w:tcPr>
            <w:tcW w:w="6807" w:type="dxa"/>
          </w:tcPr>
          <w:p w14:paraId="0FCF5144" w14:textId="77777777" w:rsidR="00282D38" w:rsidRPr="00065283" w:rsidRDefault="00282D38" w:rsidP="00656A6E">
            <w:pPr>
              <w:spacing w:line="240" w:lineRule="auto"/>
              <w:contextualSpacing/>
              <w:rPr>
                <w:rFonts w:ascii="Arial" w:hAnsi="Arial" w:cs="Arial"/>
                <w:sz w:val="18"/>
                <w:szCs w:val="18"/>
              </w:rPr>
            </w:pPr>
            <w:r w:rsidRPr="00065283">
              <w:rPr>
                <w:rFonts w:ascii="Arial" w:hAnsi="Arial" w:cs="Arial"/>
                <w:sz w:val="18"/>
                <w:szCs w:val="18"/>
              </w:rPr>
              <w:t>Trama de posiciones y de interrelaciones mutuas mediante las cuales se pueden explicar las interdependencias de las partes que componen la sociedad.</w:t>
            </w:r>
          </w:p>
        </w:tc>
      </w:tr>
      <w:tr w:rsidR="00282D38" w:rsidRPr="00282D38" w14:paraId="4A0A6790" w14:textId="77777777" w:rsidTr="00D544B3">
        <w:tc>
          <w:tcPr>
            <w:tcW w:w="2119" w:type="dxa"/>
          </w:tcPr>
          <w:p w14:paraId="3F4349B8" w14:textId="77777777" w:rsidR="00282D38" w:rsidRPr="00065283" w:rsidRDefault="00282D38" w:rsidP="00656A6E">
            <w:pPr>
              <w:spacing w:line="240" w:lineRule="auto"/>
              <w:contextualSpacing/>
              <w:rPr>
                <w:rFonts w:ascii="Arial" w:hAnsi="Arial" w:cs="Arial"/>
                <w:sz w:val="18"/>
                <w:szCs w:val="18"/>
              </w:rPr>
            </w:pPr>
            <w:r w:rsidRPr="00065283">
              <w:rPr>
                <w:rFonts w:ascii="Arial" w:hAnsi="Arial" w:cs="Arial"/>
                <w:sz w:val="18"/>
                <w:szCs w:val="18"/>
              </w:rPr>
              <w:t>Melinkoff (1969)</w:t>
            </w:r>
          </w:p>
        </w:tc>
        <w:tc>
          <w:tcPr>
            <w:tcW w:w="6807" w:type="dxa"/>
          </w:tcPr>
          <w:p w14:paraId="136FFB5A" w14:textId="77777777" w:rsidR="00282D38" w:rsidRPr="00065283" w:rsidRDefault="00282D38" w:rsidP="00656A6E">
            <w:pPr>
              <w:spacing w:line="240" w:lineRule="auto"/>
              <w:contextualSpacing/>
              <w:rPr>
                <w:rFonts w:ascii="Arial" w:hAnsi="Arial" w:cs="Arial"/>
                <w:sz w:val="18"/>
                <w:szCs w:val="18"/>
              </w:rPr>
            </w:pPr>
            <w:r w:rsidRPr="00065283">
              <w:rPr>
                <w:rFonts w:ascii="Arial" w:hAnsi="Arial" w:cs="Arial"/>
                <w:sz w:val="18"/>
                <w:szCs w:val="18"/>
              </w:rPr>
              <w:t xml:space="preserve">Patrón de diseño o modelo con el que se organiza una entidad a fin de cumplir las metas propuestas y lograr el objetivo deseado. </w:t>
            </w:r>
          </w:p>
        </w:tc>
      </w:tr>
      <w:tr w:rsidR="00282D38" w:rsidRPr="00282D38" w14:paraId="55628E2B" w14:textId="77777777" w:rsidTr="00D544B3">
        <w:tc>
          <w:tcPr>
            <w:tcW w:w="2119" w:type="dxa"/>
          </w:tcPr>
          <w:p w14:paraId="0C33DE2D" w14:textId="77777777" w:rsidR="00282D38" w:rsidRPr="00065283" w:rsidRDefault="00282D38" w:rsidP="00656A6E">
            <w:pPr>
              <w:spacing w:line="240" w:lineRule="auto"/>
              <w:contextualSpacing/>
              <w:rPr>
                <w:rFonts w:ascii="Arial" w:hAnsi="Arial" w:cs="Arial"/>
                <w:sz w:val="18"/>
                <w:szCs w:val="18"/>
              </w:rPr>
            </w:pPr>
            <w:r w:rsidRPr="00065283">
              <w:rPr>
                <w:rFonts w:ascii="Arial" w:hAnsi="Arial" w:cs="Arial"/>
                <w:sz w:val="18"/>
                <w:szCs w:val="18"/>
              </w:rPr>
              <w:t>Blau (1975)</w:t>
            </w:r>
          </w:p>
        </w:tc>
        <w:tc>
          <w:tcPr>
            <w:tcW w:w="6807" w:type="dxa"/>
          </w:tcPr>
          <w:p w14:paraId="3CDF162D" w14:textId="77777777" w:rsidR="00282D38" w:rsidRPr="00065283" w:rsidRDefault="00282D38" w:rsidP="00656A6E">
            <w:pPr>
              <w:spacing w:line="240" w:lineRule="auto"/>
              <w:contextualSpacing/>
              <w:rPr>
                <w:rFonts w:ascii="Arial" w:hAnsi="Arial" w:cs="Arial"/>
                <w:sz w:val="18"/>
                <w:szCs w:val="18"/>
              </w:rPr>
            </w:pPr>
            <w:r w:rsidRPr="00065283">
              <w:rPr>
                <w:rFonts w:ascii="Arial" w:hAnsi="Arial" w:cs="Arial"/>
                <w:sz w:val="18"/>
                <w:szCs w:val="18"/>
              </w:rPr>
              <w:t>Distribución de las personas en diferentes líneas que influencian el papel de ellas en sus relaciones.</w:t>
            </w:r>
          </w:p>
        </w:tc>
      </w:tr>
      <w:tr w:rsidR="00282D38" w:rsidRPr="00282D38" w14:paraId="2F1A24D8" w14:textId="77777777" w:rsidTr="00D544B3">
        <w:tc>
          <w:tcPr>
            <w:tcW w:w="2119" w:type="dxa"/>
          </w:tcPr>
          <w:p w14:paraId="40F4EEF3" w14:textId="77777777" w:rsidR="00282D38" w:rsidRPr="00065283" w:rsidRDefault="00282D38" w:rsidP="00656A6E">
            <w:pPr>
              <w:spacing w:line="240" w:lineRule="auto"/>
              <w:contextualSpacing/>
              <w:rPr>
                <w:rFonts w:ascii="Arial" w:hAnsi="Arial" w:cs="Arial"/>
                <w:sz w:val="18"/>
                <w:szCs w:val="18"/>
              </w:rPr>
            </w:pPr>
            <w:r w:rsidRPr="00065283">
              <w:rPr>
                <w:rFonts w:ascii="Arial" w:hAnsi="Arial" w:cs="Arial"/>
                <w:sz w:val="18"/>
                <w:szCs w:val="18"/>
              </w:rPr>
              <w:t>Meyer y Rowan (1977)</w:t>
            </w:r>
          </w:p>
        </w:tc>
        <w:tc>
          <w:tcPr>
            <w:tcW w:w="6807" w:type="dxa"/>
          </w:tcPr>
          <w:p w14:paraId="0F7FA643" w14:textId="77777777" w:rsidR="00282D38" w:rsidRPr="00065283" w:rsidRDefault="00282D38" w:rsidP="00656A6E">
            <w:pPr>
              <w:spacing w:line="240" w:lineRule="auto"/>
              <w:contextualSpacing/>
              <w:rPr>
                <w:rFonts w:ascii="Arial" w:hAnsi="Arial" w:cs="Arial"/>
                <w:sz w:val="18"/>
                <w:szCs w:val="18"/>
              </w:rPr>
            </w:pPr>
            <w:r w:rsidRPr="00065283">
              <w:rPr>
                <w:rFonts w:ascii="Arial" w:hAnsi="Arial" w:cs="Arial"/>
                <w:sz w:val="18"/>
                <w:szCs w:val="18"/>
              </w:rPr>
              <w:t xml:space="preserve">Prácticas y procedimientos definidos por los conceptos racionalizados prevalecientes sobre el trabajo organizacional y que están institucionalizados en la sociedad. </w:t>
            </w:r>
          </w:p>
        </w:tc>
      </w:tr>
      <w:tr w:rsidR="00282D38" w:rsidRPr="00282D38" w14:paraId="71BE6267" w14:textId="77777777" w:rsidTr="00D544B3">
        <w:tc>
          <w:tcPr>
            <w:tcW w:w="2119" w:type="dxa"/>
          </w:tcPr>
          <w:p w14:paraId="19043768" w14:textId="77777777" w:rsidR="00282D38" w:rsidRPr="00065283" w:rsidRDefault="00282D38" w:rsidP="00656A6E">
            <w:pPr>
              <w:spacing w:line="240" w:lineRule="auto"/>
              <w:contextualSpacing/>
              <w:rPr>
                <w:rFonts w:ascii="Arial" w:hAnsi="Arial" w:cs="Arial"/>
                <w:sz w:val="18"/>
                <w:szCs w:val="18"/>
              </w:rPr>
            </w:pPr>
            <w:r w:rsidRPr="00065283">
              <w:rPr>
                <w:rFonts w:ascii="Arial" w:hAnsi="Arial" w:cs="Arial"/>
                <w:sz w:val="18"/>
                <w:szCs w:val="18"/>
              </w:rPr>
              <w:t>Ranson et al. (1980)</w:t>
            </w:r>
          </w:p>
        </w:tc>
        <w:tc>
          <w:tcPr>
            <w:tcW w:w="6807" w:type="dxa"/>
          </w:tcPr>
          <w:p w14:paraId="51CE4874" w14:textId="77777777" w:rsidR="00282D38" w:rsidRPr="00065283" w:rsidRDefault="00282D38" w:rsidP="00656A6E">
            <w:pPr>
              <w:spacing w:line="240" w:lineRule="auto"/>
              <w:contextualSpacing/>
              <w:rPr>
                <w:rFonts w:ascii="Arial" w:hAnsi="Arial" w:cs="Arial"/>
                <w:sz w:val="18"/>
                <w:szCs w:val="18"/>
              </w:rPr>
            </w:pPr>
            <w:r w:rsidRPr="00065283">
              <w:rPr>
                <w:rFonts w:ascii="Arial" w:hAnsi="Arial" w:cs="Arial"/>
                <w:sz w:val="18"/>
                <w:szCs w:val="18"/>
              </w:rPr>
              <w:t>Medio complejo de control que se produce y recrea continuamente por la interacción, pero que determina, al mismo tiempo, esa interacción.</w:t>
            </w:r>
          </w:p>
        </w:tc>
      </w:tr>
      <w:tr w:rsidR="00282D38" w:rsidRPr="00282D38" w14:paraId="33A2931E" w14:textId="77777777" w:rsidTr="00D544B3">
        <w:trPr>
          <w:trHeight w:val="336"/>
        </w:trPr>
        <w:tc>
          <w:tcPr>
            <w:tcW w:w="2119" w:type="dxa"/>
          </w:tcPr>
          <w:p w14:paraId="2FD20893" w14:textId="77777777" w:rsidR="00282D38" w:rsidRPr="00065283" w:rsidRDefault="00282D38" w:rsidP="00656A6E">
            <w:pPr>
              <w:spacing w:line="240" w:lineRule="auto"/>
              <w:contextualSpacing/>
              <w:rPr>
                <w:rFonts w:ascii="Arial" w:hAnsi="Arial" w:cs="Arial"/>
                <w:sz w:val="18"/>
                <w:szCs w:val="18"/>
              </w:rPr>
            </w:pPr>
            <w:r w:rsidRPr="00065283">
              <w:rPr>
                <w:rFonts w:ascii="Arial" w:hAnsi="Arial" w:cs="Arial"/>
                <w:sz w:val="18"/>
                <w:szCs w:val="18"/>
              </w:rPr>
              <w:t>Drucker (1988)</w:t>
            </w:r>
          </w:p>
        </w:tc>
        <w:tc>
          <w:tcPr>
            <w:tcW w:w="6807" w:type="dxa"/>
          </w:tcPr>
          <w:p w14:paraId="279FAC52" w14:textId="77777777" w:rsidR="00282D38" w:rsidRPr="00065283" w:rsidRDefault="00282D38" w:rsidP="00656A6E">
            <w:pPr>
              <w:spacing w:line="240" w:lineRule="auto"/>
              <w:contextualSpacing/>
              <w:rPr>
                <w:rFonts w:ascii="Arial" w:hAnsi="Arial" w:cs="Arial"/>
                <w:sz w:val="18"/>
                <w:szCs w:val="18"/>
              </w:rPr>
            </w:pPr>
            <w:r w:rsidRPr="00065283">
              <w:rPr>
                <w:rFonts w:ascii="Arial" w:hAnsi="Arial" w:cs="Arial"/>
                <w:sz w:val="18"/>
                <w:szCs w:val="18"/>
              </w:rPr>
              <w:t xml:space="preserve">Medio indispensable para alcanzar los objetivos del negocio </w:t>
            </w:r>
          </w:p>
        </w:tc>
      </w:tr>
      <w:tr w:rsidR="00282D38" w:rsidRPr="00282D38" w14:paraId="5BFAD008" w14:textId="77777777" w:rsidTr="00D544B3">
        <w:trPr>
          <w:trHeight w:val="558"/>
        </w:trPr>
        <w:tc>
          <w:tcPr>
            <w:tcW w:w="2119" w:type="dxa"/>
          </w:tcPr>
          <w:p w14:paraId="7EF2AAC1" w14:textId="77777777" w:rsidR="00282D38" w:rsidRPr="00065283" w:rsidRDefault="00282D38" w:rsidP="00656A6E">
            <w:pPr>
              <w:spacing w:line="240" w:lineRule="auto"/>
              <w:contextualSpacing/>
              <w:rPr>
                <w:rFonts w:ascii="Arial" w:hAnsi="Arial" w:cs="Arial"/>
                <w:sz w:val="18"/>
                <w:szCs w:val="18"/>
              </w:rPr>
            </w:pPr>
            <w:r w:rsidRPr="00065283">
              <w:rPr>
                <w:rFonts w:ascii="Arial" w:hAnsi="Arial" w:cs="Arial"/>
                <w:sz w:val="18"/>
                <w:szCs w:val="18"/>
              </w:rPr>
              <w:t>Kast y Rosenzweig (1990)</w:t>
            </w:r>
          </w:p>
        </w:tc>
        <w:tc>
          <w:tcPr>
            <w:tcW w:w="6807" w:type="dxa"/>
          </w:tcPr>
          <w:p w14:paraId="3E8DAB8B" w14:textId="77777777" w:rsidR="00282D38" w:rsidRPr="00065283" w:rsidRDefault="00282D38" w:rsidP="00656A6E">
            <w:pPr>
              <w:spacing w:line="240" w:lineRule="auto"/>
              <w:contextualSpacing/>
              <w:rPr>
                <w:rFonts w:ascii="Arial" w:hAnsi="Arial" w:cs="Arial"/>
                <w:sz w:val="18"/>
                <w:szCs w:val="18"/>
              </w:rPr>
            </w:pPr>
            <w:r w:rsidRPr="00065283">
              <w:rPr>
                <w:rFonts w:ascii="Arial" w:hAnsi="Arial" w:cs="Arial"/>
                <w:sz w:val="18"/>
                <w:szCs w:val="18"/>
              </w:rPr>
              <w:t>Todo unitario organizado, constituido por dos o más partes interdependientes y delineado por los límites de su ambiente.</w:t>
            </w:r>
          </w:p>
        </w:tc>
      </w:tr>
      <w:tr w:rsidR="00282D38" w:rsidRPr="00282D38" w14:paraId="4F1BB594" w14:textId="77777777" w:rsidTr="00D544B3">
        <w:tc>
          <w:tcPr>
            <w:tcW w:w="2119" w:type="dxa"/>
          </w:tcPr>
          <w:p w14:paraId="400BA942" w14:textId="77777777" w:rsidR="00282D38" w:rsidRPr="00065283" w:rsidRDefault="00282D38" w:rsidP="00656A6E">
            <w:pPr>
              <w:spacing w:line="240" w:lineRule="auto"/>
              <w:contextualSpacing/>
              <w:rPr>
                <w:rFonts w:ascii="Arial" w:hAnsi="Arial" w:cs="Arial"/>
                <w:sz w:val="18"/>
                <w:szCs w:val="18"/>
              </w:rPr>
            </w:pPr>
            <w:r w:rsidRPr="00065283">
              <w:rPr>
                <w:rFonts w:ascii="Arial" w:hAnsi="Arial" w:cs="Arial"/>
                <w:sz w:val="18"/>
                <w:szCs w:val="18"/>
              </w:rPr>
              <w:t>Détrie (1995)</w:t>
            </w:r>
          </w:p>
        </w:tc>
        <w:tc>
          <w:tcPr>
            <w:tcW w:w="6807" w:type="dxa"/>
          </w:tcPr>
          <w:p w14:paraId="1A692777" w14:textId="77777777" w:rsidR="00282D38" w:rsidRPr="00065283" w:rsidRDefault="00282D38" w:rsidP="00656A6E">
            <w:pPr>
              <w:spacing w:line="240" w:lineRule="auto"/>
              <w:contextualSpacing/>
              <w:rPr>
                <w:rFonts w:ascii="Arial" w:hAnsi="Arial" w:cs="Arial"/>
                <w:sz w:val="18"/>
                <w:szCs w:val="18"/>
              </w:rPr>
            </w:pPr>
            <w:r w:rsidRPr="00065283">
              <w:rPr>
                <w:rFonts w:ascii="Arial" w:hAnsi="Arial" w:cs="Arial"/>
                <w:sz w:val="18"/>
                <w:szCs w:val="18"/>
              </w:rPr>
              <w:t xml:space="preserve">Conjunto de las funciones y de las relaciones que determinan formalmente las funciones que cada unidad debe cumplir, y el modo de comunicación entre cada unidad. </w:t>
            </w:r>
          </w:p>
        </w:tc>
      </w:tr>
      <w:tr w:rsidR="00282D38" w:rsidRPr="00282D38" w14:paraId="72BFFB5A" w14:textId="77777777" w:rsidTr="00D544B3">
        <w:tc>
          <w:tcPr>
            <w:tcW w:w="2119" w:type="dxa"/>
          </w:tcPr>
          <w:p w14:paraId="7511D531" w14:textId="77777777" w:rsidR="00282D38" w:rsidRPr="00065283" w:rsidRDefault="00282D38" w:rsidP="00656A6E">
            <w:pPr>
              <w:spacing w:line="240" w:lineRule="auto"/>
              <w:contextualSpacing/>
              <w:rPr>
                <w:rFonts w:ascii="Arial" w:hAnsi="Arial" w:cs="Arial"/>
                <w:sz w:val="18"/>
                <w:szCs w:val="18"/>
              </w:rPr>
            </w:pPr>
            <w:r w:rsidRPr="00065283">
              <w:rPr>
                <w:rFonts w:ascii="Arial" w:hAnsi="Arial" w:cs="Arial"/>
                <w:sz w:val="18"/>
                <w:szCs w:val="18"/>
              </w:rPr>
              <w:t>Lévy-Strauss (1995)</w:t>
            </w:r>
          </w:p>
        </w:tc>
        <w:tc>
          <w:tcPr>
            <w:tcW w:w="6807" w:type="dxa"/>
          </w:tcPr>
          <w:p w14:paraId="482C9E41" w14:textId="77777777" w:rsidR="00282D38" w:rsidRPr="00065283" w:rsidRDefault="00282D38" w:rsidP="00656A6E">
            <w:pPr>
              <w:spacing w:line="240" w:lineRule="auto"/>
              <w:contextualSpacing/>
              <w:rPr>
                <w:rFonts w:ascii="Arial" w:hAnsi="Arial" w:cs="Arial"/>
                <w:sz w:val="18"/>
                <w:szCs w:val="18"/>
              </w:rPr>
            </w:pPr>
            <w:r w:rsidRPr="00065283">
              <w:rPr>
                <w:rFonts w:ascii="Arial" w:hAnsi="Arial" w:cs="Arial"/>
                <w:sz w:val="18"/>
                <w:szCs w:val="18"/>
              </w:rPr>
              <w:t xml:space="preserve">Esquema conceptual que rige y define las prácticas. </w:t>
            </w:r>
          </w:p>
        </w:tc>
      </w:tr>
      <w:tr w:rsidR="00282D38" w:rsidRPr="00282D38" w14:paraId="0C38C8EF" w14:textId="77777777" w:rsidTr="00D544B3">
        <w:tc>
          <w:tcPr>
            <w:tcW w:w="2119" w:type="dxa"/>
          </w:tcPr>
          <w:p w14:paraId="4A1AA06F" w14:textId="77777777" w:rsidR="00282D38" w:rsidRPr="00065283" w:rsidRDefault="00282D38" w:rsidP="00656A6E">
            <w:pPr>
              <w:spacing w:line="240" w:lineRule="auto"/>
              <w:contextualSpacing/>
              <w:rPr>
                <w:rFonts w:ascii="Arial" w:hAnsi="Arial" w:cs="Arial"/>
                <w:sz w:val="18"/>
                <w:szCs w:val="18"/>
              </w:rPr>
            </w:pPr>
            <w:r w:rsidRPr="00065283">
              <w:rPr>
                <w:rFonts w:ascii="Arial" w:hAnsi="Arial" w:cs="Arial"/>
                <w:sz w:val="18"/>
                <w:szCs w:val="18"/>
              </w:rPr>
              <w:t>Mintzberg (1997)</w:t>
            </w:r>
          </w:p>
        </w:tc>
        <w:tc>
          <w:tcPr>
            <w:tcW w:w="6807" w:type="dxa"/>
          </w:tcPr>
          <w:p w14:paraId="7A899C29" w14:textId="77777777" w:rsidR="00282D38" w:rsidRPr="00065283" w:rsidRDefault="00282D38" w:rsidP="00656A6E">
            <w:pPr>
              <w:spacing w:line="240" w:lineRule="auto"/>
              <w:contextualSpacing/>
              <w:rPr>
                <w:rFonts w:ascii="Arial" w:hAnsi="Arial" w:cs="Arial"/>
                <w:sz w:val="18"/>
                <w:szCs w:val="18"/>
              </w:rPr>
            </w:pPr>
            <w:r w:rsidRPr="00065283">
              <w:rPr>
                <w:rFonts w:ascii="Arial" w:hAnsi="Arial" w:cs="Arial"/>
                <w:sz w:val="18"/>
                <w:szCs w:val="18"/>
              </w:rPr>
              <w:t>Todas las formas en que se divide el trabajo en tareas distintas y la posterior coordinación de estas.</w:t>
            </w:r>
          </w:p>
        </w:tc>
      </w:tr>
      <w:tr w:rsidR="00282D38" w:rsidRPr="00282D38" w14:paraId="6F4E86EA" w14:textId="77777777" w:rsidTr="00D544B3">
        <w:tc>
          <w:tcPr>
            <w:tcW w:w="2119" w:type="dxa"/>
          </w:tcPr>
          <w:p w14:paraId="79812BFF" w14:textId="77777777" w:rsidR="00282D38" w:rsidRPr="00065283" w:rsidRDefault="00282D38" w:rsidP="00656A6E">
            <w:pPr>
              <w:spacing w:line="240" w:lineRule="auto"/>
              <w:contextualSpacing/>
              <w:rPr>
                <w:rFonts w:ascii="Arial" w:hAnsi="Arial" w:cs="Arial"/>
                <w:sz w:val="18"/>
                <w:szCs w:val="18"/>
              </w:rPr>
            </w:pPr>
            <w:r w:rsidRPr="00065283">
              <w:rPr>
                <w:rFonts w:ascii="Arial" w:hAnsi="Arial" w:cs="Arial"/>
                <w:sz w:val="18"/>
                <w:szCs w:val="18"/>
              </w:rPr>
              <w:t>Piaget (1999)</w:t>
            </w:r>
          </w:p>
        </w:tc>
        <w:tc>
          <w:tcPr>
            <w:tcW w:w="6807" w:type="dxa"/>
          </w:tcPr>
          <w:p w14:paraId="6B81D829" w14:textId="77777777" w:rsidR="00282D38" w:rsidRPr="00065283" w:rsidRDefault="00282D38" w:rsidP="00656A6E">
            <w:pPr>
              <w:spacing w:line="240" w:lineRule="auto"/>
              <w:contextualSpacing/>
              <w:rPr>
                <w:rFonts w:ascii="Arial" w:hAnsi="Arial" w:cs="Arial"/>
                <w:sz w:val="18"/>
                <w:szCs w:val="18"/>
              </w:rPr>
            </w:pPr>
            <w:r w:rsidRPr="00065283">
              <w:rPr>
                <w:rFonts w:ascii="Arial" w:hAnsi="Arial" w:cs="Arial"/>
                <w:sz w:val="18"/>
                <w:szCs w:val="18"/>
              </w:rPr>
              <w:t>Sistema de transformaciones que supone ciertas leyes, implica tres caracteres: totalidad, transformación y autorregulación.</w:t>
            </w:r>
          </w:p>
        </w:tc>
      </w:tr>
      <w:tr w:rsidR="00282D38" w:rsidRPr="00282D38" w14:paraId="331962D5" w14:textId="77777777" w:rsidTr="00D544B3">
        <w:tc>
          <w:tcPr>
            <w:tcW w:w="2119" w:type="dxa"/>
          </w:tcPr>
          <w:p w14:paraId="329AC01C" w14:textId="77777777" w:rsidR="00282D38" w:rsidRPr="00065283" w:rsidRDefault="00282D38" w:rsidP="00656A6E">
            <w:pPr>
              <w:spacing w:line="240" w:lineRule="auto"/>
              <w:contextualSpacing/>
              <w:rPr>
                <w:rFonts w:ascii="Arial" w:hAnsi="Arial" w:cs="Arial"/>
                <w:sz w:val="18"/>
                <w:szCs w:val="18"/>
              </w:rPr>
            </w:pPr>
            <w:r w:rsidRPr="00065283">
              <w:rPr>
                <w:rFonts w:ascii="Arial" w:hAnsi="Arial" w:cs="Arial"/>
                <w:sz w:val="18"/>
                <w:szCs w:val="18"/>
              </w:rPr>
              <w:t>Moreno-Luzón et al. (2001)</w:t>
            </w:r>
          </w:p>
        </w:tc>
        <w:tc>
          <w:tcPr>
            <w:tcW w:w="6807" w:type="dxa"/>
          </w:tcPr>
          <w:p w14:paraId="75C8CACF" w14:textId="77777777" w:rsidR="00282D38" w:rsidRPr="00065283" w:rsidRDefault="00282D38" w:rsidP="00656A6E">
            <w:pPr>
              <w:spacing w:line="240" w:lineRule="auto"/>
              <w:contextualSpacing/>
              <w:rPr>
                <w:rFonts w:ascii="Arial" w:hAnsi="Arial" w:cs="Arial"/>
                <w:sz w:val="18"/>
                <w:szCs w:val="18"/>
              </w:rPr>
            </w:pPr>
            <w:r w:rsidRPr="00065283">
              <w:rPr>
                <w:rFonts w:ascii="Arial" w:hAnsi="Arial" w:cs="Arial"/>
                <w:sz w:val="18"/>
                <w:szCs w:val="18"/>
              </w:rPr>
              <w:t>Marco de referencia sobre el cual reposan los medios materiales, humanos, las relaciones, la toma de decisiones y las actividades de la organización.</w:t>
            </w:r>
          </w:p>
        </w:tc>
      </w:tr>
      <w:tr w:rsidR="00282D38" w:rsidRPr="00282D38" w14:paraId="4FB7702C" w14:textId="77777777" w:rsidTr="00D544B3">
        <w:tc>
          <w:tcPr>
            <w:tcW w:w="2119" w:type="dxa"/>
          </w:tcPr>
          <w:p w14:paraId="6FF15420" w14:textId="77777777" w:rsidR="00282D38" w:rsidRPr="00065283" w:rsidRDefault="00282D38" w:rsidP="00656A6E">
            <w:pPr>
              <w:spacing w:line="240" w:lineRule="auto"/>
              <w:contextualSpacing/>
              <w:rPr>
                <w:rFonts w:ascii="Arial" w:hAnsi="Arial" w:cs="Arial"/>
                <w:sz w:val="18"/>
                <w:szCs w:val="18"/>
              </w:rPr>
            </w:pPr>
            <w:r w:rsidRPr="00065283">
              <w:rPr>
                <w:rFonts w:ascii="Arial" w:hAnsi="Arial" w:cs="Arial"/>
                <w:sz w:val="18"/>
                <w:szCs w:val="18"/>
              </w:rPr>
              <w:t>Robbins y Coulter (2005)</w:t>
            </w:r>
          </w:p>
        </w:tc>
        <w:tc>
          <w:tcPr>
            <w:tcW w:w="6807" w:type="dxa"/>
          </w:tcPr>
          <w:p w14:paraId="18354C29" w14:textId="77777777" w:rsidR="00282D38" w:rsidRPr="00065283" w:rsidRDefault="00282D38" w:rsidP="00656A6E">
            <w:pPr>
              <w:spacing w:line="240" w:lineRule="auto"/>
              <w:contextualSpacing/>
              <w:rPr>
                <w:rFonts w:ascii="Arial" w:hAnsi="Arial" w:cs="Arial"/>
                <w:sz w:val="18"/>
                <w:szCs w:val="18"/>
              </w:rPr>
            </w:pPr>
            <w:r w:rsidRPr="00065283">
              <w:rPr>
                <w:rFonts w:ascii="Arial" w:hAnsi="Arial" w:cs="Arial"/>
                <w:sz w:val="18"/>
                <w:szCs w:val="18"/>
              </w:rPr>
              <w:t xml:space="preserve">La distribución formal de los empleos dentro de una organización. </w:t>
            </w:r>
          </w:p>
        </w:tc>
      </w:tr>
    </w:tbl>
    <w:p w14:paraId="4B57396D" w14:textId="77777777" w:rsidR="00282D38" w:rsidRPr="00282D38" w:rsidRDefault="00282D38" w:rsidP="00282D38">
      <w:pPr>
        <w:spacing w:line="240" w:lineRule="auto"/>
        <w:contextualSpacing/>
        <w:jc w:val="center"/>
        <w:rPr>
          <w:rFonts w:ascii="Arial" w:hAnsi="Arial" w:cs="Arial"/>
          <w:sz w:val="20"/>
        </w:rPr>
      </w:pPr>
      <w:r w:rsidRPr="00065283">
        <w:rPr>
          <w:rFonts w:ascii="Arial" w:hAnsi="Arial" w:cs="Arial"/>
          <w:b/>
          <w:bCs/>
          <w:sz w:val="20"/>
        </w:rPr>
        <w:t>Fuente</w:t>
      </w:r>
      <w:r w:rsidRPr="00282D38">
        <w:rPr>
          <w:rFonts w:ascii="Arial" w:hAnsi="Arial" w:cs="Arial"/>
          <w:sz w:val="20"/>
        </w:rPr>
        <w:t>: Elaboración propia con la información de los cientistas.</w:t>
      </w:r>
    </w:p>
    <w:p w14:paraId="6C42E496" w14:textId="77777777" w:rsidR="00282D38" w:rsidRPr="00282D38" w:rsidRDefault="00282D38" w:rsidP="00282D38">
      <w:pPr>
        <w:contextualSpacing/>
        <w:rPr>
          <w:rFonts w:ascii="Arial" w:hAnsi="Arial" w:cs="Arial"/>
        </w:rPr>
      </w:pPr>
    </w:p>
    <w:p w14:paraId="5D482E19" w14:textId="77777777" w:rsidR="00282D38" w:rsidRPr="00282D38" w:rsidRDefault="00282D38" w:rsidP="00282D38">
      <w:pPr>
        <w:ind w:firstLine="567"/>
        <w:contextualSpacing/>
        <w:rPr>
          <w:rFonts w:ascii="Arial" w:hAnsi="Arial" w:cs="Arial"/>
        </w:rPr>
      </w:pPr>
      <w:r w:rsidRPr="00282D38">
        <w:rPr>
          <w:rFonts w:ascii="Arial" w:hAnsi="Arial" w:cs="Arial"/>
        </w:rPr>
        <w:t>El análisis de las aproximaciones conceptuales según los cientistas permite plantear las siguientes premisas:</w:t>
      </w:r>
    </w:p>
    <w:p w14:paraId="351D6C98" w14:textId="3899F130" w:rsidR="00282D38" w:rsidRPr="00065283" w:rsidRDefault="00282D38" w:rsidP="00065283">
      <w:pPr>
        <w:numPr>
          <w:ilvl w:val="0"/>
          <w:numId w:val="33"/>
        </w:numPr>
        <w:ind w:left="567" w:hanging="283"/>
        <w:contextualSpacing/>
        <w:rPr>
          <w:rFonts w:ascii="Arial" w:hAnsi="Arial" w:cs="Arial"/>
          <w:szCs w:val="22"/>
        </w:rPr>
      </w:pPr>
      <w:r w:rsidRPr="00065283">
        <w:rPr>
          <w:rFonts w:ascii="Arial" w:hAnsi="Arial" w:cs="Arial"/>
          <w:szCs w:val="22"/>
        </w:rPr>
        <w:t xml:space="preserve">La </w:t>
      </w:r>
      <w:r w:rsidR="00152606">
        <w:rPr>
          <w:rFonts w:ascii="Arial" w:hAnsi="Arial" w:cs="Arial"/>
          <w:szCs w:val="22"/>
        </w:rPr>
        <w:t>estructura</w:t>
      </w:r>
      <w:r w:rsidRPr="00065283">
        <w:rPr>
          <w:rFonts w:ascii="Arial" w:hAnsi="Arial" w:cs="Arial"/>
          <w:szCs w:val="22"/>
        </w:rPr>
        <w:t xml:space="preserve"> se delimita como el esquema teórico de disposición de las partes y componentes, de las relaciones e interacciones, de las prácticas y funciones, de los procedimientos y normas de un todo real y complejo denominado organización, que tiene por finalidad autorregular y transformar a la organización para que cumpla con sus objetivos y logre su misión y visión.</w:t>
      </w:r>
    </w:p>
    <w:p w14:paraId="44DBD231" w14:textId="51A18F67" w:rsidR="00282D38" w:rsidRPr="00065283" w:rsidRDefault="00282D38" w:rsidP="00065283">
      <w:pPr>
        <w:numPr>
          <w:ilvl w:val="0"/>
          <w:numId w:val="33"/>
        </w:numPr>
        <w:ind w:left="567" w:hanging="283"/>
        <w:contextualSpacing/>
        <w:rPr>
          <w:rFonts w:ascii="Arial" w:hAnsi="Arial" w:cs="Arial"/>
          <w:szCs w:val="22"/>
        </w:rPr>
      </w:pPr>
      <w:r w:rsidRPr="00065283">
        <w:rPr>
          <w:rFonts w:ascii="Arial" w:hAnsi="Arial" w:cs="Arial"/>
          <w:szCs w:val="22"/>
        </w:rPr>
        <w:t xml:space="preserve">La </w:t>
      </w:r>
      <w:r w:rsidR="00152606">
        <w:rPr>
          <w:rFonts w:ascii="Arial" w:hAnsi="Arial" w:cs="Arial"/>
          <w:szCs w:val="22"/>
        </w:rPr>
        <w:t>estructura</w:t>
      </w:r>
      <w:r w:rsidRPr="00065283">
        <w:rPr>
          <w:rFonts w:ascii="Arial" w:hAnsi="Arial" w:cs="Arial"/>
          <w:szCs w:val="22"/>
        </w:rPr>
        <w:t xml:space="preserve"> como un todo está constituida por una parte de naturaleza intangible y otra parte de naturaleza tangible. La parte de naturaleza intangible tiene como función orientar y coordinar los procesos necesarios para la planificación, dirección, desarrollo, ejecución de todas y cada una de las tareas que se desarrollan en la organización, como lo son: las normas y reglas, las instrucciones y procedimientos, los manuales y protocolos, así como el uso y aplicación de la tecnología.</w:t>
      </w:r>
    </w:p>
    <w:p w14:paraId="401B8CE0" w14:textId="77777777" w:rsidR="00282D38" w:rsidRPr="00065283" w:rsidRDefault="00282D38" w:rsidP="00065283">
      <w:pPr>
        <w:numPr>
          <w:ilvl w:val="0"/>
          <w:numId w:val="33"/>
        </w:numPr>
        <w:ind w:left="567" w:hanging="283"/>
        <w:contextualSpacing/>
        <w:rPr>
          <w:rFonts w:ascii="Arial" w:hAnsi="Arial" w:cs="Arial"/>
          <w:szCs w:val="22"/>
        </w:rPr>
      </w:pPr>
      <w:r w:rsidRPr="00065283">
        <w:rPr>
          <w:rFonts w:ascii="Arial" w:hAnsi="Arial" w:cs="Arial"/>
          <w:szCs w:val="22"/>
        </w:rPr>
        <w:t>La parte de naturaleza tangible tiene por función producir el servicio o producto que brinda la organización y que de una u otra forma se percibe con mayor facilidad en la organización: dirección, gerencia, jefaturas, coordinaciones, departamentos, laboratorios y talleres entre otros.</w:t>
      </w:r>
    </w:p>
    <w:p w14:paraId="7BF83680" w14:textId="0DB12C11" w:rsidR="00282D38" w:rsidRPr="00065283" w:rsidRDefault="00282D38" w:rsidP="00065283">
      <w:pPr>
        <w:numPr>
          <w:ilvl w:val="0"/>
          <w:numId w:val="33"/>
        </w:numPr>
        <w:ind w:left="567" w:hanging="283"/>
        <w:contextualSpacing/>
        <w:rPr>
          <w:rFonts w:ascii="Arial" w:hAnsi="Arial" w:cs="Arial"/>
          <w:szCs w:val="22"/>
        </w:rPr>
      </w:pPr>
      <w:r w:rsidRPr="00065283">
        <w:rPr>
          <w:rFonts w:ascii="Arial" w:hAnsi="Arial" w:cs="Arial"/>
          <w:szCs w:val="22"/>
        </w:rPr>
        <w:t xml:space="preserve">La </w:t>
      </w:r>
      <w:r w:rsidR="00152606">
        <w:rPr>
          <w:rFonts w:ascii="Arial" w:hAnsi="Arial" w:cs="Arial"/>
          <w:szCs w:val="22"/>
        </w:rPr>
        <w:t>estructura</w:t>
      </w:r>
      <w:r w:rsidRPr="00065283">
        <w:rPr>
          <w:rFonts w:ascii="Arial" w:hAnsi="Arial" w:cs="Arial"/>
          <w:szCs w:val="22"/>
        </w:rPr>
        <w:t xml:space="preserve"> produce el marco ideológico de la organización; es decir, el conjunto de ideas, normas y reglas fundamentales relativas al gobierno y a la vida que caracteriza su pensamiento en un período determinado.</w:t>
      </w:r>
    </w:p>
    <w:p w14:paraId="7C4FD77D" w14:textId="14A70716" w:rsidR="00282D38" w:rsidRPr="00065283" w:rsidRDefault="00282D38" w:rsidP="00065283">
      <w:pPr>
        <w:numPr>
          <w:ilvl w:val="0"/>
          <w:numId w:val="33"/>
        </w:numPr>
        <w:ind w:left="567" w:hanging="283"/>
        <w:contextualSpacing/>
        <w:rPr>
          <w:rFonts w:ascii="Arial" w:hAnsi="Arial" w:cs="Arial"/>
          <w:szCs w:val="22"/>
        </w:rPr>
      </w:pPr>
      <w:r w:rsidRPr="00065283">
        <w:rPr>
          <w:rFonts w:ascii="Arial" w:hAnsi="Arial" w:cs="Arial"/>
          <w:szCs w:val="22"/>
        </w:rPr>
        <w:t xml:space="preserve">La </w:t>
      </w:r>
      <w:r w:rsidR="00152606">
        <w:rPr>
          <w:rFonts w:ascii="Arial" w:hAnsi="Arial" w:cs="Arial"/>
          <w:szCs w:val="22"/>
        </w:rPr>
        <w:t>estructura</w:t>
      </w:r>
      <w:r w:rsidRPr="00065283">
        <w:rPr>
          <w:rFonts w:ascii="Arial" w:hAnsi="Arial" w:cs="Arial"/>
          <w:szCs w:val="22"/>
        </w:rPr>
        <w:t xml:space="preserve"> ordena a sus miembros hacia el logro de la misión y visión, cada miembro es colocado de modo conveniente, conforme a sus competencias y a un plan en términos del resultado final que se pretende alcanzar.  Además, satisface las necesidades de realización y estimula las competencias de cada uno de los colaboradores.</w:t>
      </w:r>
    </w:p>
    <w:p w14:paraId="1E0AD484" w14:textId="0ECA7E45" w:rsidR="00282D38" w:rsidRPr="00065283" w:rsidRDefault="00282D38" w:rsidP="00065283">
      <w:pPr>
        <w:numPr>
          <w:ilvl w:val="0"/>
          <w:numId w:val="33"/>
        </w:numPr>
        <w:ind w:left="567" w:hanging="283"/>
        <w:contextualSpacing/>
        <w:rPr>
          <w:rFonts w:ascii="Arial" w:hAnsi="Arial" w:cs="Arial"/>
          <w:szCs w:val="22"/>
        </w:rPr>
      </w:pPr>
      <w:r w:rsidRPr="00065283">
        <w:rPr>
          <w:rFonts w:ascii="Arial" w:hAnsi="Arial" w:cs="Arial"/>
          <w:szCs w:val="22"/>
        </w:rPr>
        <w:t xml:space="preserve">La </w:t>
      </w:r>
      <w:r w:rsidR="00152606">
        <w:rPr>
          <w:rFonts w:ascii="Arial" w:hAnsi="Arial" w:cs="Arial"/>
          <w:szCs w:val="22"/>
        </w:rPr>
        <w:t>estructura</w:t>
      </w:r>
      <w:r w:rsidRPr="00065283">
        <w:rPr>
          <w:rFonts w:ascii="Arial" w:hAnsi="Arial" w:cs="Arial"/>
          <w:szCs w:val="22"/>
        </w:rPr>
        <w:t xml:space="preserve"> engendra la identidad y cultura de la organización mediante la definición de un conjunto de relaciones interpersonales: costumbres, tradiciones y modos de vida, y la generación de una serie de productos: intelectuales, artísticos, científicos, religiosos y tecnológicos entre otros.</w:t>
      </w:r>
    </w:p>
    <w:p w14:paraId="20879A68" w14:textId="106397CA" w:rsidR="00282D38" w:rsidRPr="00282D38" w:rsidRDefault="00282D38" w:rsidP="00065283">
      <w:pPr>
        <w:numPr>
          <w:ilvl w:val="0"/>
          <w:numId w:val="33"/>
        </w:numPr>
        <w:ind w:left="567" w:hanging="283"/>
        <w:contextualSpacing/>
        <w:rPr>
          <w:rFonts w:ascii="Arial" w:hAnsi="Arial" w:cs="Arial"/>
        </w:rPr>
      </w:pPr>
      <w:r w:rsidRPr="00065283">
        <w:rPr>
          <w:rFonts w:ascii="Arial" w:hAnsi="Arial" w:cs="Arial"/>
          <w:szCs w:val="22"/>
        </w:rPr>
        <w:t xml:space="preserve">La </w:t>
      </w:r>
      <w:r w:rsidR="00152606">
        <w:rPr>
          <w:rFonts w:ascii="Arial" w:hAnsi="Arial" w:cs="Arial"/>
          <w:szCs w:val="22"/>
        </w:rPr>
        <w:t>estructura</w:t>
      </w:r>
      <w:r w:rsidRPr="00065283">
        <w:rPr>
          <w:rFonts w:ascii="Arial" w:hAnsi="Arial" w:cs="Arial"/>
          <w:szCs w:val="22"/>
        </w:rPr>
        <w:t xml:space="preserve"> promueve el cambio e innovación de la organización al incorporar procesos de autorregulación y transformación, con la finalidad de que su servicio o producto</w:t>
      </w:r>
      <w:r w:rsidRPr="00282D38">
        <w:rPr>
          <w:rFonts w:ascii="Arial" w:hAnsi="Arial" w:cs="Arial"/>
        </w:rPr>
        <w:t xml:space="preserve"> este por encima de los demás dada su calidad y excelencia.</w:t>
      </w:r>
    </w:p>
    <w:p w14:paraId="0D3B4214" w14:textId="3E5C677A" w:rsidR="00282D38" w:rsidRDefault="00282D38" w:rsidP="00282D38">
      <w:pPr>
        <w:contextualSpacing/>
        <w:rPr>
          <w:rFonts w:ascii="Arial" w:hAnsi="Arial" w:cs="Arial"/>
          <w:sz w:val="24"/>
          <w:szCs w:val="24"/>
        </w:rPr>
      </w:pPr>
    </w:p>
    <w:p w14:paraId="79FA7A33" w14:textId="77777777" w:rsidR="00D544B3" w:rsidRPr="00282D38" w:rsidRDefault="00D544B3" w:rsidP="00282D38">
      <w:pPr>
        <w:contextualSpacing/>
        <w:rPr>
          <w:rFonts w:ascii="Arial" w:hAnsi="Arial" w:cs="Arial"/>
          <w:sz w:val="24"/>
          <w:szCs w:val="24"/>
        </w:rPr>
      </w:pPr>
    </w:p>
    <w:p w14:paraId="3562B8E1" w14:textId="621446D6" w:rsidR="00282D38" w:rsidRPr="00D544B3" w:rsidRDefault="00282D38" w:rsidP="00D544B3">
      <w:pPr>
        <w:pStyle w:val="ListParagraph"/>
        <w:numPr>
          <w:ilvl w:val="1"/>
          <w:numId w:val="48"/>
        </w:numPr>
        <w:suppressAutoHyphens w:val="0"/>
        <w:spacing w:after="0" w:line="360" w:lineRule="auto"/>
        <w:ind w:left="567" w:hanging="567"/>
        <w:jc w:val="both"/>
        <w:rPr>
          <w:rFonts w:ascii="Arial" w:hAnsi="Arial" w:cs="Arial"/>
          <w:b/>
          <w:bCs/>
        </w:rPr>
      </w:pPr>
      <w:r w:rsidRPr="00D544B3">
        <w:rPr>
          <w:rFonts w:ascii="Arial" w:hAnsi="Arial" w:cs="Arial"/>
          <w:b/>
          <w:bCs/>
        </w:rPr>
        <w:t xml:space="preserve">Hallazgos de la investigación teórico documental sobre </w:t>
      </w:r>
      <w:r w:rsidR="00152606">
        <w:rPr>
          <w:rFonts w:ascii="Arial" w:hAnsi="Arial" w:cs="Arial"/>
          <w:b/>
          <w:bCs/>
        </w:rPr>
        <w:t>Estructura</w:t>
      </w:r>
      <w:r w:rsidRPr="00D544B3">
        <w:rPr>
          <w:rFonts w:ascii="Arial" w:hAnsi="Arial" w:cs="Arial"/>
          <w:b/>
          <w:bCs/>
        </w:rPr>
        <w:t xml:space="preserve"> Organizacional</w:t>
      </w:r>
    </w:p>
    <w:p w14:paraId="275B71BF" w14:textId="23F4617E" w:rsidR="00282D38" w:rsidRPr="00282D38" w:rsidRDefault="00282D38" w:rsidP="00282D38">
      <w:pPr>
        <w:ind w:firstLine="567"/>
        <w:contextualSpacing/>
        <w:rPr>
          <w:rFonts w:ascii="Arial" w:hAnsi="Arial" w:cs="Arial"/>
        </w:rPr>
      </w:pPr>
      <w:r w:rsidRPr="00282D38">
        <w:rPr>
          <w:rFonts w:ascii="Arial" w:hAnsi="Arial" w:cs="Arial"/>
        </w:rPr>
        <w:t xml:space="preserve">Los resultados de la investigación teórico-documental de las unidades de estudio permitieron identificar seis modelos a través de los cuales se ha tratado de describir la </w:t>
      </w:r>
      <w:r w:rsidR="00152606">
        <w:rPr>
          <w:rFonts w:ascii="Arial" w:hAnsi="Arial" w:cs="Arial"/>
        </w:rPr>
        <w:t>estructura</w:t>
      </w:r>
      <w:r w:rsidRPr="00282D38">
        <w:rPr>
          <w:rFonts w:ascii="Arial" w:hAnsi="Arial" w:cs="Arial"/>
        </w:rPr>
        <w:t xml:space="preserve"> de una organización. El estudio de cada modelo identificado se presenta en orden cronológico y se desarrolla conforme a las categorías de análisis: delimitación del concepto de </w:t>
      </w:r>
      <w:r w:rsidR="00152606">
        <w:rPr>
          <w:rFonts w:ascii="Arial" w:hAnsi="Arial" w:cs="Arial"/>
        </w:rPr>
        <w:t>Estructura</w:t>
      </w:r>
      <w:r w:rsidRPr="00282D38">
        <w:rPr>
          <w:rFonts w:ascii="Arial" w:hAnsi="Arial" w:cs="Arial"/>
        </w:rPr>
        <w:t xml:space="preserve">, elementos o partes de la </w:t>
      </w:r>
      <w:r w:rsidR="00152606">
        <w:rPr>
          <w:rFonts w:ascii="Arial" w:hAnsi="Arial" w:cs="Arial"/>
        </w:rPr>
        <w:t>estructura</w:t>
      </w:r>
      <w:r w:rsidRPr="00282D38">
        <w:rPr>
          <w:rFonts w:ascii="Arial" w:hAnsi="Arial" w:cs="Arial"/>
        </w:rPr>
        <w:t xml:space="preserve"> y modelo de </w:t>
      </w:r>
      <w:r w:rsidR="00152606">
        <w:rPr>
          <w:rFonts w:ascii="Arial" w:hAnsi="Arial" w:cs="Arial"/>
        </w:rPr>
        <w:t>estructura</w:t>
      </w:r>
      <w:r w:rsidRPr="00282D38">
        <w:rPr>
          <w:rFonts w:ascii="Arial" w:hAnsi="Arial" w:cs="Arial"/>
        </w:rPr>
        <w:t xml:space="preserve"> propuesto. Se enfatiza que la extensión del análisis de los modelos no es análoga, por cuanto está limitada por la amplitud en que los fundamentos teórico conceptuales fueron expuestos por sus autores en las obras investigadas.  </w:t>
      </w:r>
    </w:p>
    <w:p w14:paraId="7A277656" w14:textId="77777777" w:rsidR="00282D38" w:rsidRPr="00D544B3" w:rsidRDefault="00282D38" w:rsidP="00282D38">
      <w:pPr>
        <w:ind w:firstLine="567"/>
        <w:contextualSpacing/>
        <w:rPr>
          <w:rFonts w:ascii="Arial" w:hAnsi="Arial" w:cs="Arial"/>
          <w:sz w:val="12"/>
          <w:szCs w:val="10"/>
        </w:rPr>
      </w:pPr>
    </w:p>
    <w:p w14:paraId="56F3CC28" w14:textId="5422ED14" w:rsidR="00282D38" w:rsidRPr="00D544B3" w:rsidRDefault="00282D38" w:rsidP="00282D38">
      <w:pPr>
        <w:pStyle w:val="ListParagraph"/>
        <w:numPr>
          <w:ilvl w:val="2"/>
          <w:numId w:val="48"/>
        </w:numPr>
        <w:suppressAutoHyphens w:val="0"/>
        <w:spacing w:after="0" w:line="360" w:lineRule="auto"/>
        <w:ind w:left="709" w:hanging="709"/>
        <w:jc w:val="both"/>
        <w:rPr>
          <w:rFonts w:ascii="Arial" w:hAnsi="Arial" w:cs="Arial"/>
          <w:i/>
          <w:iCs/>
          <w:sz w:val="24"/>
          <w:szCs w:val="24"/>
        </w:rPr>
      </w:pPr>
      <w:r w:rsidRPr="00D544B3">
        <w:rPr>
          <w:rFonts w:ascii="Arial" w:hAnsi="Arial" w:cs="Arial"/>
          <w:i/>
          <w:iCs/>
          <w:sz w:val="24"/>
          <w:szCs w:val="24"/>
        </w:rPr>
        <w:t>Modelo Científico</w:t>
      </w:r>
      <w:r w:rsidR="00152606">
        <w:rPr>
          <w:rFonts w:ascii="Arial" w:hAnsi="Arial" w:cs="Arial"/>
          <w:i/>
          <w:iCs/>
          <w:sz w:val="24"/>
          <w:szCs w:val="24"/>
        </w:rPr>
        <w:t>-</w:t>
      </w:r>
      <w:r w:rsidRPr="00D544B3">
        <w:rPr>
          <w:rFonts w:ascii="Arial" w:hAnsi="Arial" w:cs="Arial"/>
          <w:i/>
          <w:iCs/>
          <w:sz w:val="24"/>
          <w:szCs w:val="24"/>
        </w:rPr>
        <w:t>Funcionalista (1916)</w:t>
      </w:r>
    </w:p>
    <w:p w14:paraId="61EC11BE" w14:textId="2F10260C" w:rsidR="00282D38" w:rsidRPr="00282D38" w:rsidRDefault="00282D38" w:rsidP="00282D38">
      <w:pPr>
        <w:ind w:firstLine="567"/>
        <w:contextualSpacing/>
        <w:rPr>
          <w:rFonts w:ascii="Arial" w:hAnsi="Arial" w:cs="Arial"/>
        </w:rPr>
      </w:pPr>
      <w:r w:rsidRPr="00282D38">
        <w:rPr>
          <w:rFonts w:ascii="Arial" w:hAnsi="Arial" w:cs="Arial"/>
        </w:rPr>
        <w:t xml:space="preserve">Los aportes de los teóricos clásicos de la administración permitieron el desarrollo de un modelo de </w:t>
      </w:r>
      <w:r w:rsidR="00152606">
        <w:rPr>
          <w:rFonts w:ascii="Arial" w:hAnsi="Arial" w:cs="Arial"/>
        </w:rPr>
        <w:t>estructura</w:t>
      </w:r>
      <w:r w:rsidRPr="00282D38">
        <w:rPr>
          <w:rFonts w:ascii="Arial" w:hAnsi="Arial" w:cs="Arial"/>
        </w:rPr>
        <w:t xml:space="preserve"> científico-funcionalista, afín con las ideas en boga relacionadas con la administración, que se fortalece y complementa a partir de los catorce principios generales de la administración establecidos por Fayol (1916), y de los cuatro principios fundamentales de la administración científica enunciados por Taylor (1916).</w:t>
      </w:r>
    </w:p>
    <w:p w14:paraId="38717F7D" w14:textId="5ECD8CDF" w:rsidR="00282D38" w:rsidRPr="00282D38" w:rsidRDefault="00282D38" w:rsidP="00282D38">
      <w:pPr>
        <w:ind w:firstLine="567"/>
        <w:contextualSpacing/>
        <w:rPr>
          <w:rFonts w:ascii="Arial" w:hAnsi="Arial" w:cs="Arial"/>
        </w:rPr>
      </w:pPr>
      <w:r w:rsidRPr="00282D38">
        <w:rPr>
          <w:rFonts w:ascii="Arial" w:hAnsi="Arial" w:cs="Arial"/>
        </w:rPr>
        <w:t>El modelo científico</w:t>
      </w:r>
      <w:r w:rsidR="00B70944">
        <w:rPr>
          <w:rFonts w:ascii="Arial" w:hAnsi="Arial" w:cs="Arial"/>
        </w:rPr>
        <w:t>-</w:t>
      </w:r>
      <w:r w:rsidRPr="00282D38">
        <w:rPr>
          <w:rFonts w:ascii="Arial" w:hAnsi="Arial" w:cs="Arial"/>
        </w:rPr>
        <w:t xml:space="preserve">funcionalista no plantea una delimitación explícita del concepto </w:t>
      </w:r>
      <w:r w:rsidR="00152606">
        <w:rPr>
          <w:rFonts w:ascii="Arial" w:hAnsi="Arial" w:cs="Arial"/>
        </w:rPr>
        <w:t>Estructura</w:t>
      </w:r>
      <w:r w:rsidRPr="00282D38">
        <w:rPr>
          <w:rFonts w:ascii="Arial" w:hAnsi="Arial" w:cs="Arial"/>
        </w:rPr>
        <w:t xml:space="preserve">. No obstante, a partir de la delimitación señalada por Fayol (1916), acerca de la noción de organizar, se desprende que la </w:t>
      </w:r>
      <w:r w:rsidR="00152606">
        <w:rPr>
          <w:rFonts w:ascii="Arial" w:hAnsi="Arial" w:cs="Arial"/>
        </w:rPr>
        <w:t>estructura</w:t>
      </w:r>
      <w:r w:rsidRPr="00282D38">
        <w:rPr>
          <w:rFonts w:ascii="Arial" w:hAnsi="Arial" w:cs="Arial"/>
        </w:rPr>
        <w:t xml:space="preserve"> es concebida como un organismo de constitución social y material que le permite a la empresa, de forma independiente a su tamaño y complejidad, desarrollar sus funciones u operaciones esenciales con eficiencia.  Al respecto, Espinoza (2009) señala que, para el fayolismo; la </w:t>
      </w:r>
      <w:r w:rsidR="00152606">
        <w:rPr>
          <w:rFonts w:ascii="Arial" w:hAnsi="Arial" w:cs="Arial"/>
        </w:rPr>
        <w:t>estructura</w:t>
      </w:r>
      <w:r w:rsidRPr="00282D38">
        <w:rPr>
          <w:rFonts w:ascii="Arial" w:hAnsi="Arial" w:cs="Arial"/>
        </w:rPr>
        <w:t xml:space="preserve"> que permite a la organización alcanzar sus fines representa una dualidad entre lo material y lo humano. </w:t>
      </w:r>
    </w:p>
    <w:p w14:paraId="7534B39A" w14:textId="6E618E29" w:rsidR="00282D38" w:rsidRPr="00282D38" w:rsidRDefault="00282D38" w:rsidP="00B70944">
      <w:pPr>
        <w:ind w:firstLine="567"/>
        <w:contextualSpacing/>
        <w:rPr>
          <w:rFonts w:ascii="Arial" w:hAnsi="Arial" w:cs="Arial"/>
        </w:rPr>
      </w:pPr>
      <w:r w:rsidRPr="00282D38">
        <w:rPr>
          <w:rFonts w:ascii="Arial" w:hAnsi="Arial" w:cs="Arial"/>
        </w:rPr>
        <w:t xml:space="preserve">Con respecto a los elementos que constituyen la </w:t>
      </w:r>
      <w:r w:rsidR="00152606">
        <w:rPr>
          <w:rFonts w:ascii="Arial" w:hAnsi="Arial" w:cs="Arial"/>
        </w:rPr>
        <w:t>estructura</w:t>
      </w:r>
      <w:r w:rsidRPr="00282D38">
        <w:rPr>
          <w:rFonts w:ascii="Arial" w:hAnsi="Arial" w:cs="Arial"/>
        </w:rPr>
        <w:t xml:space="preserve"> de la organización, el modelo científico</w:t>
      </w:r>
      <w:r w:rsidR="00B70944">
        <w:rPr>
          <w:rFonts w:ascii="Arial" w:hAnsi="Arial" w:cs="Arial"/>
        </w:rPr>
        <w:t>-</w:t>
      </w:r>
      <w:r w:rsidRPr="00282D38">
        <w:rPr>
          <w:rFonts w:ascii="Arial" w:hAnsi="Arial" w:cs="Arial"/>
        </w:rPr>
        <w:t xml:space="preserve">funcionalista identifica seis partes, cada una de ellas relacionada con una de las funciones que desarrolla la empresa, como se aprecia en la Tabla 2.  </w:t>
      </w:r>
    </w:p>
    <w:p w14:paraId="38C500CE" w14:textId="77777777" w:rsidR="00D544B3" w:rsidRDefault="00D544B3" w:rsidP="00D544B3">
      <w:pPr>
        <w:spacing w:line="240" w:lineRule="auto"/>
        <w:contextualSpacing/>
        <w:jc w:val="center"/>
        <w:rPr>
          <w:rFonts w:ascii="Arial" w:hAnsi="Arial" w:cs="Arial"/>
          <w:sz w:val="20"/>
          <w:szCs w:val="18"/>
        </w:rPr>
      </w:pPr>
    </w:p>
    <w:p w14:paraId="138C6913" w14:textId="78BCA1F8" w:rsidR="00282D38" w:rsidRPr="00B829C1" w:rsidRDefault="00282D38" w:rsidP="00D544B3">
      <w:pPr>
        <w:spacing w:line="240" w:lineRule="auto"/>
        <w:contextualSpacing/>
        <w:jc w:val="center"/>
        <w:rPr>
          <w:rFonts w:ascii="Arial" w:hAnsi="Arial" w:cs="Arial"/>
          <w:b/>
          <w:bCs/>
          <w:sz w:val="20"/>
          <w:szCs w:val="18"/>
        </w:rPr>
      </w:pPr>
      <w:r w:rsidRPr="00B829C1">
        <w:rPr>
          <w:rFonts w:ascii="Arial" w:hAnsi="Arial" w:cs="Arial"/>
          <w:b/>
          <w:bCs/>
          <w:sz w:val="20"/>
          <w:szCs w:val="18"/>
        </w:rPr>
        <w:t>Tabla 2</w:t>
      </w:r>
    </w:p>
    <w:p w14:paraId="0CA7CC5B" w14:textId="01076473" w:rsidR="00282D38" w:rsidRPr="00B829C1" w:rsidRDefault="00282D38" w:rsidP="00D544B3">
      <w:pPr>
        <w:spacing w:line="240" w:lineRule="auto"/>
        <w:contextualSpacing/>
        <w:jc w:val="center"/>
        <w:rPr>
          <w:rFonts w:ascii="Arial" w:hAnsi="Arial" w:cs="Arial"/>
          <w:b/>
          <w:bCs/>
          <w:sz w:val="20"/>
          <w:szCs w:val="18"/>
        </w:rPr>
      </w:pPr>
      <w:r w:rsidRPr="00B829C1">
        <w:rPr>
          <w:rFonts w:ascii="Arial" w:hAnsi="Arial" w:cs="Arial"/>
          <w:b/>
          <w:bCs/>
          <w:sz w:val="20"/>
          <w:szCs w:val="18"/>
        </w:rPr>
        <w:t>Partes de la organización y sus funciones según el modelo científico</w:t>
      </w:r>
      <w:r w:rsidR="00266D4E">
        <w:rPr>
          <w:rFonts w:ascii="Arial" w:hAnsi="Arial" w:cs="Arial"/>
          <w:b/>
          <w:bCs/>
          <w:sz w:val="20"/>
          <w:szCs w:val="18"/>
        </w:rPr>
        <w:t>-</w:t>
      </w:r>
      <w:r w:rsidRPr="00B829C1">
        <w:rPr>
          <w:rFonts w:ascii="Arial" w:hAnsi="Arial" w:cs="Arial"/>
          <w:b/>
          <w:bCs/>
          <w:sz w:val="20"/>
          <w:szCs w:val="18"/>
        </w:rPr>
        <w:t>funcionalista, 1916.</w:t>
      </w:r>
    </w:p>
    <w:tbl>
      <w:tblPr>
        <w:tblStyle w:val="TableGrid8"/>
        <w:tblW w:w="0" w:type="auto"/>
        <w:jc w:val="center"/>
        <w:tblBorders>
          <w:left w:val="none" w:sz="0" w:space="0" w:color="auto"/>
          <w:right w:val="none" w:sz="0" w:space="0" w:color="auto"/>
        </w:tblBorders>
        <w:tblLook w:val="04A0" w:firstRow="1" w:lastRow="0" w:firstColumn="1" w:lastColumn="0" w:noHBand="0" w:noVBand="1"/>
      </w:tblPr>
      <w:tblGrid>
        <w:gridCol w:w="1697"/>
        <w:gridCol w:w="7004"/>
      </w:tblGrid>
      <w:tr w:rsidR="00282D38" w:rsidRPr="00D544B3" w14:paraId="7A4B437D" w14:textId="77777777" w:rsidTr="00D544B3">
        <w:trPr>
          <w:cnfStyle w:val="100000000000" w:firstRow="1" w:lastRow="0" w:firstColumn="0" w:lastColumn="0" w:oddVBand="0" w:evenVBand="0" w:oddHBand="0" w:evenHBand="0" w:firstRowFirstColumn="0" w:firstRowLastColumn="0" w:lastRowFirstColumn="0" w:lastRowLastColumn="0"/>
          <w:trHeight w:val="301"/>
          <w:jc w:val="center"/>
        </w:trPr>
        <w:tc>
          <w:tcPr>
            <w:tcW w:w="1697" w:type="dxa"/>
          </w:tcPr>
          <w:p w14:paraId="1C57795B" w14:textId="77777777" w:rsidR="00282D38" w:rsidRPr="00D544B3" w:rsidRDefault="00282D38" w:rsidP="00D544B3">
            <w:pPr>
              <w:spacing w:line="240" w:lineRule="auto"/>
              <w:contextualSpacing/>
              <w:jc w:val="center"/>
              <w:rPr>
                <w:rFonts w:ascii="Arial" w:hAnsi="Arial" w:cs="Arial"/>
                <w:sz w:val="20"/>
                <w:szCs w:val="18"/>
              </w:rPr>
            </w:pPr>
            <w:r w:rsidRPr="00D544B3">
              <w:rPr>
                <w:rFonts w:ascii="Arial" w:hAnsi="Arial" w:cs="Arial"/>
                <w:sz w:val="20"/>
                <w:szCs w:val="18"/>
              </w:rPr>
              <w:t xml:space="preserve">Parte </w:t>
            </w:r>
          </w:p>
        </w:tc>
        <w:tc>
          <w:tcPr>
            <w:tcW w:w="7004" w:type="dxa"/>
          </w:tcPr>
          <w:p w14:paraId="62D757AC" w14:textId="77777777" w:rsidR="00282D38" w:rsidRPr="00D544B3" w:rsidRDefault="00282D38" w:rsidP="00D544B3">
            <w:pPr>
              <w:spacing w:line="240" w:lineRule="auto"/>
              <w:contextualSpacing/>
              <w:jc w:val="center"/>
              <w:rPr>
                <w:rFonts w:ascii="Arial" w:hAnsi="Arial" w:cs="Arial"/>
                <w:sz w:val="20"/>
                <w:szCs w:val="18"/>
              </w:rPr>
            </w:pPr>
            <w:r w:rsidRPr="00D544B3">
              <w:rPr>
                <w:rFonts w:ascii="Arial" w:hAnsi="Arial" w:cs="Arial"/>
                <w:sz w:val="20"/>
                <w:szCs w:val="18"/>
              </w:rPr>
              <w:t>Función</w:t>
            </w:r>
          </w:p>
        </w:tc>
      </w:tr>
      <w:tr w:rsidR="00282D38" w:rsidRPr="00D544B3" w14:paraId="30E84232" w14:textId="77777777" w:rsidTr="00D544B3">
        <w:trPr>
          <w:jc w:val="center"/>
        </w:trPr>
        <w:tc>
          <w:tcPr>
            <w:tcW w:w="1697" w:type="dxa"/>
          </w:tcPr>
          <w:p w14:paraId="346902BB" w14:textId="77777777" w:rsidR="00282D38" w:rsidRPr="00D544B3" w:rsidRDefault="00282D38" w:rsidP="00D544B3">
            <w:pPr>
              <w:spacing w:line="240" w:lineRule="auto"/>
              <w:contextualSpacing/>
              <w:rPr>
                <w:rFonts w:ascii="Arial" w:hAnsi="Arial" w:cs="Arial"/>
                <w:sz w:val="20"/>
                <w:szCs w:val="18"/>
              </w:rPr>
            </w:pPr>
            <w:r w:rsidRPr="00D544B3">
              <w:rPr>
                <w:rFonts w:ascii="Arial" w:hAnsi="Arial" w:cs="Arial"/>
                <w:sz w:val="20"/>
                <w:szCs w:val="18"/>
              </w:rPr>
              <w:t>Técnica</w:t>
            </w:r>
          </w:p>
        </w:tc>
        <w:tc>
          <w:tcPr>
            <w:tcW w:w="7004" w:type="dxa"/>
          </w:tcPr>
          <w:p w14:paraId="3B9A7E33" w14:textId="77777777" w:rsidR="00282D38" w:rsidRPr="00D544B3" w:rsidRDefault="00282D38" w:rsidP="00D544B3">
            <w:pPr>
              <w:spacing w:line="240" w:lineRule="auto"/>
              <w:contextualSpacing/>
              <w:rPr>
                <w:rFonts w:ascii="Arial" w:hAnsi="Arial" w:cs="Arial"/>
                <w:sz w:val="20"/>
                <w:szCs w:val="18"/>
              </w:rPr>
            </w:pPr>
            <w:r w:rsidRPr="00D544B3">
              <w:rPr>
                <w:rFonts w:ascii="Arial" w:hAnsi="Arial" w:cs="Arial"/>
                <w:sz w:val="20"/>
                <w:szCs w:val="18"/>
              </w:rPr>
              <w:t>Producción, fabricación y trasformación.</w:t>
            </w:r>
          </w:p>
        </w:tc>
      </w:tr>
      <w:tr w:rsidR="00282D38" w:rsidRPr="00D544B3" w14:paraId="21F4EB8F" w14:textId="77777777" w:rsidTr="00D544B3">
        <w:trPr>
          <w:jc w:val="center"/>
        </w:trPr>
        <w:tc>
          <w:tcPr>
            <w:tcW w:w="1697" w:type="dxa"/>
          </w:tcPr>
          <w:p w14:paraId="59403F92" w14:textId="77777777" w:rsidR="00282D38" w:rsidRPr="00D544B3" w:rsidRDefault="00282D38" w:rsidP="00D544B3">
            <w:pPr>
              <w:spacing w:line="240" w:lineRule="auto"/>
              <w:contextualSpacing/>
              <w:rPr>
                <w:rFonts w:ascii="Arial" w:hAnsi="Arial" w:cs="Arial"/>
                <w:sz w:val="20"/>
                <w:szCs w:val="18"/>
              </w:rPr>
            </w:pPr>
            <w:r w:rsidRPr="00D544B3">
              <w:rPr>
                <w:rFonts w:ascii="Arial" w:hAnsi="Arial" w:cs="Arial"/>
                <w:sz w:val="20"/>
                <w:szCs w:val="18"/>
              </w:rPr>
              <w:t>Comercial</w:t>
            </w:r>
          </w:p>
        </w:tc>
        <w:tc>
          <w:tcPr>
            <w:tcW w:w="7004" w:type="dxa"/>
          </w:tcPr>
          <w:p w14:paraId="10D3A1DA" w14:textId="77777777" w:rsidR="00282D38" w:rsidRPr="00D544B3" w:rsidRDefault="00282D38" w:rsidP="00D544B3">
            <w:pPr>
              <w:spacing w:line="240" w:lineRule="auto"/>
              <w:contextualSpacing/>
              <w:rPr>
                <w:rFonts w:ascii="Arial" w:hAnsi="Arial" w:cs="Arial"/>
                <w:sz w:val="20"/>
                <w:szCs w:val="18"/>
              </w:rPr>
            </w:pPr>
            <w:r w:rsidRPr="00D544B3">
              <w:rPr>
                <w:rFonts w:ascii="Arial" w:hAnsi="Arial" w:cs="Arial"/>
                <w:sz w:val="20"/>
                <w:szCs w:val="18"/>
              </w:rPr>
              <w:t>Compras, ventas y permutas.</w:t>
            </w:r>
          </w:p>
        </w:tc>
      </w:tr>
      <w:tr w:rsidR="00282D38" w:rsidRPr="00D544B3" w14:paraId="258A50F3" w14:textId="77777777" w:rsidTr="00D544B3">
        <w:trPr>
          <w:jc w:val="center"/>
        </w:trPr>
        <w:tc>
          <w:tcPr>
            <w:tcW w:w="1697" w:type="dxa"/>
          </w:tcPr>
          <w:p w14:paraId="4BFD8BBD" w14:textId="77777777" w:rsidR="00282D38" w:rsidRPr="00D544B3" w:rsidRDefault="00282D38" w:rsidP="00D544B3">
            <w:pPr>
              <w:spacing w:line="240" w:lineRule="auto"/>
              <w:contextualSpacing/>
              <w:rPr>
                <w:rFonts w:ascii="Arial" w:hAnsi="Arial" w:cs="Arial"/>
                <w:sz w:val="20"/>
                <w:szCs w:val="18"/>
              </w:rPr>
            </w:pPr>
            <w:r w:rsidRPr="00D544B3">
              <w:rPr>
                <w:rFonts w:ascii="Arial" w:hAnsi="Arial" w:cs="Arial"/>
                <w:sz w:val="20"/>
                <w:szCs w:val="18"/>
              </w:rPr>
              <w:t>Financiera</w:t>
            </w:r>
          </w:p>
        </w:tc>
        <w:tc>
          <w:tcPr>
            <w:tcW w:w="7004" w:type="dxa"/>
          </w:tcPr>
          <w:p w14:paraId="58E6B3BD" w14:textId="77777777" w:rsidR="00282D38" w:rsidRPr="00D544B3" w:rsidRDefault="00282D38" w:rsidP="00D544B3">
            <w:pPr>
              <w:spacing w:line="240" w:lineRule="auto"/>
              <w:contextualSpacing/>
              <w:rPr>
                <w:rFonts w:ascii="Arial" w:hAnsi="Arial" w:cs="Arial"/>
                <w:sz w:val="20"/>
                <w:szCs w:val="18"/>
              </w:rPr>
            </w:pPr>
            <w:r w:rsidRPr="00D544B3">
              <w:rPr>
                <w:rFonts w:ascii="Arial" w:hAnsi="Arial" w:cs="Arial"/>
                <w:sz w:val="20"/>
                <w:szCs w:val="18"/>
              </w:rPr>
              <w:t>Búsqueda y administración de capitales.</w:t>
            </w:r>
          </w:p>
        </w:tc>
      </w:tr>
      <w:tr w:rsidR="00282D38" w:rsidRPr="00D544B3" w14:paraId="0CC35CCA" w14:textId="77777777" w:rsidTr="00D544B3">
        <w:trPr>
          <w:jc w:val="center"/>
        </w:trPr>
        <w:tc>
          <w:tcPr>
            <w:tcW w:w="1697" w:type="dxa"/>
          </w:tcPr>
          <w:p w14:paraId="46503459" w14:textId="77777777" w:rsidR="00282D38" w:rsidRPr="00D544B3" w:rsidRDefault="00282D38" w:rsidP="00D544B3">
            <w:pPr>
              <w:spacing w:line="240" w:lineRule="auto"/>
              <w:contextualSpacing/>
              <w:rPr>
                <w:rFonts w:ascii="Arial" w:hAnsi="Arial" w:cs="Arial"/>
                <w:sz w:val="20"/>
                <w:szCs w:val="18"/>
              </w:rPr>
            </w:pPr>
            <w:r w:rsidRPr="00D544B3">
              <w:rPr>
                <w:rFonts w:ascii="Arial" w:hAnsi="Arial" w:cs="Arial"/>
                <w:sz w:val="20"/>
                <w:szCs w:val="18"/>
              </w:rPr>
              <w:t>Seguridad</w:t>
            </w:r>
          </w:p>
        </w:tc>
        <w:tc>
          <w:tcPr>
            <w:tcW w:w="7004" w:type="dxa"/>
          </w:tcPr>
          <w:p w14:paraId="0DF50B68" w14:textId="77777777" w:rsidR="00282D38" w:rsidRPr="00D544B3" w:rsidRDefault="00282D38" w:rsidP="00D544B3">
            <w:pPr>
              <w:spacing w:line="240" w:lineRule="auto"/>
              <w:contextualSpacing/>
              <w:rPr>
                <w:rFonts w:ascii="Arial" w:hAnsi="Arial" w:cs="Arial"/>
                <w:sz w:val="20"/>
                <w:szCs w:val="18"/>
              </w:rPr>
            </w:pPr>
            <w:r w:rsidRPr="00D544B3">
              <w:rPr>
                <w:rFonts w:ascii="Arial" w:hAnsi="Arial" w:cs="Arial"/>
                <w:sz w:val="20"/>
                <w:szCs w:val="18"/>
              </w:rPr>
              <w:t>Protección de los bienes y de las personas.</w:t>
            </w:r>
          </w:p>
        </w:tc>
      </w:tr>
      <w:tr w:rsidR="00282D38" w:rsidRPr="00D544B3" w14:paraId="54850C72" w14:textId="77777777" w:rsidTr="00D544B3">
        <w:trPr>
          <w:jc w:val="center"/>
        </w:trPr>
        <w:tc>
          <w:tcPr>
            <w:tcW w:w="1697" w:type="dxa"/>
          </w:tcPr>
          <w:p w14:paraId="3DCB7A37" w14:textId="77777777" w:rsidR="00282D38" w:rsidRPr="00D544B3" w:rsidRDefault="00282D38" w:rsidP="00D544B3">
            <w:pPr>
              <w:spacing w:line="240" w:lineRule="auto"/>
              <w:contextualSpacing/>
              <w:rPr>
                <w:rFonts w:ascii="Arial" w:hAnsi="Arial" w:cs="Arial"/>
                <w:sz w:val="20"/>
                <w:szCs w:val="18"/>
              </w:rPr>
            </w:pPr>
            <w:r w:rsidRPr="00D544B3">
              <w:rPr>
                <w:rFonts w:ascii="Arial" w:hAnsi="Arial" w:cs="Arial"/>
                <w:sz w:val="20"/>
                <w:szCs w:val="18"/>
              </w:rPr>
              <w:t>Contabilidad</w:t>
            </w:r>
          </w:p>
        </w:tc>
        <w:tc>
          <w:tcPr>
            <w:tcW w:w="7004" w:type="dxa"/>
          </w:tcPr>
          <w:p w14:paraId="421C58BC" w14:textId="77777777" w:rsidR="00282D38" w:rsidRPr="00D544B3" w:rsidRDefault="00282D38" w:rsidP="00D544B3">
            <w:pPr>
              <w:spacing w:line="240" w:lineRule="auto"/>
              <w:contextualSpacing/>
              <w:rPr>
                <w:rFonts w:ascii="Arial" w:hAnsi="Arial" w:cs="Arial"/>
                <w:sz w:val="20"/>
                <w:szCs w:val="18"/>
              </w:rPr>
            </w:pPr>
            <w:r w:rsidRPr="00D544B3">
              <w:rPr>
                <w:rFonts w:ascii="Arial" w:hAnsi="Arial" w:cs="Arial"/>
                <w:sz w:val="20"/>
                <w:szCs w:val="18"/>
              </w:rPr>
              <w:t>Inventarios, balances, precios de costo y estadísticas.</w:t>
            </w:r>
          </w:p>
        </w:tc>
      </w:tr>
      <w:tr w:rsidR="00282D38" w:rsidRPr="00D544B3" w14:paraId="741A6102" w14:textId="77777777" w:rsidTr="00D544B3">
        <w:trPr>
          <w:jc w:val="center"/>
        </w:trPr>
        <w:tc>
          <w:tcPr>
            <w:tcW w:w="1697" w:type="dxa"/>
          </w:tcPr>
          <w:p w14:paraId="0F3B5DB0" w14:textId="77777777" w:rsidR="00282D38" w:rsidRPr="00D544B3" w:rsidRDefault="00282D38" w:rsidP="00D544B3">
            <w:pPr>
              <w:spacing w:line="240" w:lineRule="auto"/>
              <w:contextualSpacing/>
              <w:rPr>
                <w:rFonts w:ascii="Arial" w:hAnsi="Arial" w:cs="Arial"/>
                <w:sz w:val="20"/>
                <w:szCs w:val="18"/>
              </w:rPr>
            </w:pPr>
            <w:r w:rsidRPr="00D544B3">
              <w:rPr>
                <w:rFonts w:ascii="Arial" w:hAnsi="Arial" w:cs="Arial"/>
                <w:sz w:val="20"/>
                <w:szCs w:val="18"/>
              </w:rPr>
              <w:t>Administrativa</w:t>
            </w:r>
          </w:p>
        </w:tc>
        <w:tc>
          <w:tcPr>
            <w:tcW w:w="7004" w:type="dxa"/>
          </w:tcPr>
          <w:p w14:paraId="7385EE78" w14:textId="77777777" w:rsidR="00282D38" w:rsidRPr="00D544B3" w:rsidRDefault="00282D38" w:rsidP="00D544B3">
            <w:pPr>
              <w:spacing w:line="240" w:lineRule="auto"/>
              <w:contextualSpacing/>
              <w:rPr>
                <w:rFonts w:ascii="Arial" w:hAnsi="Arial" w:cs="Arial"/>
                <w:sz w:val="20"/>
                <w:szCs w:val="18"/>
              </w:rPr>
            </w:pPr>
            <w:r w:rsidRPr="00D544B3">
              <w:rPr>
                <w:rFonts w:ascii="Arial" w:hAnsi="Arial" w:cs="Arial"/>
                <w:sz w:val="20"/>
                <w:szCs w:val="18"/>
              </w:rPr>
              <w:t>Previsión, organización, mando, coordinación y control de la empresa.</w:t>
            </w:r>
          </w:p>
        </w:tc>
      </w:tr>
    </w:tbl>
    <w:p w14:paraId="33088DD4" w14:textId="77777777" w:rsidR="00282D38" w:rsidRPr="00D544B3" w:rsidRDefault="00282D38" w:rsidP="00282D38">
      <w:pPr>
        <w:contextualSpacing/>
        <w:jc w:val="center"/>
        <w:rPr>
          <w:rFonts w:ascii="Arial" w:hAnsi="Arial" w:cs="Arial"/>
          <w:sz w:val="20"/>
          <w:szCs w:val="18"/>
        </w:rPr>
      </w:pPr>
      <w:bookmarkStart w:id="2" w:name="_Hlk127865746"/>
      <w:r w:rsidRPr="00D544B3">
        <w:rPr>
          <w:rFonts w:ascii="Arial" w:hAnsi="Arial" w:cs="Arial"/>
          <w:b/>
          <w:bCs/>
          <w:sz w:val="20"/>
          <w:szCs w:val="18"/>
        </w:rPr>
        <w:t>Fuente</w:t>
      </w:r>
      <w:r w:rsidRPr="00D544B3">
        <w:rPr>
          <w:rFonts w:ascii="Arial" w:hAnsi="Arial" w:cs="Arial"/>
          <w:sz w:val="20"/>
          <w:szCs w:val="18"/>
        </w:rPr>
        <w:t>: Elaboración propia con base en Fayol (1916).</w:t>
      </w:r>
      <w:bookmarkEnd w:id="2"/>
    </w:p>
    <w:p w14:paraId="2A3FF0EE" w14:textId="015C938B" w:rsidR="00282D38" w:rsidRDefault="00282D38" w:rsidP="00282D38">
      <w:pPr>
        <w:ind w:firstLine="567"/>
        <w:contextualSpacing/>
        <w:rPr>
          <w:rFonts w:ascii="Arial" w:hAnsi="Arial" w:cs="Arial"/>
        </w:rPr>
      </w:pPr>
      <w:r w:rsidRPr="00282D38">
        <w:rPr>
          <w:rFonts w:ascii="Arial" w:hAnsi="Arial" w:cs="Arial"/>
        </w:rPr>
        <w:t xml:space="preserve">Fayol (1916) considera que de las seis partes, la administrativa está relacionada con la constitución social o humana de la </w:t>
      </w:r>
      <w:r w:rsidR="00152606">
        <w:rPr>
          <w:rFonts w:ascii="Arial" w:hAnsi="Arial" w:cs="Arial"/>
        </w:rPr>
        <w:t>estructura</w:t>
      </w:r>
      <w:r w:rsidRPr="00282D38">
        <w:rPr>
          <w:rFonts w:ascii="Arial" w:hAnsi="Arial" w:cs="Arial"/>
          <w:color w:val="00B050"/>
        </w:rPr>
        <w:t>,</w:t>
      </w:r>
      <w:r w:rsidRPr="00282D38">
        <w:rPr>
          <w:rFonts w:ascii="Arial" w:hAnsi="Arial" w:cs="Arial"/>
        </w:rPr>
        <w:t xml:space="preserve"> y que para su “buen funcionamiento y salud” (p. 23)</w:t>
      </w:r>
      <w:r w:rsidRPr="00282D38">
        <w:rPr>
          <w:rFonts w:ascii="Arial" w:hAnsi="Arial" w:cs="Arial"/>
          <w:color w:val="00B050"/>
        </w:rPr>
        <w:t>,</w:t>
      </w:r>
      <w:r w:rsidRPr="00282D38">
        <w:rPr>
          <w:rFonts w:ascii="Arial" w:hAnsi="Arial" w:cs="Arial"/>
        </w:rPr>
        <w:t xml:space="preserve"> requiere observar un conjunto de condiciones que denomina principios, los cuales se detallan en la Tabla 3.</w:t>
      </w:r>
    </w:p>
    <w:p w14:paraId="30FD2B6D" w14:textId="7ECB190B" w:rsidR="00282D38" w:rsidRPr="00D544B3" w:rsidRDefault="00282D38" w:rsidP="00D544B3">
      <w:pPr>
        <w:spacing w:line="240" w:lineRule="auto"/>
        <w:contextualSpacing/>
        <w:jc w:val="center"/>
        <w:rPr>
          <w:rFonts w:ascii="Arial" w:hAnsi="Arial" w:cs="Arial"/>
          <w:b/>
          <w:bCs/>
          <w:sz w:val="20"/>
          <w:szCs w:val="18"/>
        </w:rPr>
      </w:pPr>
      <w:r w:rsidRPr="00D544B3">
        <w:rPr>
          <w:rFonts w:ascii="Arial" w:hAnsi="Arial" w:cs="Arial"/>
          <w:b/>
          <w:bCs/>
          <w:sz w:val="20"/>
          <w:szCs w:val="18"/>
        </w:rPr>
        <w:t>Tabla 3</w:t>
      </w:r>
    </w:p>
    <w:p w14:paraId="7B77D015" w14:textId="77777777" w:rsidR="00282D38" w:rsidRPr="00D544B3" w:rsidRDefault="00282D38" w:rsidP="00D544B3">
      <w:pPr>
        <w:spacing w:line="240" w:lineRule="auto"/>
        <w:contextualSpacing/>
        <w:jc w:val="center"/>
        <w:rPr>
          <w:rFonts w:ascii="Arial" w:hAnsi="Arial" w:cs="Arial"/>
          <w:b/>
          <w:bCs/>
          <w:sz w:val="20"/>
          <w:szCs w:val="18"/>
        </w:rPr>
      </w:pPr>
      <w:r w:rsidRPr="00D544B3">
        <w:rPr>
          <w:rFonts w:ascii="Arial" w:hAnsi="Arial" w:cs="Arial"/>
          <w:b/>
          <w:bCs/>
          <w:sz w:val="20"/>
          <w:szCs w:val="18"/>
        </w:rPr>
        <w:t>Principios de la Administración según Fayol (1916)</w:t>
      </w:r>
    </w:p>
    <w:tbl>
      <w:tblPr>
        <w:tblStyle w:val="TableGrid8"/>
        <w:tblpPr w:leftFromText="180" w:rightFromText="180" w:vertAnchor="page" w:horzAnchor="margin" w:tblpY="3466"/>
        <w:tblW w:w="9067" w:type="dxa"/>
        <w:tblBorders>
          <w:left w:val="none" w:sz="0" w:space="0" w:color="auto"/>
          <w:right w:val="none" w:sz="0" w:space="0" w:color="auto"/>
        </w:tblBorders>
        <w:tblLook w:val="04A0" w:firstRow="1" w:lastRow="0" w:firstColumn="1" w:lastColumn="0" w:noHBand="0" w:noVBand="1"/>
      </w:tblPr>
      <w:tblGrid>
        <w:gridCol w:w="2268"/>
        <w:gridCol w:w="6799"/>
      </w:tblGrid>
      <w:tr w:rsidR="00AB74AB" w:rsidRPr="00D544B3" w14:paraId="07F48F44" w14:textId="77777777" w:rsidTr="00AB74AB">
        <w:trPr>
          <w:cnfStyle w:val="100000000000" w:firstRow="1" w:lastRow="0" w:firstColumn="0" w:lastColumn="0" w:oddVBand="0" w:evenVBand="0" w:oddHBand="0" w:evenHBand="0" w:firstRowFirstColumn="0" w:firstRowLastColumn="0" w:lastRowFirstColumn="0" w:lastRowLastColumn="0"/>
        </w:trPr>
        <w:tc>
          <w:tcPr>
            <w:tcW w:w="2268" w:type="dxa"/>
          </w:tcPr>
          <w:p w14:paraId="566189CF" w14:textId="77777777" w:rsidR="00AB74AB" w:rsidRPr="00D544B3" w:rsidRDefault="00AB74AB" w:rsidP="00AB74AB">
            <w:pPr>
              <w:spacing w:line="240" w:lineRule="auto"/>
              <w:contextualSpacing/>
              <w:jc w:val="center"/>
              <w:rPr>
                <w:rFonts w:ascii="Arial" w:hAnsi="Arial" w:cs="Arial"/>
                <w:sz w:val="20"/>
                <w:szCs w:val="18"/>
              </w:rPr>
            </w:pPr>
            <w:r w:rsidRPr="00D544B3">
              <w:rPr>
                <w:rFonts w:ascii="Arial" w:hAnsi="Arial" w:cs="Arial"/>
                <w:sz w:val="20"/>
                <w:szCs w:val="18"/>
              </w:rPr>
              <w:t>Principio</w:t>
            </w:r>
          </w:p>
        </w:tc>
        <w:tc>
          <w:tcPr>
            <w:tcW w:w="6799" w:type="dxa"/>
          </w:tcPr>
          <w:p w14:paraId="76F09E44" w14:textId="77777777" w:rsidR="00AB74AB" w:rsidRPr="00D544B3" w:rsidRDefault="00AB74AB" w:rsidP="00AB74AB">
            <w:pPr>
              <w:spacing w:line="240" w:lineRule="auto"/>
              <w:contextualSpacing/>
              <w:jc w:val="center"/>
              <w:rPr>
                <w:rFonts w:ascii="Arial" w:hAnsi="Arial" w:cs="Arial"/>
                <w:sz w:val="20"/>
                <w:szCs w:val="18"/>
              </w:rPr>
            </w:pPr>
            <w:r w:rsidRPr="00D544B3">
              <w:rPr>
                <w:rFonts w:ascii="Arial" w:hAnsi="Arial" w:cs="Arial"/>
                <w:sz w:val="20"/>
                <w:szCs w:val="18"/>
              </w:rPr>
              <w:t xml:space="preserve">Descripción </w:t>
            </w:r>
          </w:p>
        </w:tc>
      </w:tr>
      <w:tr w:rsidR="00AB74AB" w:rsidRPr="00D544B3" w14:paraId="72EFE356" w14:textId="77777777" w:rsidTr="00AB74AB">
        <w:trPr>
          <w:trHeight w:val="146"/>
        </w:trPr>
        <w:tc>
          <w:tcPr>
            <w:tcW w:w="2268" w:type="dxa"/>
          </w:tcPr>
          <w:p w14:paraId="4C28E138" w14:textId="77777777" w:rsidR="00AB74AB" w:rsidRPr="00D544B3" w:rsidRDefault="00AB74AB" w:rsidP="00AB74AB">
            <w:pPr>
              <w:spacing w:line="240" w:lineRule="auto"/>
              <w:contextualSpacing/>
              <w:rPr>
                <w:rFonts w:ascii="Arial" w:hAnsi="Arial" w:cs="Arial"/>
                <w:sz w:val="20"/>
                <w:szCs w:val="18"/>
              </w:rPr>
            </w:pPr>
            <w:r w:rsidRPr="00D544B3">
              <w:rPr>
                <w:rFonts w:ascii="Arial" w:hAnsi="Arial" w:cs="Arial"/>
                <w:sz w:val="20"/>
                <w:szCs w:val="18"/>
              </w:rPr>
              <w:t>División del trabajo</w:t>
            </w:r>
          </w:p>
        </w:tc>
        <w:tc>
          <w:tcPr>
            <w:tcW w:w="6799" w:type="dxa"/>
          </w:tcPr>
          <w:p w14:paraId="5755000D" w14:textId="77777777" w:rsidR="00AB74AB" w:rsidRPr="00D544B3" w:rsidRDefault="00AB74AB" w:rsidP="00AB74AB">
            <w:pPr>
              <w:spacing w:line="240" w:lineRule="auto"/>
              <w:contextualSpacing/>
              <w:rPr>
                <w:rFonts w:ascii="Arial" w:hAnsi="Arial" w:cs="Arial"/>
                <w:sz w:val="20"/>
                <w:szCs w:val="18"/>
              </w:rPr>
            </w:pPr>
            <w:r w:rsidRPr="00D544B3">
              <w:rPr>
                <w:rFonts w:ascii="Arial" w:hAnsi="Arial" w:cs="Arial"/>
                <w:sz w:val="20"/>
                <w:szCs w:val="18"/>
              </w:rPr>
              <w:t>Finalidad de producir más y mejor con el mismo esfuerzo.</w:t>
            </w:r>
          </w:p>
        </w:tc>
      </w:tr>
      <w:tr w:rsidR="00AB74AB" w:rsidRPr="00D544B3" w14:paraId="3201B7DF" w14:textId="77777777" w:rsidTr="00AB74AB">
        <w:tc>
          <w:tcPr>
            <w:tcW w:w="2268" w:type="dxa"/>
          </w:tcPr>
          <w:p w14:paraId="77F15AAB" w14:textId="77777777" w:rsidR="00AB74AB" w:rsidRPr="00D544B3" w:rsidRDefault="00AB74AB" w:rsidP="00AB74AB">
            <w:pPr>
              <w:spacing w:line="240" w:lineRule="auto"/>
              <w:contextualSpacing/>
              <w:rPr>
                <w:rFonts w:ascii="Arial" w:hAnsi="Arial" w:cs="Arial"/>
                <w:sz w:val="20"/>
                <w:szCs w:val="18"/>
              </w:rPr>
            </w:pPr>
            <w:r w:rsidRPr="00D544B3">
              <w:rPr>
                <w:rFonts w:ascii="Arial" w:hAnsi="Arial" w:cs="Arial"/>
                <w:sz w:val="20"/>
                <w:szCs w:val="18"/>
              </w:rPr>
              <w:t>Autoridad</w:t>
            </w:r>
          </w:p>
        </w:tc>
        <w:tc>
          <w:tcPr>
            <w:tcW w:w="6799" w:type="dxa"/>
          </w:tcPr>
          <w:p w14:paraId="013038DA" w14:textId="77777777" w:rsidR="00AB74AB" w:rsidRPr="00D544B3" w:rsidRDefault="00AB74AB" w:rsidP="00AB74AB">
            <w:pPr>
              <w:spacing w:line="240" w:lineRule="auto"/>
              <w:contextualSpacing/>
              <w:rPr>
                <w:rFonts w:ascii="Arial" w:hAnsi="Arial" w:cs="Arial"/>
                <w:sz w:val="20"/>
                <w:szCs w:val="18"/>
              </w:rPr>
            </w:pPr>
            <w:r w:rsidRPr="00D544B3">
              <w:rPr>
                <w:rFonts w:ascii="Arial" w:hAnsi="Arial" w:cs="Arial"/>
                <w:sz w:val="20"/>
                <w:szCs w:val="18"/>
              </w:rPr>
              <w:t>Derecho de mandar y el poder de hacerse obedecer.</w:t>
            </w:r>
          </w:p>
        </w:tc>
      </w:tr>
      <w:tr w:rsidR="00AB74AB" w:rsidRPr="00D544B3" w14:paraId="7D2E6C59" w14:textId="77777777" w:rsidTr="00AB74AB">
        <w:tc>
          <w:tcPr>
            <w:tcW w:w="2268" w:type="dxa"/>
          </w:tcPr>
          <w:p w14:paraId="06F7B418" w14:textId="77777777" w:rsidR="00AB74AB" w:rsidRPr="00D544B3" w:rsidRDefault="00AB74AB" w:rsidP="00AB74AB">
            <w:pPr>
              <w:spacing w:line="240" w:lineRule="auto"/>
              <w:contextualSpacing/>
              <w:rPr>
                <w:rFonts w:ascii="Arial" w:hAnsi="Arial" w:cs="Arial"/>
                <w:sz w:val="20"/>
                <w:szCs w:val="18"/>
              </w:rPr>
            </w:pPr>
            <w:r w:rsidRPr="00D544B3">
              <w:rPr>
                <w:rFonts w:ascii="Arial" w:hAnsi="Arial" w:cs="Arial"/>
                <w:sz w:val="20"/>
                <w:szCs w:val="18"/>
              </w:rPr>
              <w:t>Disciplina</w:t>
            </w:r>
          </w:p>
        </w:tc>
        <w:tc>
          <w:tcPr>
            <w:tcW w:w="6799" w:type="dxa"/>
          </w:tcPr>
          <w:p w14:paraId="67C49FAC" w14:textId="77777777" w:rsidR="00AB74AB" w:rsidRPr="00D544B3" w:rsidRDefault="00AB74AB" w:rsidP="00AB74AB">
            <w:pPr>
              <w:spacing w:line="240" w:lineRule="auto"/>
              <w:contextualSpacing/>
              <w:rPr>
                <w:rFonts w:ascii="Arial" w:hAnsi="Arial" w:cs="Arial"/>
                <w:sz w:val="20"/>
                <w:szCs w:val="18"/>
              </w:rPr>
            </w:pPr>
            <w:r w:rsidRPr="00D544B3">
              <w:rPr>
                <w:rFonts w:ascii="Arial" w:hAnsi="Arial" w:cs="Arial"/>
                <w:sz w:val="20"/>
                <w:szCs w:val="18"/>
              </w:rPr>
              <w:t>Obediencia y aplicación de la actividad conforme a las convenciones establecidas.</w:t>
            </w:r>
          </w:p>
        </w:tc>
      </w:tr>
      <w:tr w:rsidR="00AB74AB" w:rsidRPr="00D544B3" w14:paraId="5D5F8FC8" w14:textId="77777777" w:rsidTr="00AB74AB">
        <w:tc>
          <w:tcPr>
            <w:tcW w:w="2268" w:type="dxa"/>
          </w:tcPr>
          <w:p w14:paraId="78FF9933" w14:textId="77777777" w:rsidR="00AB74AB" w:rsidRPr="00D544B3" w:rsidRDefault="00AB74AB" w:rsidP="00AB74AB">
            <w:pPr>
              <w:spacing w:line="240" w:lineRule="auto"/>
              <w:contextualSpacing/>
              <w:rPr>
                <w:rFonts w:ascii="Arial" w:hAnsi="Arial" w:cs="Arial"/>
                <w:sz w:val="20"/>
                <w:szCs w:val="18"/>
              </w:rPr>
            </w:pPr>
            <w:r w:rsidRPr="00D544B3">
              <w:rPr>
                <w:rFonts w:ascii="Arial" w:hAnsi="Arial" w:cs="Arial"/>
                <w:sz w:val="20"/>
                <w:szCs w:val="18"/>
              </w:rPr>
              <w:t>Unidad de mando</w:t>
            </w:r>
          </w:p>
        </w:tc>
        <w:tc>
          <w:tcPr>
            <w:tcW w:w="6799" w:type="dxa"/>
          </w:tcPr>
          <w:p w14:paraId="00A537F0" w14:textId="77777777" w:rsidR="00AB74AB" w:rsidRPr="00D544B3" w:rsidRDefault="00AB74AB" w:rsidP="00AB74AB">
            <w:pPr>
              <w:spacing w:line="240" w:lineRule="auto"/>
              <w:contextualSpacing/>
              <w:rPr>
                <w:rFonts w:ascii="Arial" w:hAnsi="Arial" w:cs="Arial"/>
                <w:sz w:val="20"/>
                <w:szCs w:val="18"/>
              </w:rPr>
            </w:pPr>
            <w:r w:rsidRPr="00D544B3">
              <w:rPr>
                <w:rFonts w:ascii="Arial" w:hAnsi="Arial" w:cs="Arial"/>
                <w:sz w:val="20"/>
                <w:szCs w:val="18"/>
              </w:rPr>
              <w:t>Una persona solo debe recibir órdenes de un jefe.</w:t>
            </w:r>
          </w:p>
        </w:tc>
      </w:tr>
      <w:tr w:rsidR="00AB74AB" w:rsidRPr="00D544B3" w14:paraId="244298EE" w14:textId="77777777" w:rsidTr="00AB74AB">
        <w:tc>
          <w:tcPr>
            <w:tcW w:w="2268" w:type="dxa"/>
          </w:tcPr>
          <w:p w14:paraId="361BE232" w14:textId="77777777" w:rsidR="00AB74AB" w:rsidRPr="00D544B3" w:rsidRDefault="00AB74AB" w:rsidP="00AB74AB">
            <w:pPr>
              <w:spacing w:line="240" w:lineRule="auto"/>
              <w:contextualSpacing/>
              <w:rPr>
                <w:rFonts w:ascii="Arial" w:hAnsi="Arial" w:cs="Arial"/>
                <w:sz w:val="20"/>
                <w:szCs w:val="18"/>
              </w:rPr>
            </w:pPr>
            <w:r w:rsidRPr="00D544B3">
              <w:rPr>
                <w:rFonts w:ascii="Arial" w:hAnsi="Arial" w:cs="Arial"/>
                <w:sz w:val="20"/>
                <w:szCs w:val="18"/>
              </w:rPr>
              <w:t>Unidad de dirección</w:t>
            </w:r>
          </w:p>
        </w:tc>
        <w:tc>
          <w:tcPr>
            <w:tcW w:w="6799" w:type="dxa"/>
          </w:tcPr>
          <w:p w14:paraId="66C164BD" w14:textId="77777777" w:rsidR="00AB74AB" w:rsidRPr="00D544B3" w:rsidRDefault="00AB74AB" w:rsidP="00AB74AB">
            <w:pPr>
              <w:spacing w:line="240" w:lineRule="auto"/>
              <w:contextualSpacing/>
              <w:rPr>
                <w:rFonts w:ascii="Arial" w:hAnsi="Arial" w:cs="Arial"/>
                <w:sz w:val="20"/>
                <w:szCs w:val="18"/>
              </w:rPr>
            </w:pPr>
            <w:r w:rsidRPr="00D544B3">
              <w:rPr>
                <w:rFonts w:ascii="Arial" w:hAnsi="Arial" w:cs="Arial"/>
                <w:sz w:val="20"/>
                <w:szCs w:val="18"/>
              </w:rPr>
              <w:t>Un solo programa para un conjunto de operaciones que llevan al mismo fin</w:t>
            </w:r>
          </w:p>
        </w:tc>
      </w:tr>
      <w:tr w:rsidR="00AB74AB" w:rsidRPr="00D544B3" w14:paraId="1C8BE034" w14:textId="77777777" w:rsidTr="00AB74AB">
        <w:tc>
          <w:tcPr>
            <w:tcW w:w="2268" w:type="dxa"/>
          </w:tcPr>
          <w:p w14:paraId="29F19603" w14:textId="77777777" w:rsidR="00AB74AB" w:rsidRPr="00D544B3" w:rsidRDefault="00AB74AB" w:rsidP="00AB74AB">
            <w:pPr>
              <w:spacing w:line="240" w:lineRule="auto"/>
              <w:contextualSpacing/>
              <w:rPr>
                <w:rFonts w:ascii="Arial" w:hAnsi="Arial" w:cs="Arial"/>
                <w:sz w:val="20"/>
                <w:szCs w:val="18"/>
              </w:rPr>
            </w:pPr>
            <w:r w:rsidRPr="00D544B3">
              <w:rPr>
                <w:rFonts w:ascii="Arial" w:hAnsi="Arial" w:cs="Arial"/>
                <w:sz w:val="20"/>
                <w:szCs w:val="18"/>
              </w:rPr>
              <w:t>Subordinación</w:t>
            </w:r>
          </w:p>
        </w:tc>
        <w:tc>
          <w:tcPr>
            <w:tcW w:w="6799" w:type="dxa"/>
          </w:tcPr>
          <w:p w14:paraId="3414C9BB" w14:textId="77777777" w:rsidR="00AB74AB" w:rsidRPr="00D544B3" w:rsidRDefault="00AB74AB" w:rsidP="00AB74AB">
            <w:pPr>
              <w:spacing w:line="240" w:lineRule="auto"/>
              <w:contextualSpacing/>
              <w:rPr>
                <w:rFonts w:ascii="Arial" w:hAnsi="Arial" w:cs="Arial"/>
                <w:sz w:val="20"/>
                <w:szCs w:val="18"/>
              </w:rPr>
            </w:pPr>
            <w:r w:rsidRPr="00D544B3">
              <w:rPr>
                <w:rFonts w:ascii="Arial" w:hAnsi="Arial" w:cs="Arial"/>
                <w:sz w:val="20"/>
                <w:szCs w:val="18"/>
              </w:rPr>
              <w:t>El interés de la empresa prevalece sobre el interés de la persona.</w:t>
            </w:r>
          </w:p>
        </w:tc>
      </w:tr>
      <w:tr w:rsidR="00AB74AB" w:rsidRPr="00D544B3" w14:paraId="3DA64719" w14:textId="77777777" w:rsidTr="00AB74AB">
        <w:tc>
          <w:tcPr>
            <w:tcW w:w="2268" w:type="dxa"/>
          </w:tcPr>
          <w:p w14:paraId="3D24F97E" w14:textId="77777777" w:rsidR="00AB74AB" w:rsidRPr="00D544B3" w:rsidRDefault="00AB74AB" w:rsidP="00AB74AB">
            <w:pPr>
              <w:spacing w:line="240" w:lineRule="auto"/>
              <w:contextualSpacing/>
              <w:rPr>
                <w:rFonts w:ascii="Arial" w:hAnsi="Arial" w:cs="Arial"/>
                <w:sz w:val="20"/>
                <w:szCs w:val="18"/>
              </w:rPr>
            </w:pPr>
            <w:r w:rsidRPr="00D544B3">
              <w:rPr>
                <w:rFonts w:ascii="Arial" w:hAnsi="Arial" w:cs="Arial"/>
                <w:sz w:val="20"/>
                <w:szCs w:val="18"/>
              </w:rPr>
              <w:t>Remuneración</w:t>
            </w:r>
          </w:p>
        </w:tc>
        <w:tc>
          <w:tcPr>
            <w:tcW w:w="6799" w:type="dxa"/>
          </w:tcPr>
          <w:p w14:paraId="4E841F01" w14:textId="77777777" w:rsidR="00AB74AB" w:rsidRPr="00D544B3" w:rsidRDefault="00AB74AB" w:rsidP="00AB74AB">
            <w:pPr>
              <w:spacing w:line="240" w:lineRule="auto"/>
              <w:contextualSpacing/>
              <w:rPr>
                <w:rFonts w:ascii="Arial" w:hAnsi="Arial" w:cs="Arial"/>
                <w:sz w:val="20"/>
                <w:szCs w:val="18"/>
              </w:rPr>
            </w:pPr>
            <w:r w:rsidRPr="00D544B3">
              <w:rPr>
                <w:rFonts w:ascii="Arial" w:hAnsi="Arial" w:cs="Arial"/>
                <w:sz w:val="20"/>
                <w:szCs w:val="18"/>
              </w:rPr>
              <w:t>Debe ser equitativa y generar satisfacción tanto a la persona como a la empresa.</w:t>
            </w:r>
          </w:p>
        </w:tc>
      </w:tr>
      <w:tr w:rsidR="00AB74AB" w:rsidRPr="00D544B3" w14:paraId="6E497628" w14:textId="77777777" w:rsidTr="00AB74AB">
        <w:trPr>
          <w:trHeight w:val="336"/>
        </w:trPr>
        <w:tc>
          <w:tcPr>
            <w:tcW w:w="2268" w:type="dxa"/>
          </w:tcPr>
          <w:p w14:paraId="2F026CD7" w14:textId="77777777" w:rsidR="00AB74AB" w:rsidRPr="00D544B3" w:rsidRDefault="00AB74AB" w:rsidP="00AB74AB">
            <w:pPr>
              <w:spacing w:line="240" w:lineRule="auto"/>
              <w:contextualSpacing/>
              <w:rPr>
                <w:rFonts w:ascii="Arial" w:hAnsi="Arial" w:cs="Arial"/>
                <w:sz w:val="20"/>
                <w:szCs w:val="18"/>
              </w:rPr>
            </w:pPr>
            <w:r w:rsidRPr="00D544B3">
              <w:rPr>
                <w:rFonts w:ascii="Arial" w:hAnsi="Arial" w:cs="Arial"/>
                <w:sz w:val="20"/>
                <w:szCs w:val="18"/>
              </w:rPr>
              <w:t>Centralización</w:t>
            </w:r>
          </w:p>
        </w:tc>
        <w:tc>
          <w:tcPr>
            <w:tcW w:w="6799" w:type="dxa"/>
          </w:tcPr>
          <w:p w14:paraId="0B163705" w14:textId="77777777" w:rsidR="00AB74AB" w:rsidRPr="00D544B3" w:rsidRDefault="00AB74AB" w:rsidP="00AB74AB">
            <w:pPr>
              <w:spacing w:line="240" w:lineRule="auto"/>
              <w:contextualSpacing/>
              <w:rPr>
                <w:rFonts w:ascii="Arial" w:hAnsi="Arial" w:cs="Arial"/>
                <w:sz w:val="20"/>
                <w:szCs w:val="18"/>
              </w:rPr>
            </w:pPr>
            <w:r w:rsidRPr="00D544B3">
              <w:rPr>
                <w:rFonts w:ascii="Arial" w:hAnsi="Arial" w:cs="Arial"/>
                <w:sz w:val="20"/>
                <w:szCs w:val="18"/>
              </w:rPr>
              <w:t>Todo en la empresa debe converger en la dirección, y de ella deben partir las órdenes que ponen en movimiento todas sus partes.</w:t>
            </w:r>
          </w:p>
        </w:tc>
      </w:tr>
      <w:tr w:rsidR="00AB74AB" w:rsidRPr="00D544B3" w14:paraId="21E7C03A" w14:textId="77777777" w:rsidTr="00AB74AB">
        <w:tc>
          <w:tcPr>
            <w:tcW w:w="2268" w:type="dxa"/>
          </w:tcPr>
          <w:p w14:paraId="1346D757" w14:textId="77777777" w:rsidR="00AB74AB" w:rsidRPr="00D544B3" w:rsidRDefault="00AB74AB" w:rsidP="00AB74AB">
            <w:pPr>
              <w:spacing w:line="240" w:lineRule="auto"/>
              <w:contextualSpacing/>
              <w:rPr>
                <w:rFonts w:ascii="Arial" w:hAnsi="Arial" w:cs="Arial"/>
                <w:sz w:val="20"/>
                <w:szCs w:val="18"/>
              </w:rPr>
            </w:pPr>
            <w:r w:rsidRPr="00D544B3">
              <w:rPr>
                <w:rFonts w:ascii="Arial" w:hAnsi="Arial" w:cs="Arial"/>
                <w:sz w:val="20"/>
                <w:szCs w:val="18"/>
              </w:rPr>
              <w:t>Orden</w:t>
            </w:r>
          </w:p>
        </w:tc>
        <w:tc>
          <w:tcPr>
            <w:tcW w:w="6799" w:type="dxa"/>
          </w:tcPr>
          <w:p w14:paraId="1FBFF35B" w14:textId="77777777" w:rsidR="00AB74AB" w:rsidRPr="00D544B3" w:rsidRDefault="00AB74AB" w:rsidP="00AB74AB">
            <w:pPr>
              <w:spacing w:line="240" w:lineRule="auto"/>
              <w:contextualSpacing/>
              <w:rPr>
                <w:rFonts w:ascii="Arial" w:hAnsi="Arial" w:cs="Arial"/>
                <w:sz w:val="20"/>
                <w:szCs w:val="18"/>
              </w:rPr>
            </w:pPr>
            <w:r w:rsidRPr="00D544B3">
              <w:rPr>
                <w:rFonts w:ascii="Arial" w:hAnsi="Arial" w:cs="Arial"/>
                <w:sz w:val="20"/>
                <w:szCs w:val="18"/>
              </w:rPr>
              <w:t>Implica un lugar apropiado en la empresa para cada persona según su puesto y, a la vez, cada persona, según su puesto, en el lugar apropiado.</w:t>
            </w:r>
          </w:p>
        </w:tc>
      </w:tr>
      <w:tr w:rsidR="00AB74AB" w:rsidRPr="00D544B3" w14:paraId="2DB66529" w14:textId="77777777" w:rsidTr="00AB74AB">
        <w:tc>
          <w:tcPr>
            <w:tcW w:w="2268" w:type="dxa"/>
          </w:tcPr>
          <w:p w14:paraId="52C64690" w14:textId="77777777" w:rsidR="00AB74AB" w:rsidRPr="00D544B3" w:rsidRDefault="00AB74AB" w:rsidP="00AB74AB">
            <w:pPr>
              <w:spacing w:line="240" w:lineRule="auto"/>
              <w:contextualSpacing/>
              <w:rPr>
                <w:rFonts w:ascii="Arial" w:hAnsi="Arial" w:cs="Arial"/>
                <w:sz w:val="20"/>
                <w:szCs w:val="18"/>
              </w:rPr>
            </w:pPr>
            <w:r w:rsidRPr="00D544B3">
              <w:rPr>
                <w:rFonts w:ascii="Arial" w:hAnsi="Arial" w:cs="Arial"/>
                <w:sz w:val="20"/>
                <w:szCs w:val="18"/>
              </w:rPr>
              <w:t>Jerarquía</w:t>
            </w:r>
          </w:p>
        </w:tc>
        <w:tc>
          <w:tcPr>
            <w:tcW w:w="6799" w:type="dxa"/>
          </w:tcPr>
          <w:p w14:paraId="1B8DE5D2" w14:textId="77777777" w:rsidR="00AB74AB" w:rsidRPr="00D544B3" w:rsidRDefault="00AB74AB" w:rsidP="00AB74AB">
            <w:pPr>
              <w:spacing w:line="240" w:lineRule="auto"/>
              <w:contextualSpacing/>
              <w:rPr>
                <w:rFonts w:ascii="Arial" w:hAnsi="Arial" w:cs="Arial"/>
                <w:sz w:val="20"/>
                <w:szCs w:val="18"/>
              </w:rPr>
            </w:pPr>
            <w:r w:rsidRPr="00D544B3">
              <w:rPr>
                <w:rFonts w:ascii="Arial" w:hAnsi="Arial" w:cs="Arial"/>
                <w:sz w:val="20"/>
                <w:szCs w:val="18"/>
              </w:rPr>
              <w:t>Sucesión de jefaturas de la empresa, que va de la autoridad superior hasta la inferior.</w:t>
            </w:r>
          </w:p>
        </w:tc>
      </w:tr>
      <w:tr w:rsidR="00AB74AB" w:rsidRPr="00D544B3" w14:paraId="4A254223" w14:textId="77777777" w:rsidTr="00AB74AB">
        <w:tc>
          <w:tcPr>
            <w:tcW w:w="2268" w:type="dxa"/>
          </w:tcPr>
          <w:p w14:paraId="49538E64" w14:textId="77777777" w:rsidR="00AB74AB" w:rsidRPr="00D544B3" w:rsidRDefault="00AB74AB" w:rsidP="00AB74AB">
            <w:pPr>
              <w:spacing w:line="240" w:lineRule="auto"/>
              <w:contextualSpacing/>
              <w:rPr>
                <w:rFonts w:ascii="Arial" w:hAnsi="Arial" w:cs="Arial"/>
                <w:sz w:val="20"/>
                <w:szCs w:val="18"/>
              </w:rPr>
            </w:pPr>
            <w:r w:rsidRPr="00D544B3">
              <w:rPr>
                <w:rFonts w:ascii="Arial" w:hAnsi="Arial" w:cs="Arial"/>
                <w:sz w:val="20"/>
                <w:szCs w:val="18"/>
              </w:rPr>
              <w:t>Equidad</w:t>
            </w:r>
          </w:p>
        </w:tc>
        <w:tc>
          <w:tcPr>
            <w:tcW w:w="6799" w:type="dxa"/>
          </w:tcPr>
          <w:p w14:paraId="258A6A85" w14:textId="77777777" w:rsidR="00AB74AB" w:rsidRPr="00D544B3" w:rsidRDefault="00AB74AB" w:rsidP="00AB74AB">
            <w:pPr>
              <w:spacing w:line="240" w:lineRule="auto"/>
              <w:contextualSpacing/>
              <w:rPr>
                <w:rFonts w:ascii="Arial" w:hAnsi="Arial" w:cs="Arial"/>
                <w:sz w:val="20"/>
                <w:szCs w:val="18"/>
              </w:rPr>
            </w:pPr>
            <w:r w:rsidRPr="00D544B3">
              <w:rPr>
                <w:rFonts w:ascii="Arial" w:hAnsi="Arial" w:cs="Arial"/>
                <w:sz w:val="20"/>
                <w:szCs w:val="18"/>
              </w:rPr>
              <w:t>Ejercicio de emplear la buena voluntad y el sacrificio para interpretar y actuar con benevolencia y justicia.</w:t>
            </w:r>
          </w:p>
        </w:tc>
      </w:tr>
      <w:tr w:rsidR="00AB74AB" w:rsidRPr="00D544B3" w14:paraId="08E968B0" w14:textId="77777777" w:rsidTr="00AB74AB">
        <w:tc>
          <w:tcPr>
            <w:tcW w:w="2268" w:type="dxa"/>
          </w:tcPr>
          <w:p w14:paraId="1267200B" w14:textId="77777777" w:rsidR="00AB74AB" w:rsidRPr="00D544B3" w:rsidRDefault="00AB74AB" w:rsidP="00AB74AB">
            <w:pPr>
              <w:spacing w:line="240" w:lineRule="auto"/>
              <w:contextualSpacing/>
              <w:rPr>
                <w:rFonts w:ascii="Arial" w:hAnsi="Arial" w:cs="Arial"/>
                <w:sz w:val="20"/>
                <w:szCs w:val="18"/>
              </w:rPr>
            </w:pPr>
            <w:r w:rsidRPr="00D544B3">
              <w:rPr>
                <w:rFonts w:ascii="Arial" w:hAnsi="Arial" w:cs="Arial"/>
                <w:sz w:val="20"/>
                <w:szCs w:val="18"/>
              </w:rPr>
              <w:t>Estabilidad</w:t>
            </w:r>
          </w:p>
        </w:tc>
        <w:tc>
          <w:tcPr>
            <w:tcW w:w="6799" w:type="dxa"/>
          </w:tcPr>
          <w:p w14:paraId="19450BFB" w14:textId="77777777" w:rsidR="00AB74AB" w:rsidRPr="00D544B3" w:rsidRDefault="00AB74AB" w:rsidP="00AB74AB">
            <w:pPr>
              <w:spacing w:line="240" w:lineRule="auto"/>
              <w:contextualSpacing/>
              <w:rPr>
                <w:rFonts w:ascii="Arial" w:hAnsi="Arial" w:cs="Arial"/>
                <w:sz w:val="20"/>
                <w:szCs w:val="18"/>
              </w:rPr>
            </w:pPr>
            <w:r w:rsidRPr="00D544B3">
              <w:rPr>
                <w:rFonts w:ascii="Arial" w:hAnsi="Arial" w:cs="Arial"/>
                <w:sz w:val="20"/>
                <w:szCs w:val="18"/>
              </w:rPr>
              <w:t>Oportunidad para permitir a las personas el tiempo para que puedan rendir un trabajo apreciable.</w:t>
            </w:r>
          </w:p>
        </w:tc>
      </w:tr>
      <w:tr w:rsidR="00AB74AB" w:rsidRPr="00D544B3" w14:paraId="2AD375B4" w14:textId="77777777" w:rsidTr="00AB74AB">
        <w:tc>
          <w:tcPr>
            <w:tcW w:w="2268" w:type="dxa"/>
          </w:tcPr>
          <w:p w14:paraId="7D61ECDE" w14:textId="77777777" w:rsidR="00AB74AB" w:rsidRPr="00D544B3" w:rsidRDefault="00AB74AB" w:rsidP="00AB74AB">
            <w:pPr>
              <w:spacing w:line="240" w:lineRule="auto"/>
              <w:contextualSpacing/>
              <w:rPr>
                <w:rFonts w:ascii="Arial" w:hAnsi="Arial" w:cs="Arial"/>
                <w:sz w:val="20"/>
                <w:szCs w:val="18"/>
              </w:rPr>
            </w:pPr>
            <w:r w:rsidRPr="00D544B3">
              <w:rPr>
                <w:rFonts w:ascii="Arial" w:hAnsi="Arial" w:cs="Arial"/>
                <w:sz w:val="20"/>
                <w:szCs w:val="18"/>
              </w:rPr>
              <w:t>Iniciativa</w:t>
            </w:r>
          </w:p>
        </w:tc>
        <w:tc>
          <w:tcPr>
            <w:tcW w:w="6799" w:type="dxa"/>
          </w:tcPr>
          <w:p w14:paraId="30C9050C" w14:textId="77777777" w:rsidR="00AB74AB" w:rsidRPr="00D544B3" w:rsidRDefault="00AB74AB" w:rsidP="00AB74AB">
            <w:pPr>
              <w:spacing w:line="240" w:lineRule="auto"/>
              <w:contextualSpacing/>
              <w:rPr>
                <w:rFonts w:ascii="Arial" w:hAnsi="Arial" w:cs="Arial"/>
                <w:sz w:val="20"/>
                <w:szCs w:val="18"/>
              </w:rPr>
            </w:pPr>
            <w:r w:rsidRPr="00D544B3">
              <w:rPr>
                <w:rFonts w:ascii="Arial" w:hAnsi="Arial" w:cs="Arial"/>
                <w:sz w:val="20"/>
                <w:szCs w:val="18"/>
              </w:rPr>
              <w:t>Libertad para que las personas puedan concebir ideas y desarrollarlas dentro de los límites de autoridad y disciplina.</w:t>
            </w:r>
          </w:p>
        </w:tc>
      </w:tr>
      <w:tr w:rsidR="00AB74AB" w:rsidRPr="00D544B3" w14:paraId="4281238B" w14:textId="77777777" w:rsidTr="00AB74AB">
        <w:tc>
          <w:tcPr>
            <w:tcW w:w="2268" w:type="dxa"/>
          </w:tcPr>
          <w:p w14:paraId="0D5733CA" w14:textId="77777777" w:rsidR="00AB74AB" w:rsidRPr="00D544B3" w:rsidRDefault="00AB74AB" w:rsidP="00AB74AB">
            <w:pPr>
              <w:spacing w:line="240" w:lineRule="auto"/>
              <w:contextualSpacing/>
              <w:rPr>
                <w:rFonts w:ascii="Arial" w:hAnsi="Arial" w:cs="Arial"/>
                <w:sz w:val="20"/>
                <w:szCs w:val="18"/>
              </w:rPr>
            </w:pPr>
            <w:r w:rsidRPr="00D544B3">
              <w:rPr>
                <w:rFonts w:ascii="Arial" w:hAnsi="Arial" w:cs="Arial"/>
                <w:sz w:val="20"/>
                <w:szCs w:val="18"/>
              </w:rPr>
              <w:t>Unión</w:t>
            </w:r>
          </w:p>
        </w:tc>
        <w:tc>
          <w:tcPr>
            <w:tcW w:w="6799" w:type="dxa"/>
          </w:tcPr>
          <w:p w14:paraId="656A851A" w14:textId="77777777" w:rsidR="00AB74AB" w:rsidRPr="00D544B3" w:rsidRDefault="00AB74AB" w:rsidP="00AB74AB">
            <w:pPr>
              <w:spacing w:line="240" w:lineRule="auto"/>
              <w:contextualSpacing/>
              <w:rPr>
                <w:rFonts w:ascii="Arial" w:hAnsi="Arial" w:cs="Arial"/>
                <w:sz w:val="20"/>
                <w:szCs w:val="18"/>
              </w:rPr>
            </w:pPr>
            <w:r w:rsidRPr="00D544B3">
              <w:rPr>
                <w:rFonts w:ascii="Arial" w:hAnsi="Arial" w:cs="Arial"/>
                <w:sz w:val="20"/>
                <w:szCs w:val="18"/>
              </w:rPr>
              <w:t>La armonía y la alianza del personal, conforman la fuerza relevante para la coordinación de esfuerzos.</w:t>
            </w:r>
          </w:p>
        </w:tc>
      </w:tr>
    </w:tbl>
    <w:p w14:paraId="010C26F2" w14:textId="4C0D9CF2" w:rsidR="00282D38" w:rsidRDefault="00282D38" w:rsidP="00282D38">
      <w:pPr>
        <w:contextualSpacing/>
        <w:jc w:val="center"/>
        <w:rPr>
          <w:rFonts w:ascii="Arial" w:hAnsi="Arial" w:cs="Arial"/>
          <w:sz w:val="20"/>
          <w:szCs w:val="18"/>
        </w:rPr>
      </w:pPr>
      <w:r w:rsidRPr="00D544B3">
        <w:rPr>
          <w:rFonts w:ascii="Arial" w:hAnsi="Arial" w:cs="Arial"/>
          <w:b/>
          <w:bCs/>
          <w:sz w:val="20"/>
          <w:szCs w:val="18"/>
        </w:rPr>
        <w:t>Fuente</w:t>
      </w:r>
      <w:r w:rsidRPr="00D544B3">
        <w:rPr>
          <w:rFonts w:ascii="Arial" w:hAnsi="Arial" w:cs="Arial"/>
          <w:sz w:val="20"/>
          <w:szCs w:val="18"/>
        </w:rPr>
        <w:t>: Elaboración propia con base en Fayol (1916).</w:t>
      </w:r>
    </w:p>
    <w:p w14:paraId="27E584B4" w14:textId="77777777" w:rsidR="00AB74AB" w:rsidRPr="00D544B3" w:rsidRDefault="00AB74AB" w:rsidP="00282D38">
      <w:pPr>
        <w:contextualSpacing/>
        <w:jc w:val="center"/>
        <w:rPr>
          <w:rFonts w:ascii="Arial" w:hAnsi="Arial" w:cs="Arial"/>
          <w:sz w:val="20"/>
          <w:szCs w:val="18"/>
        </w:rPr>
      </w:pPr>
    </w:p>
    <w:p w14:paraId="636F92C9" w14:textId="04E6178F" w:rsidR="00282D38" w:rsidRPr="00282D38" w:rsidRDefault="00282D38" w:rsidP="00282D38">
      <w:pPr>
        <w:ind w:firstLine="567"/>
        <w:contextualSpacing/>
        <w:rPr>
          <w:rFonts w:ascii="Arial" w:hAnsi="Arial" w:cs="Arial"/>
        </w:rPr>
      </w:pPr>
      <w:r w:rsidRPr="00282D38">
        <w:rPr>
          <w:rFonts w:ascii="Arial" w:hAnsi="Arial" w:cs="Arial"/>
        </w:rPr>
        <w:t xml:space="preserve">Por su parte, con una visión orientada hacia la constitución material de la </w:t>
      </w:r>
      <w:r w:rsidR="00152606">
        <w:rPr>
          <w:rFonts w:ascii="Arial" w:hAnsi="Arial" w:cs="Arial"/>
        </w:rPr>
        <w:t>estructura</w:t>
      </w:r>
      <w:r w:rsidRPr="00282D38">
        <w:rPr>
          <w:rFonts w:ascii="Arial" w:hAnsi="Arial" w:cs="Arial"/>
        </w:rPr>
        <w:t xml:space="preserve">, Taylor (1913) llegó a proponer que la gestión moderna debía proceder “al diseño y construcción de una </w:t>
      </w:r>
      <w:r w:rsidR="00152606">
        <w:rPr>
          <w:rFonts w:ascii="Arial" w:hAnsi="Arial" w:cs="Arial"/>
        </w:rPr>
        <w:t>Estructura</w:t>
      </w:r>
      <w:r w:rsidRPr="00282D38">
        <w:rPr>
          <w:rFonts w:ascii="Arial" w:hAnsi="Arial" w:cs="Arial"/>
        </w:rPr>
        <w:t xml:space="preserve"> de la máxima eficiencia” (1913, p. 28), capaz de desarrollar cada una de sus partes o ramas “a su más alto grado de perfección, de manera que la prosperidad pueda ser permanente” (1916, p. 133), para lo cual instituyó los siguientes cuatro principios fundamentales:</w:t>
      </w:r>
    </w:p>
    <w:p w14:paraId="4A5F1E95" w14:textId="77777777" w:rsidR="00282D38" w:rsidRPr="00282D38" w:rsidRDefault="00282D38" w:rsidP="00282D38">
      <w:pPr>
        <w:numPr>
          <w:ilvl w:val="0"/>
          <w:numId w:val="39"/>
        </w:numPr>
        <w:contextualSpacing/>
        <w:rPr>
          <w:rFonts w:ascii="Arial" w:hAnsi="Arial" w:cs="Arial"/>
        </w:rPr>
      </w:pPr>
      <w:r w:rsidRPr="00282D38">
        <w:rPr>
          <w:rFonts w:ascii="Arial" w:hAnsi="Arial" w:cs="Arial"/>
        </w:rPr>
        <w:t>Desarrollar el trabajo de las personas mediante un método científico</w:t>
      </w:r>
    </w:p>
    <w:p w14:paraId="3E2513BE" w14:textId="77777777" w:rsidR="00282D38" w:rsidRPr="00282D38" w:rsidRDefault="00282D38" w:rsidP="00282D38">
      <w:pPr>
        <w:numPr>
          <w:ilvl w:val="0"/>
          <w:numId w:val="39"/>
        </w:numPr>
        <w:contextualSpacing/>
        <w:rPr>
          <w:rFonts w:ascii="Arial" w:hAnsi="Arial" w:cs="Arial"/>
        </w:rPr>
      </w:pPr>
      <w:r w:rsidRPr="00282D38">
        <w:rPr>
          <w:rFonts w:ascii="Arial" w:hAnsi="Arial" w:cs="Arial"/>
        </w:rPr>
        <w:t>Dividir el trabajo con base en la especialización</w:t>
      </w:r>
    </w:p>
    <w:p w14:paraId="2F734328" w14:textId="77777777" w:rsidR="00282D38" w:rsidRPr="00282D38" w:rsidRDefault="00282D38" w:rsidP="00282D38">
      <w:pPr>
        <w:numPr>
          <w:ilvl w:val="0"/>
          <w:numId w:val="39"/>
        </w:numPr>
        <w:contextualSpacing/>
        <w:rPr>
          <w:rFonts w:ascii="Arial" w:hAnsi="Arial" w:cs="Arial"/>
        </w:rPr>
      </w:pPr>
      <w:r w:rsidRPr="00282D38">
        <w:rPr>
          <w:rFonts w:ascii="Arial" w:hAnsi="Arial" w:cs="Arial"/>
        </w:rPr>
        <w:t>Seleccionar y entrenar a las personas mediante un proceso científico</w:t>
      </w:r>
    </w:p>
    <w:p w14:paraId="73E414EB" w14:textId="77777777" w:rsidR="00282D38" w:rsidRPr="00282D38" w:rsidRDefault="00282D38" w:rsidP="00282D38">
      <w:pPr>
        <w:numPr>
          <w:ilvl w:val="0"/>
          <w:numId w:val="39"/>
        </w:numPr>
        <w:contextualSpacing/>
        <w:rPr>
          <w:rFonts w:ascii="Arial" w:hAnsi="Arial" w:cs="Arial"/>
        </w:rPr>
      </w:pPr>
      <w:r w:rsidRPr="00282D38">
        <w:rPr>
          <w:rFonts w:ascii="Arial" w:hAnsi="Arial" w:cs="Arial"/>
        </w:rPr>
        <w:t>Garantizar la cooperación entre la gerencia y el personal.</w:t>
      </w:r>
    </w:p>
    <w:p w14:paraId="3C3DB186" w14:textId="77777777" w:rsidR="00B829C1" w:rsidRDefault="00B829C1" w:rsidP="00282D38">
      <w:pPr>
        <w:ind w:firstLine="567"/>
        <w:contextualSpacing/>
        <w:rPr>
          <w:rFonts w:ascii="Arial" w:hAnsi="Arial" w:cs="Arial"/>
        </w:rPr>
      </w:pPr>
    </w:p>
    <w:p w14:paraId="10036ED7" w14:textId="4FFEA078" w:rsidR="00282D38" w:rsidRPr="00282D38" w:rsidRDefault="00282D38" w:rsidP="00282D38">
      <w:pPr>
        <w:ind w:firstLine="567"/>
        <w:contextualSpacing/>
        <w:rPr>
          <w:rFonts w:ascii="Arial" w:hAnsi="Arial" w:cs="Arial"/>
        </w:rPr>
      </w:pPr>
      <w:r w:rsidRPr="00282D38">
        <w:rPr>
          <w:rFonts w:ascii="Arial" w:hAnsi="Arial" w:cs="Arial"/>
        </w:rPr>
        <w:t xml:space="preserve">A partir de lo expuesto, se puede establecer que el modelo de </w:t>
      </w:r>
      <w:r w:rsidR="00015DBA">
        <w:rPr>
          <w:rFonts w:ascii="Arial" w:hAnsi="Arial" w:cs="Arial"/>
        </w:rPr>
        <w:t>e</w:t>
      </w:r>
      <w:r w:rsidR="00152606">
        <w:rPr>
          <w:rFonts w:ascii="Arial" w:hAnsi="Arial" w:cs="Arial"/>
        </w:rPr>
        <w:t>structura</w:t>
      </w:r>
      <w:r w:rsidRPr="00282D38">
        <w:rPr>
          <w:rFonts w:ascii="Arial" w:hAnsi="Arial" w:cs="Arial"/>
        </w:rPr>
        <w:t xml:space="preserve"> científico- </w:t>
      </w:r>
      <w:r w:rsidR="00015DBA" w:rsidRPr="00282D38">
        <w:rPr>
          <w:rFonts w:ascii="Arial" w:hAnsi="Arial" w:cs="Arial"/>
        </w:rPr>
        <w:t>funcionalista</w:t>
      </w:r>
      <w:r w:rsidRPr="00282D38">
        <w:rPr>
          <w:rFonts w:ascii="Arial" w:hAnsi="Arial" w:cs="Arial"/>
        </w:rPr>
        <w:t xml:space="preserve"> propone una </w:t>
      </w:r>
      <w:r w:rsidR="00015DBA">
        <w:rPr>
          <w:rFonts w:ascii="Arial" w:hAnsi="Arial" w:cs="Arial"/>
        </w:rPr>
        <w:t>e</w:t>
      </w:r>
      <w:r w:rsidR="00152606">
        <w:rPr>
          <w:rFonts w:ascii="Arial" w:hAnsi="Arial" w:cs="Arial"/>
        </w:rPr>
        <w:t>structura</w:t>
      </w:r>
      <w:r w:rsidRPr="00282D38">
        <w:rPr>
          <w:rFonts w:ascii="Arial" w:hAnsi="Arial" w:cs="Arial"/>
        </w:rPr>
        <w:t xml:space="preserve"> organizacional constituida por seis partes, cada una de ellas corresponde a una de las seis funciones tradicionales desarrolladas por las empresas de la época: técnica, comercial, financiera, seguridad, contabilidad y administrativa. Tales partes debían estar integradas y generar “entre si una estrecha dependencia” (Fayol, 1916, p. 8), le corresponde a la parte administrativa la tarea de promover la coordinación de esfuerzos y de armonizar los actos entre cada una de ellas, para tal fin se debía guiar por los principios generales y fundamentales, los cuales llegaron a constituir una especie de código, para lograr el éxito y la satisfacción de los intereses de la empresa. Según Fayol cada principio de este código representaba una guía para orientar y únicamente “ser útil a los que conocen el camino” (1916, p. 46).</w:t>
      </w:r>
    </w:p>
    <w:p w14:paraId="6EBFDE22" w14:textId="6CCAAD7A" w:rsidR="00282D38" w:rsidRPr="00282D38" w:rsidRDefault="00282D38" w:rsidP="00282D38">
      <w:pPr>
        <w:ind w:firstLine="567"/>
        <w:contextualSpacing/>
        <w:rPr>
          <w:rFonts w:ascii="Arial" w:hAnsi="Arial" w:cs="Arial"/>
        </w:rPr>
      </w:pPr>
      <w:r w:rsidRPr="00282D38">
        <w:rPr>
          <w:rFonts w:ascii="Arial" w:hAnsi="Arial" w:cs="Arial"/>
        </w:rPr>
        <w:t xml:space="preserve">El modelo de </w:t>
      </w:r>
      <w:r w:rsidR="00015DBA">
        <w:rPr>
          <w:rFonts w:ascii="Arial" w:hAnsi="Arial" w:cs="Arial"/>
        </w:rPr>
        <w:t>e</w:t>
      </w:r>
      <w:r w:rsidR="00152606">
        <w:rPr>
          <w:rFonts w:ascii="Arial" w:hAnsi="Arial" w:cs="Arial"/>
        </w:rPr>
        <w:t>structura</w:t>
      </w:r>
      <w:r w:rsidRPr="00282D38">
        <w:rPr>
          <w:rFonts w:ascii="Arial" w:hAnsi="Arial" w:cs="Arial"/>
        </w:rPr>
        <w:t xml:space="preserve"> científico-funcionalista desarrollado por los teóricos clásicos proporcionó valiosa información para comprender la </w:t>
      </w:r>
      <w:r w:rsidR="00015DBA">
        <w:rPr>
          <w:rFonts w:ascii="Arial" w:hAnsi="Arial" w:cs="Arial"/>
        </w:rPr>
        <w:t>e</w:t>
      </w:r>
      <w:r w:rsidR="00152606">
        <w:rPr>
          <w:rFonts w:ascii="Arial" w:hAnsi="Arial" w:cs="Arial"/>
        </w:rPr>
        <w:t>structura</w:t>
      </w:r>
      <w:r w:rsidRPr="00282D38">
        <w:rPr>
          <w:rFonts w:ascii="Arial" w:hAnsi="Arial" w:cs="Arial"/>
        </w:rPr>
        <w:t xml:space="preserve"> de las organizaciones e incidir en su diseño, hasta los años 70 del siglo XX. Sin embargo, como lo </w:t>
      </w:r>
      <w:r w:rsidR="00B829C1" w:rsidRPr="00282D38">
        <w:rPr>
          <w:rFonts w:ascii="Arial" w:hAnsi="Arial" w:cs="Arial"/>
        </w:rPr>
        <w:t>plantean Robbins</w:t>
      </w:r>
      <w:r w:rsidRPr="00282D38">
        <w:rPr>
          <w:rFonts w:ascii="Arial" w:hAnsi="Arial" w:cs="Arial"/>
        </w:rPr>
        <w:t xml:space="preserve"> y Judge (2009), con el cambio de los tiempos, tales principios y fundamentos de la </w:t>
      </w:r>
      <w:r w:rsidR="00015DBA">
        <w:rPr>
          <w:rFonts w:ascii="Arial" w:hAnsi="Arial" w:cs="Arial"/>
        </w:rPr>
        <w:t>e</w:t>
      </w:r>
      <w:r w:rsidR="00152606">
        <w:rPr>
          <w:rFonts w:ascii="Arial" w:hAnsi="Arial" w:cs="Arial"/>
        </w:rPr>
        <w:t>structura</w:t>
      </w:r>
      <w:r w:rsidRPr="00282D38">
        <w:rPr>
          <w:rFonts w:ascii="Arial" w:hAnsi="Arial" w:cs="Arial"/>
        </w:rPr>
        <w:t xml:space="preserve"> han evolucionado, algunos han perdido relevancia, como la “cadena de mando, autoridad y unidad de mando, debido a los adelantos en la tecnología de la información y la tendencia a ceder poder a los empleados” (p. 522). </w:t>
      </w:r>
    </w:p>
    <w:p w14:paraId="51B9A8C0" w14:textId="6138FDDC" w:rsidR="00282D38" w:rsidRPr="00282D38" w:rsidRDefault="00282D38" w:rsidP="00282D38">
      <w:pPr>
        <w:ind w:firstLine="567"/>
        <w:contextualSpacing/>
        <w:rPr>
          <w:rFonts w:ascii="Arial" w:hAnsi="Arial" w:cs="Arial"/>
        </w:rPr>
      </w:pPr>
      <w:r w:rsidRPr="00282D38">
        <w:rPr>
          <w:rFonts w:ascii="Arial" w:hAnsi="Arial" w:cs="Arial"/>
        </w:rPr>
        <w:t xml:space="preserve">La principal debilidad que se le asocia al modelo de </w:t>
      </w:r>
      <w:r w:rsidR="009575F0">
        <w:rPr>
          <w:rFonts w:ascii="Arial" w:hAnsi="Arial" w:cs="Arial"/>
        </w:rPr>
        <w:t>e</w:t>
      </w:r>
      <w:r w:rsidR="00152606">
        <w:rPr>
          <w:rFonts w:ascii="Arial" w:hAnsi="Arial" w:cs="Arial"/>
        </w:rPr>
        <w:t>structura</w:t>
      </w:r>
      <w:r w:rsidRPr="00282D38">
        <w:rPr>
          <w:rFonts w:ascii="Arial" w:hAnsi="Arial" w:cs="Arial"/>
        </w:rPr>
        <w:t xml:space="preserve"> científico-funcionalista reside en haber considerado que el ambiente y la tecnología fuesen invariables y no incidieran sobre las organizaciones, sin embargo, los cambios en las condiciones del entorno y el desarrollo de la tecnología son factores relevantes que modifican los propósitos de las organizaciones y dan origen a nuevos modelos organizacionales (Gilli, 2017).</w:t>
      </w:r>
    </w:p>
    <w:p w14:paraId="5A8BA4E4" w14:textId="77777777" w:rsidR="00282D38" w:rsidRPr="00282D38" w:rsidRDefault="00282D38" w:rsidP="00282D38">
      <w:pPr>
        <w:contextualSpacing/>
        <w:rPr>
          <w:rFonts w:ascii="Arial" w:hAnsi="Arial" w:cs="Arial"/>
          <w:sz w:val="24"/>
          <w:szCs w:val="24"/>
        </w:rPr>
      </w:pPr>
    </w:p>
    <w:p w14:paraId="3A41A22F" w14:textId="77777777" w:rsidR="00282D38" w:rsidRPr="00B829C1" w:rsidRDefault="00282D38" w:rsidP="00B829C1">
      <w:pPr>
        <w:pStyle w:val="ListParagraph"/>
        <w:numPr>
          <w:ilvl w:val="2"/>
          <w:numId w:val="48"/>
        </w:numPr>
        <w:suppressAutoHyphens w:val="0"/>
        <w:spacing w:after="0" w:line="360" w:lineRule="auto"/>
        <w:ind w:left="709" w:hanging="709"/>
        <w:jc w:val="both"/>
        <w:rPr>
          <w:rFonts w:ascii="Arial" w:hAnsi="Arial" w:cs="Arial"/>
          <w:i/>
          <w:iCs/>
          <w:sz w:val="24"/>
          <w:szCs w:val="24"/>
        </w:rPr>
      </w:pPr>
      <w:r w:rsidRPr="00B829C1">
        <w:rPr>
          <w:rFonts w:ascii="Arial" w:hAnsi="Arial" w:cs="Arial"/>
          <w:i/>
          <w:iCs/>
          <w:sz w:val="24"/>
          <w:szCs w:val="24"/>
        </w:rPr>
        <w:t>Modelo de análisis de actividades, decisiones y relaciones (1954)</w:t>
      </w:r>
    </w:p>
    <w:p w14:paraId="02F7B95F" w14:textId="4F5150A6" w:rsidR="00282D38" w:rsidRPr="00282D38" w:rsidRDefault="00282D38" w:rsidP="00282D38">
      <w:pPr>
        <w:ind w:firstLine="567"/>
        <w:contextualSpacing/>
        <w:rPr>
          <w:rFonts w:ascii="Arial" w:hAnsi="Arial" w:cs="Arial"/>
        </w:rPr>
      </w:pPr>
      <w:r w:rsidRPr="00282D38">
        <w:rPr>
          <w:rFonts w:ascii="Arial" w:hAnsi="Arial" w:cs="Arial"/>
        </w:rPr>
        <w:t xml:space="preserve">Drucker (1954) desarrolla el modelo de análisis de actividades, decisiones y relaciones, el cual define la </w:t>
      </w:r>
      <w:r w:rsidR="009575F0">
        <w:rPr>
          <w:rFonts w:ascii="Arial" w:hAnsi="Arial" w:cs="Arial"/>
        </w:rPr>
        <w:t>e</w:t>
      </w:r>
      <w:r w:rsidR="00152606">
        <w:rPr>
          <w:rFonts w:ascii="Arial" w:hAnsi="Arial" w:cs="Arial"/>
        </w:rPr>
        <w:t>structura</w:t>
      </w:r>
      <w:r w:rsidRPr="00282D38">
        <w:rPr>
          <w:rFonts w:ascii="Arial" w:hAnsi="Arial" w:cs="Arial"/>
        </w:rPr>
        <w:t xml:space="preserve"> de la organización como “un medio indispensable para alcanzar los objetivos del negocio” (p. 257). A la vez</w:t>
      </w:r>
      <w:r w:rsidRPr="00282D38">
        <w:rPr>
          <w:rFonts w:ascii="Arial" w:hAnsi="Arial" w:cs="Arial"/>
          <w:color w:val="00B050"/>
        </w:rPr>
        <w:t>,</w:t>
      </w:r>
      <w:r w:rsidRPr="00282D38">
        <w:rPr>
          <w:rFonts w:ascii="Arial" w:hAnsi="Arial" w:cs="Arial"/>
        </w:rPr>
        <w:t xml:space="preserve"> propone que la </w:t>
      </w:r>
      <w:r w:rsidR="009575F0">
        <w:rPr>
          <w:rFonts w:ascii="Arial" w:hAnsi="Arial" w:cs="Arial"/>
        </w:rPr>
        <w:t>e</w:t>
      </w:r>
      <w:r w:rsidR="00152606">
        <w:rPr>
          <w:rFonts w:ascii="Arial" w:hAnsi="Arial" w:cs="Arial"/>
        </w:rPr>
        <w:t>structura</w:t>
      </w:r>
      <w:r w:rsidRPr="00282D38">
        <w:rPr>
          <w:rFonts w:ascii="Arial" w:hAnsi="Arial" w:cs="Arial"/>
        </w:rPr>
        <w:t xml:space="preserve"> debe dirigir su esfuerzo hacia un fin y contener el menor número de niveles gerenciales y de mando. Desde su visión, la organización solo alcanzaría una </w:t>
      </w:r>
      <w:r w:rsidR="009575F0">
        <w:rPr>
          <w:rFonts w:ascii="Arial" w:hAnsi="Arial" w:cs="Arial"/>
        </w:rPr>
        <w:t>e</w:t>
      </w:r>
      <w:r w:rsidR="00152606">
        <w:rPr>
          <w:rFonts w:ascii="Arial" w:hAnsi="Arial" w:cs="Arial"/>
        </w:rPr>
        <w:t>structura</w:t>
      </w:r>
      <w:r w:rsidRPr="00282D38">
        <w:rPr>
          <w:rFonts w:ascii="Arial" w:hAnsi="Arial" w:cs="Arial"/>
        </w:rPr>
        <w:t xml:space="preserve"> sólida, efectiva y perdurable, si logra resolver dos problemas: el primero, definir la clase de </w:t>
      </w:r>
      <w:r w:rsidR="009575F0">
        <w:rPr>
          <w:rFonts w:ascii="Arial" w:hAnsi="Arial" w:cs="Arial"/>
        </w:rPr>
        <w:t>e</w:t>
      </w:r>
      <w:r w:rsidR="00152606">
        <w:rPr>
          <w:rFonts w:ascii="Arial" w:hAnsi="Arial" w:cs="Arial"/>
        </w:rPr>
        <w:t>structura</w:t>
      </w:r>
      <w:r w:rsidRPr="00282D38">
        <w:rPr>
          <w:rFonts w:ascii="Arial" w:hAnsi="Arial" w:cs="Arial"/>
        </w:rPr>
        <w:t xml:space="preserve"> que necesita, y; el segundo, determinar cómo construir tal clase de </w:t>
      </w:r>
      <w:r w:rsidR="009575F0">
        <w:rPr>
          <w:rFonts w:ascii="Arial" w:hAnsi="Arial" w:cs="Arial"/>
        </w:rPr>
        <w:t>e</w:t>
      </w:r>
      <w:r w:rsidR="00152606">
        <w:rPr>
          <w:rFonts w:ascii="Arial" w:hAnsi="Arial" w:cs="Arial"/>
        </w:rPr>
        <w:t>structura</w:t>
      </w:r>
      <w:r w:rsidRPr="00282D38">
        <w:rPr>
          <w:rFonts w:ascii="Arial" w:hAnsi="Arial" w:cs="Arial"/>
        </w:rPr>
        <w:t>.</w:t>
      </w:r>
    </w:p>
    <w:p w14:paraId="748F323F" w14:textId="150AF464" w:rsidR="00282D38" w:rsidRPr="00282D38" w:rsidRDefault="00282D38" w:rsidP="00282D38">
      <w:pPr>
        <w:ind w:firstLine="567"/>
        <w:contextualSpacing/>
        <w:rPr>
          <w:rFonts w:ascii="Arial" w:hAnsi="Arial" w:cs="Arial"/>
        </w:rPr>
      </w:pPr>
      <w:r w:rsidRPr="00282D38">
        <w:rPr>
          <w:rFonts w:ascii="Arial" w:hAnsi="Arial" w:cs="Arial"/>
        </w:rPr>
        <w:t xml:space="preserve">Drucker (1954) identifica tres elementos esenciales en la </w:t>
      </w:r>
      <w:r w:rsidR="00B70944">
        <w:rPr>
          <w:rFonts w:ascii="Arial" w:hAnsi="Arial" w:cs="Arial"/>
        </w:rPr>
        <w:t>e</w:t>
      </w:r>
      <w:r w:rsidR="00152606">
        <w:rPr>
          <w:rFonts w:ascii="Arial" w:hAnsi="Arial" w:cs="Arial"/>
        </w:rPr>
        <w:t>structura</w:t>
      </w:r>
      <w:r w:rsidRPr="00282D38">
        <w:rPr>
          <w:rFonts w:ascii="Arial" w:hAnsi="Arial" w:cs="Arial"/>
        </w:rPr>
        <w:t xml:space="preserve"> de una organización: las acciones, las decisiones y las relaciones. Para él, tales elementos </w:t>
      </w:r>
      <w:r w:rsidR="009575F0">
        <w:rPr>
          <w:rFonts w:ascii="Arial" w:hAnsi="Arial" w:cs="Arial"/>
        </w:rPr>
        <w:t>f</w:t>
      </w:r>
      <w:r w:rsidRPr="00282D38">
        <w:rPr>
          <w:rFonts w:ascii="Arial" w:hAnsi="Arial" w:cs="Arial"/>
        </w:rPr>
        <w:t xml:space="preserve">ueron desconocidos por el modelo de </w:t>
      </w:r>
      <w:r w:rsidR="009575F0">
        <w:rPr>
          <w:rFonts w:ascii="Arial" w:hAnsi="Arial" w:cs="Arial"/>
        </w:rPr>
        <w:t>e</w:t>
      </w:r>
      <w:r w:rsidR="00152606">
        <w:rPr>
          <w:rFonts w:ascii="Arial" w:hAnsi="Arial" w:cs="Arial"/>
        </w:rPr>
        <w:t>structura</w:t>
      </w:r>
      <w:r w:rsidRPr="00282D38">
        <w:rPr>
          <w:rFonts w:ascii="Arial" w:hAnsi="Arial" w:cs="Arial"/>
        </w:rPr>
        <w:t xml:space="preserve"> científico-funcionalista, que parte del supuesto de que la organización solo tiene un juego de funciones u operaciones típicas, como la “contabilidad, las compras, la ingeniería o las ventas" (p. 257). Por ende, propone un modelo capaz de definir la </w:t>
      </w:r>
      <w:r w:rsidR="009575F0">
        <w:rPr>
          <w:rFonts w:ascii="Arial" w:hAnsi="Arial" w:cs="Arial"/>
        </w:rPr>
        <w:t>e</w:t>
      </w:r>
      <w:r w:rsidR="00152606">
        <w:rPr>
          <w:rFonts w:ascii="Arial" w:hAnsi="Arial" w:cs="Arial"/>
        </w:rPr>
        <w:t>structura</w:t>
      </w:r>
      <w:r w:rsidRPr="00282D38">
        <w:rPr>
          <w:rFonts w:ascii="Arial" w:hAnsi="Arial" w:cs="Arial"/>
        </w:rPr>
        <w:t xml:space="preserve"> que necesita una organización y de determinar cómo se debe construir a partir de los siguientes tres tipos de análisis:</w:t>
      </w:r>
    </w:p>
    <w:p w14:paraId="348798B2" w14:textId="20467314" w:rsidR="00282D38" w:rsidRPr="00282D38" w:rsidRDefault="00282D38" w:rsidP="00282D38">
      <w:pPr>
        <w:numPr>
          <w:ilvl w:val="0"/>
          <w:numId w:val="40"/>
        </w:numPr>
        <w:contextualSpacing/>
        <w:rPr>
          <w:rFonts w:ascii="Arial" w:hAnsi="Arial" w:cs="Arial"/>
        </w:rPr>
      </w:pPr>
      <w:r w:rsidRPr="00282D38">
        <w:rPr>
          <w:rFonts w:ascii="Arial" w:hAnsi="Arial" w:cs="Arial"/>
        </w:rPr>
        <w:t xml:space="preserve">De las actividades: identifica las actividades que se requiere para lograr los objetivos de la organización. Considera para ello: qué trabajo hay que hacer, qué clases de trabajo deben ir agrupados, qué énfasis debe tener cada actividad dentro de la </w:t>
      </w:r>
      <w:r w:rsidR="009575F0">
        <w:rPr>
          <w:rFonts w:ascii="Arial" w:hAnsi="Arial" w:cs="Arial"/>
        </w:rPr>
        <w:t>e</w:t>
      </w:r>
      <w:r w:rsidR="00152606">
        <w:rPr>
          <w:rFonts w:ascii="Arial" w:hAnsi="Arial" w:cs="Arial"/>
        </w:rPr>
        <w:t>structura</w:t>
      </w:r>
      <w:r w:rsidRPr="00282D38">
        <w:rPr>
          <w:rFonts w:ascii="Arial" w:hAnsi="Arial" w:cs="Arial"/>
        </w:rPr>
        <w:t xml:space="preserve"> de la organización.</w:t>
      </w:r>
    </w:p>
    <w:p w14:paraId="50F9AE2B" w14:textId="77777777" w:rsidR="00282D38" w:rsidRPr="00282D38" w:rsidRDefault="00282D38" w:rsidP="00282D38">
      <w:pPr>
        <w:numPr>
          <w:ilvl w:val="0"/>
          <w:numId w:val="40"/>
        </w:numPr>
        <w:contextualSpacing/>
        <w:rPr>
          <w:rFonts w:ascii="Arial" w:hAnsi="Arial" w:cs="Arial"/>
        </w:rPr>
      </w:pPr>
      <w:r w:rsidRPr="00282D38">
        <w:rPr>
          <w:rFonts w:ascii="Arial" w:hAnsi="Arial" w:cs="Arial"/>
        </w:rPr>
        <w:t>De las decisiones: determina las opciones que son necesarias para lograr los objetivos de la organización; toma en cuenta el nivel en el cual deben ser ejecutadas, el momento, las circunstancias y sus efectos sobre las otras funciones, además de sus implicaciones morales, éticas y sociales.</w:t>
      </w:r>
    </w:p>
    <w:p w14:paraId="159B88BB" w14:textId="77777777" w:rsidR="00282D38" w:rsidRPr="00282D38" w:rsidRDefault="00282D38" w:rsidP="00282D38">
      <w:pPr>
        <w:numPr>
          <w:ilvl w:val="0"/>
          <w:numId w:val="40"/>
        </w:numPr>
        <w:contextualSpacing/>
        <w:rPr>
          <w:rFonts w:ascii="Arial" w:hAnsi="Arial" w:cs="Arial"/>
        </w:rPr>
      </w:pPr>
      <w:r w:rsidRPr="00282D38">
        <w:rPr>
          <w:rFonts w:ascii="Arial" w:hAnsi="Arial" w:cs="Arial"/>
        </w:rPr>
        <w:t>De las relaciones: perfila el tipo de personal requerido para el desarrollo de cada actividad, y establece las contribuciones de cada una de las personas respecto a las otras personas a cargo de las otras actividades.</w:t>
      </w:r>
    </w:p>
    <w:p w14:paraId="0AD930FF" w14:textId="77777777" w:rsidR="00282D38" w:rsidRPr="00AB74AB" w:rsidRDefault="00282D38" w:rsidP="00282D38">
      <w:pPr>
        <w:contextualSpacing/>
        <w:rPr>
          <w:rFonts w:ascii="Arial" w:hAnsi="Arial" w:cs="Arial"/>
          <w:sz w:val="14"/>
          <w:szCs w:val="14"/>
        </w:rPr>
      </w:pPr>
    </w:p>
    <w:p w14:paraId="49396FEB" w14:textId="6B5AE160" w:rsidR="00282D38" w:rsidRPr="00282D38" w:rsidRDefault="00282D38" w:rsidP="00282D38">
      <w:pPr>
        <w:ind w:firstLine="567"/>
        <w:contextualSpacing/>
        <w:rPr>
          <w:rFonts w:ascii="Arial" w:hAnsi="Arial" w:cs="Arial"/>
        </w:rPr>
      </w:pPr>
      <w:r w:rsidRPr="00282D38">
        <w:rPr>
          <w:rFonts w:ascii="Arial" w:hAnsi="Arial" w:cs="Arial"/>
        </w:rPr>
        <w:t xml:space="preserve">El modelo propuesto por Drucker (1954) cuestiona el modelo científico-funcionalista, por dar mayor importancia a las partes o funciones de la organización, y desestimar la relevancia de las actividades, decisiones y relaciones que en tales partes se desarrollan y establecen, para que la </w:t>
      </w:r>
      <w:r w:rsidR="009575F0">
        <w:rPr>
          <w:rFonts w:ascii="Arial" w:hAnsi="Arial" w:cs="Arial"/>
        </w:rPr>
        <w:t>e</w:t>
      </w:r>
      <w:r w:rsidR="00152606">
        <w:rPr>
          <w:rFonts w:ascii="Arial" w:hAnsi="Arial" w:cs="Arial"/>
        </w:rPr>
        <w:t>structura</w:t>
      </w:r>
      <w:r w:rsidRPr="00282D38">
        <w:rPr>
          <w:rFonts w:ascii="Arial" w:hAnsi="Arial" w:cs="Arial"/>
        </w:rPr>
        <w:t xml:space="preserve"> fuese en esencia el medio para alcanzar los objetivos de la empresa. Con respecto al ambiente y la tecnología, ambos factores fueron considerados significativos por Drucker (1954) para el desarrollo del análisis de actividades, decisiones y relaciones, al expresar que el gerente debe ser capaz de tomarlos en cuenta “en sus decisiones y sus actos” (p. 485).</w:t>
      </w:r>
    </w:p>
    <w:p w14:paraId="3B875693" w14:textId="77777777" w:rsidR="00282D38" w:rsidRPr="00AB74AB" w:rsidRDefault="00282D38" w:rsidP="00282D38">
      <w:pPr>
        <w:contextualSpacing/>
        <w:rPr>
          <w:rFonts w:ascii="Arial" w:hAnsi="Arial" w:cs="Arial"/>
          <w:sz w:val="14"/>
          <w:szCs w:val="14"/>
        </w:rPr>
      </w:pPr>
    </w:p>
    <w:p w14:paraId="521114D3" w14:textId="77777777" w:rsidR="00282D38" w:rsidRPr="00B829C1" w:rsidRDefault="00282D38" w:rsidP="00B829C1">
      <w:pPr>
        <w:pStyle w:val="ListParagraph"/>
        <w:numPr>
          <w:ilvl w:val="2"/>
          <w:numId w:val="48"/>
        </w:numPr>
        <w:suppressAutoHyphens w:val="0"/>
        <w:spacing w:after="0" w:line="360" w:lineRule="auto"/>
        <w:ind w:left="709" w:hanging="709"/>
        <w:jc w:val="both"/>
        <w:rPr>
          <w:rFonts w:ascii="Arial" w:hAnsi="Arial" w:cs="Arial"/>
          <w:i/>
          <w:iCs/>
          <w:sz w:val="24"/>
          <w:szCs w:val="24"/>
        </w:rPr>
      </w:pPr>
      <w:r w:rsidRPr="00B829C1">
        <w:rPr>
          <w:rFonts w:ascii="Arial" w:hAnsi="Arial" w:cs="Arial"/>
          <w:i/>
          <w:iCs/>
          <w:sz w:val="24"/>
          <w:szCs w:val="24"/>
        </w:rPr>
        <w:t>Modelo de las agrupaciones naturales o configuraciones (1979)</w:t>
      </w:r>
    </w:p>
    <w:p w14:paraId="7458D12B" w14:textId="1C3B4EAD" w:rsidR="00282D38" w:rsidRPr="00282D38" w:rsidRDefault="00282D38" w:rsidP="00282D38">
      <w:pPr>
        <w:ind w:firstLine="567"/>
        <w:contextualSpacing/>
        <w:rPr>
          <w:rFonts w:ascii="Arial" w:hAnsi="Arial" w:cs="Arial"/>
        </w:rPr>
      </w:pPr>
      <w:r w:rsidRPr="00282D38">
        <w:rPr>
          <w:rFonts w:ascii="Arial" w:hAnsi="Arial" w:cs="Arial"/>
        </w:rPr>
        <w:t xml:space="preserve">El modelo de las agrupaciones naturales o configuraciones lo propuso Mintzberg (1979), su posición coincide con el enfoque de las contingencias cuando señala que todo depende; es decir, no existe una mejor forma de diseñar organizaciones. Define la </w:t>
      </w:r>
      <w:r w:rsidR="00152606">
        <w:rPr>
          <w:rFonts w:ascii="Arial" w:hAnsi="Arial" w:cs="Arial"/>
        </w:rPr>
        <w:t>Estructura</w:t>
      </w:r>
      <w:r w:rsidRPr="00282D38">
        <w:rPr>
          <w:rFonts w:ascii="Arial" w:hAnsi="Arial" w:cs="Arial"/>
        </w:rPr>
        <w:t xml:space="preserve"> de la organización como “la suma de las distintas maneras en las que el trabajo puede ser dividido en labores diferentes para después lograr la coordinación entre tales tareas” (p. 161).</w:t>
      </w:r>
    </w:p>
    <w:p w14:paraId="0E5D5BC1" w14:textId="1885087A" w:rsidR="00282D38" w:rsidRPr="00282D38" w:rsidRDefault="00282D38" w:rsidP="00282D38">
      <w:pPr>
        <w:ind w:firstLine="567"/>
        <w:contextualSpacing/>
        <w:rPr>
          <w:rFonts w:ascii="Arial" w:hAnsi="Arial" w:cs="Arial"/>
        </w:rPr>
      </w:pPr>
      <w:r w:rsidRPr="00282D38">
        <w:rPr>
          <w:rFonts w:ascii="Arial" w:hAnsi="Arial" w:cs="Arial"/>
        </w:rPr>
        <w:t>Con el fin de lograr la coordinación de tareas</w:t>
      </w:r>
      <w:r w:rsidRPr="00282D38">
        <w:rPr>
          <w:rFonts w:ascii="Arial" w:hAnsi="Arial" w:cs="Arial"/>
          <w:color w:val="00B050"/>
        </w:rPr>
        <w:t>,</w:t>
      </w:r>
      <w:r w:rsidRPr="00282D38">
        <w:rPr>
          <w:rFonts w:ascii="Arial" w:hAnsi="Arial" w:cs="Arial"/>
        </w:rPr>
        <w:t xml:space="preserve"> Mintzberg (1979) enuncia un conjunto de elementos básicos, los cuales considera como “el aglutinante que mantiene unida la organización” (p.27), a saber: la adaptación mutua, la supervisión directa, la programación del trabajo, la estandarización de habilidades y conocimientos, la estandarización de resultados y la determinación de las normas que deben compartir los trabajadores para alcanzar los objetivos de la organización. </w:t>
      </w:r>
    </w:p>
    <w:p w14:paraId="2E95BBC7" w14:textId="01513506" w:rsidR="00282D38" w:rsidRPr="00282D38" w:rsidRDefault="00282D38" w:rsidP="00282D38">
      <w:pPr>
        <w:ind w:firstLine="720"/>
        <w:contextualSpacing/>
        <w:rPr>
          <w:rFonts w:ascii="Arial" w:hAnsi="Arial" w:cs="Arial"/>
        </w:rPr>
      </w:pPr>
      <w:r w:rsidRPr="00282D38">
        <w:rPr>
          <w:rFonts w:ascii="Arial" w:hAnsi="Arial" w:cs="Arial"/>
        </w:rPr>
        <w:t>Según Mintzberg (1979)</w:t>
      </w:r>
      <w:r w:rsidRPr="00282D38">
        <w:rPr>
          <w:rFonts w:ascii="Arial" w:hAnsi="Arial" w:cs="Arial"/>
          <w:color w:val="00B050"/>
        </w:rPr>
        <w:t xml:space="preserve">, </w:t>
      </w:r>
      <w:r w:rsidRPr="00282D38">
        <w:rPr>
          <w:rFonts w:ascii="Arial" w:hAnsi="Arial" w:cs="Arial"/>
        </w:rPr>
        <w:t xml:space="preserve">la </w:t>
      </w:r>
      <w:r w:rsidR="009575F0">
        <w:rPr>
          <w:rFonts w:ascii="Arial" w:hAnsi="Arial" w:cs="Arial"/>
        </w:rPr>
        <w:t>e</w:t>
      </w:r>
      <w:r w:rsidR="00152606">
        <w:rPr>
          <w:rFonts w:ascii="Arial" w:hAnsi="Arial" w:cs="Arial"/>
        </w:rPr>
        <w:t>structura</w:t>
      </w:r>
      <w:r w:rsidRPr="00282D38">
        <w:rPr>
          <w:rFonts w:ascii="Arial" w:hAnsi="Arial" w:cs="Arial"/>
        </w:rPr>
        <w:t xml:space="preserve"> de una organización está constituida por seis partes básicas, las cuales describe así: </w:t>
      </w:r>
    </w:p>
    <w:p w14:paraId="415191C4" w14:textId="77777777" w:rsidR="00282D38" w:rsidRPr="00282D38" w:rsidRDefault="00282D38" w:rsidP="00282D38">
      <w:pPr>
        <w:numPr>
          <w:ilvl w:val="0"/>
          <w:numId w:val="36"/>
        </w:numPr>
        <w:contextualSpacing/>
        <w:rPr>
          <w:rFonts w:ascii="Arial" w:hAnsi="Arial" w:cs="Arial"/>
        </w:rPr>
      </w:pPr>
      <w:r w:rsidRPr="00282D38">
        <w:rPr>
          <w:rFonts w:ascii="Arial" w:hAnsi="Arial" w:cs="Arial"/>
        </w:rPr>
        <w:t>Ápice estratégico: espacio donde desarrolla las funciones el administrador de la organización.</w:t>
      </w:r>
    </w:p>
    <w:p w14:paraId="7151E930" w14:textId="77777777" w:rsidR="00282D38" w:rsidRPr="00282D38" w:rsidRDefault="00282D38" w:rsidP="00282D38">
      <w:pPr>
        <w:numPr>
          <w:ilvl w:val="0"/>
          <w:numId w:val="36"/>
        </w:numPr>
        <w:contextualSpacing/>
        <w:rPr>
          <w:rFonts w:ascii="Arial" w:hAnsi="Arial" w:cs="Arial"/>
        </w:rPr>
      </w:pPr>
      <w:r w:rsidRPr="00282D38">
        <w:rPr>
          <w:rFonts w:ascii="Arial" w:hAnsi="Arial" w:cs="Arial"/>
        </w:rPr>
        <w:t>Línea intermedia: conformada por los administradores que ocupan la jerarquía de autoridad entre el ápice y el núcleo de operaciones.</w:t>
      </w:r>
    </w:p>
    <w:p w14:paraId="6E6BC03C" w14:textId="6943A174" w:rsidR="00282D38" w:rsidRPr="00282D38" w:rsidRDefault="00282D38" w:rsidP="00282D38">
      <w:pPr>
        <w:numPr>
          <w:ilvl w:val="0"/>
          <w:numId w:val="36"/>
        </w:numPr>
        <w:contextualSpacing/>
        <w:rPr>
          <w:rFonts w:ascii="Arial" w:hAnsi="Arial" w:cs="Arial"/>
        </w:rPr>
      </w:pPr>
      <w:r w:rsidRPr="00282D38">
        <w:rPr>
          <w:rFonts w:ascii="Arial" w:hAnsi="Arial" w:cs="Arial"/>
        </w:rPr>
        <w:t>Tecno</w:t>
      </w:r>
      <w:r w:rsidR="00152606">
        <w:rPr>
          <w:rFonts w:ascii="Arial" w:hAnsi="Arial" w:cs="Arial"/>
        </w:rPr>
        <w:t>estructura</w:t>
      </w:r>
      <w:r w:rsidRPr="00282D38">
        <w:rPr>
          <w:rFonts w:ascii="Arial" w:hAnsi="Arial" w:cs="Arial"/>
        </w:rPr>
        <w:t>: integra al personal administrativo encargado de las tareas de planear y controlar el trabajo de la organización.</w:t>
      </w:r>
    </w:p>
    <w:p w14:paraId="36BAA9EB" w14:textId="77777777" w:rsidR="00282D38" w:rsidRPr="00282D38" w:rsidRDefault="00282D38" w:rsidP="00282D38">
      <w:pPr>
        <w:numPr>
          <w:ilvl w:val="0"/>
          <w:numId w:val="36"/>
        </w:numPr>
        <w:contextualSpacing/>
        <w:rPr>
          <w:rFonts w:ascii="Arial" w:hAnsi="Arial" w:cs="Arial"/>
        </w:rPr>
      </w:pPr>
      <w:r w:rsidRPr="00282D38">
        <w:rPr>
          <w:rFonts w:ascii="Arial" w:hAnsi="Arial" w:cs="Arial"/>
        </w:rPr>
        <w:t>Personal de apoyo: agrupa al personal de las unidades administrativas encargadas proveer servicios internos a la organización.</w:t>
      </w:r>
    </w:p>
    <w:p w14:paraId="32157A68" w14:textId="77777777" w:rsidR="00282D38" w:rsidRPr="00282D38" w:rsidRDefault="00282D38" w:rsidP="00282D38">
      <w:pPr>
        <w:numPr>
          <w:ilvl w:val="0"/>
          <w:numId w:val="36"/>
        </w:numPr>
        <w:contextualSpacing/>
        <w:rPr>
          <w:rFonts w:ascii="Arial" w:hAnsi="Arial" w:cs="Arial"/>
        </w:rPr>
      </w:pPr>
      <w:r w:rsidRPr="00282D38">
        <w:rPr>
          <w:rFonts w:ascii="Arial" w:hAnsi="Arial" w:cs="Arial"/>
        </w:rPr>
        <w:t>Núcleo de operaciones: espacio donde se desempeña el trabajo básico que fabrica el producto o provee el servicio.</w:t>
      </w:r>
    </w:p>
    <w:p w14:paraId="7D05C00B" w14:textId="77777777" w:rsidR="00282D38" w:rsidRPr="00282D38" w:rsidRDefault="00282D38" w:rsidP="00282D38">
      <w:pPr>
        <w:numPr>
          <w:ilvl w:val="0"/>
          <w:numId w:val="36"/>
        </w:numPr>
        <w:contextualSpacing/>
        <w:rPr>
          <w:rFonts w:ascii="Arial" w:hAnsi="Arial" w:cs="Arial"/>
        </w:rPr>
      </w:pPr>
      <w:r w:rsidRPr="00282D38">
        <w:rPr>
          <w:rFonts w:ascii="Arial" w:hAnsi="Arial" w:cs="Arial"/>
        </w:rPr>
        <w:t>Ideología: comprende las tradiciones y creencias de la organización que la distingue de otras organizaciones.</w:t>
      </w:r>
    </w:p>
    <w:p w14:paraId="60A56526" w14:textId="77777777" w:rsidR="00282D38" w:rsidRPr="00AB74AB" w:rsidRDefault="00282D38" w:rsidP="00282D38">
      <w:pPr>
        <w:ind w:firstLine="567"/>
        <w:contextualSpacing/>
        <w:rPr>
          <w:rFonts w:ascii="Arial" w:hAnsi="Arial" w:cs="Arial"/>
          <w:sz w:val="14"/>
          <w:szCs w:val="14"/>
        </w:rPr>
      </w:pPr>
    </w:p>
    <w:p w14:paraId="44264616" w14:textId="798289CA" w:rsidR="00282D38" w:rsidRPr="00282D38" w:rsidRDefault="00282D38" w:rsidP="00282D38">
      <w:pPr>
        <w:ind w:firstLine="567"/>
        <w:contextualSpacing/>
        <w:rPr>
          <w:rFonts w:ascii="Arial" w:hAnsi="Arial" w:cs="Arial"/>
        </w:rPr>
      </w:pPr>
      <w:r w:rsidRPr="00282D38">
        <w:rPr>
          <w:rFonts w:ascii="Arial" w:hAnsi="Arial" w:cs="Arial"/>
        </w:rPr>
        <w:t xml:space="preserve">A partir de estas seis partes, Mintzberg (1979) plantea que la organización se diseña al tomar en consideración los factores de contingencia, es decir, su antigüedad, tamaño, sistemas técnicos, poder y ambiente. En virtud de estas consideraciones, Mintzberg (1979) describe seis modelos de </w:t>
      </w:r>
      <w:r w:rsidR="009575F0">
        <w:rPr>
          <w:rFonts w:ascii="Arial" w:hAnsi="Arial" w:cs="Arial"/>
        </w:rPr>
        <w:t>e</w:t>
      </w:r>
      <w:r w:rsidR="00152606">
        <w:rPr>
          <w:rFonts w:ascii="Arial" w:hAnsi="Arial" w:cs="Arial"/>
        </w:rPr>
        <w:t>structura</w:t>
      </w:r>
      <w:r w:rsidRPr="00282D38">
        <w:rPr>
          <w:rFonts w:ascii="Arial" w:hAnsi="Arial" w:cs="Arial"/>
        </w:rPr>
        <w:t xml:space="preserve"> que puede asumir una organización, conforme al orden, énfasis y fuerza que cada una de las partes básicas asuma según los factores de contingencia. Tales modelos son:</w:t>
      </w:r>
    </w:p>
    <w:p w14:paraId="0B5B8752" w14:textId="647835CE" w:rsidR="00282D38" w:rsidRPr="00282D38" w:rsidRDefault="00282D38" w:rsidP="00282D38">
      <w:pPr>
        <w:numPr>
          <w:ilvl w:val="0"/>
          <w:numId w:val="38"/>
        </w:numPr>
        <w:contextualSpacing/>
        <w:rPr>
          <w:rFonts w:ascii="Arial" w:hAnsi="Arial" w:cs="Arial"/>
        </w:rPr>
      </w:pPr>
      <w:r w:rsidRPr="00282D38">
        <w:rPr>
          <w:rFonts w:ascii="Arial" w:hAnsi="Arial" w:cs="Arial"/>
        </w:rPr>
        <w:t xml:space="preserve">Empresarial: centrada en el ápice. Desarrolla una </w:t>
      </w:r>
      <w:r w:rsidR="009575F0">
        <w:rPr>
          <w:rFonts w:ascii="Arial" w:hAnsi="Arial" w:cs="Arial"/>
        </w:rPr>
        <w:t>e</w:t>
      </w:r>
      <w:r w:rsidR="00152606">
        <w:rPr>
          <w:rFonts w:ascii="Arial" w:hAnsi="Arial" w:cs="Arial"/>
        </w:rPr>
        <w:t>structura</w:t>
      </w:r>
      <w:r w:rsidRPr="00282D38">
        <w:rPr>
          <w:rFonts w:ascii="Arial" w:hAnsi="Arial" w:cs="Arial"/>
        </w:rPr>
        <w:t xml:space="preserve"> sencilla, con un gerente y un grupo de operadores que desarrollan el trabajo básico, con bajo nivel en los dispositivos de formalización, planeación y capacitación.</w:t>
      </w:r>
    </w:p>
    <w:p w14:paraId="516319A6" w14:textId="3BFF99C4" w:rsidR="00282D38" w:rsidRPr="00282D38" w:rsidRDefault="00282D38" w:rsidP="00282D38">
      <w:pPr>
        <w:numPr>
          <w:ilvl w:val="0"/>
          <w:numId w:val="38"/>
        </w:numPr>
        <w:contextualSpacing/>
        <w:rPr>
          <w:rFonts w:ascii="Arial" w:hAnsi="Arial" w:cs="Arial"/>
        </w:rPr>
      </w:pPr>
      <w:r w:rsidRPr="00282D38">
        <w:rPr>
          <w:rFonts w:ascii="Arial" w:hAnsi="Arial" w:cs="Arial"/>
        </w:rPr>
        <w:t>Máquina: concentrada en la tecno</w:t>
      </w:r>
      <w:r w:rsidR="00152606">
        <w:rPr>
          <w:rFonts w:ascii="Arial" w:hAnsi="Arial" w:cs="Arial"/>
        </w:rPr>
        <w:t>estructura</w:t>
      </w:r>
      <w:r w:rsidRPr="00282D38">
        <w:rPr>
          <w:rFonts w:ascii="Arial" w:hAnsi="Arial" w:cs="Arial"/>
        </w:rPr>
        <w:t xml:space="preserve"> orientada a diseñar y </w:t>
      </w:r>
      <w:r w:rsidRPr="003F5C95">
        <w:rPr>
          <w:rFonts w:ascii="Arial" w:hAnsi="Arial" w:cs="Arial"/>
        </w:rPr>
        <w:t>a</w:t>
      </w:r>
      <w:r w:rsidRPr="00282D38">
        <w:rPr>
          <w:rFonts w:ascii="Arial" w:hAnsi="Arial" w:cs="Arial"/>
          <w:color w:val="00B050"/>
        </w:rPr>
        <w:t xml:space="preserve"> </w:t>
      </w:r>
      <w:r w:rsidRPr="00282D38">
        <w:rPr>
          <w:rFonts w:ascii="Arial" w:hAnsi="Arial" w:cs="Arial"/>
        </w:rPr>
        <w:t>mantener los sistemas de estandarización del proceso de trabajo. Desarrolla una amplia jerarquía de línea intermedia para controlar el trabajo del núcleo de operaciones, con una descentralización horizontal limitada.</w:t>
      </w:r>
    </w:p>
    <w:p w14:paraId="61DBCC5F" w14:textId="2525C4A6" w:rsidR="00282D38" w:rsidRPr="00282D38" w:rsidRDefault="00282D38" w:rsidP="00282D38">
      <w:pPr>
        <w:numPr>
          <w:ilvl w:val="0"/>
          <w:numId w:val="38"/>
        </w:numPr>
        <w:contextualSpacing/>
        <w:rPr>
          <w:rFonts w:ascii="Arial" w:hAnsi="Arial" w:cs="Arial"/>
        </w:rPr>
      </w:pPr>
      <w:r w:rsidRPr="00282D38">
        <w:rPr>
          <w:rFonts w:ascii="Arial" w:hAnsi="Arial" w:cs="Arial"/>
        </w:rPr>
        <w:t xml:space="preserve">Profesional: orientada por el núcleo de operaciones. Genera una </w:t>
      </w:r>
      <w:r w:rsidR="009575F0">
        <w:rPr>
          <w:rFonts w:ascii="Arial" w:hAnsi="Arial" w:cs="Arial"/>
        </w:rPr>
        <w:t>e</w:t>
      </w:r>
      <w:r w:rsidR="00152606">
        <w:rPr>
          <w:rFonts w:ascii="Arial" w:hAnsi="Arial" w:cs="Arial"/>
        </w:rPr>
        <w:t>structura</w:t>
      </w:r>
      <w:r w:rsidRPr="00282D38">
        <w:rPr>
          <w:rFonts w:ascii="Arial" w:hAnsi="Arial" w:cs="Arial"/>
        </w:rPr>
        <w:t xml:space="preserve"> horizontal y altamente descentralizada, con énfasis en la estandarización de las habilidades y en la cual el poder es conferido a las personas profesionales.</w:t>
      </w:r>
    </w:p>
    <w:p w14:paraId="483C34E6" w14:textId="77777777" w:rsidR="00282D38" w:rsidRPr="00282D38" w:rsidRDefault="00282D38" w:rsidP="00282D38">
      <w:pPr>
        <w:numPr>
          <w:ilvl w:val="0"/>
          <w:numId w:val="38"/>
        </w:numPr>
        <w:contextualSpacing/>
        <w:rPr>
          <w:rFonts w:ascii="Arial" w:hAnsi="Arial" w:cs="Arial"/>
        </w:rPr>
      </w:pPr>
      <w:r w:rsidRPr="00282D38">
        <w:rPr>
          <w:rFonts w:ascii="Arial" w:hAnsi="Arial" w:cs="Arial"/>
        </w:rPr>
        <w:t>Diversificada: organizada a partir de la línea intermedia. Desarrolla una estandarización hacia la producción, para la cual recurre a una descentralización vertical limitada.</w:t>
      </w:r>
    </w:p>
    <w:p w14:paraId="48C633F8" w14:textId="77777777" w:rsidR="00282D38" w:rsidRPr="00282D38" w:rsidRDefault="00282D38" w:rsidP="00282D38">
      <w:pPr>
        <w:numPr>
          <w:ilvl w:val="0"/>
          <w:numId w:val="38"/>
        </w:numPr>
        <w:contextualSpacing/>
        <w:rPr>
          <w:rFonts w:ascii="Arial" w:hAnsi="Arial" w:cs="Arial"/>
        </w:rPr>
      </w:pPr>
      <w:r w:rsidRPr="00282D38">
        <w:rPr>
          <w:rFonts w:ascii="Arial" w:hAnsi="Arial" w:cs="Arial"/>
        </w:rPr>
        <w:t>Innovadora: dominada por los expertos creativos. Se desarrolla a partir del personal de apoyo, su principal mecanismo de coordinación es la adaptación mutua y desarrolla una descentralización horizontal y vertical selectiva.</w:t>
      </w:r>
    </w:p>
    <w:p w14:paraId="76C497D1" w14:textId="77777777" w:rsidR="00282D38" w:rsidRPr="00282D38" w:rsidRDefault="00282D38" w:rsidP="00282D38">
      <w:pPr>
        <w:numPr>
          <w:ilvl w:val="0"/>
          <w:numId w:val="38"/>
        </w:numPr>
        <w:contextualSpacing/>
        <w:rPr>
          <w:rFonts w:ascii="Arial" w:hAnsi="Arial" w:cs="Arial"/>
        </w:rPr>
      </w:pPr>
      <w:r w:rsidRPr="00282D38">
        <w:rPr>
          <w:rFonts w:ascii="Arial" w:hAnsi="Arial" w:cs="Arial"/>
        </w:rPr>
        <w:t>Misionera: se conforma a partir de la ideología. Este modelo se caracteriza por desarrollar una estandarización basada en normas, por fortalecer la unión de las personas integrantes y por generar una división difusa del trabajo con poca especialización en los puestos.</w:t>
      </w:r>
    </w:p>
    <w:p w14:paraId="6F012E40" w14:textId="77777777" w:rsidR="00282D38" w:rsidRPr="00282D38" w:rsidRDefault="00282D38" w:rsidP="00282D38">
      <w:pPr>
        <w:numPr>
          <w:ilvl w:val="0"/>
          <w:numId w:val="38"/>
        </w:numPr>
        <w:contextualSpacing/>
        <w:rPr>
          <w:rFonts w:ascii="Arial" w:hAnsi="Arial" w:cs="Arial"/>
        </w:rPr>
      </w:pPr>
      <w:r w:rsidRPr="00282D38">
        <w:rPr>
          <w:rFonts w:ascii="Arial" w:hAnsi="Arial" w:cs="Arial"/>
        </w:rPr>
        <w:t xml:space="preserve">Política: su particularidad está dada en que no obedece o tiene una parte que predomine, no tiene un mecanismo de coordinación que sobresalga, ni una forma estable de centralización o descentralización. </w:t>
      </w:r>
    </w:p>
    <w:p w14:paraId="1B583ADF" w14:textId="77777777" w:rsidR="00282D38" w:rsidRPr="00AB74AB" w:rsidRDefault="00282D38" w:rsidP="00282D38">
      <w:pPr>
        <w:ind w:firstLine="567"/>
        <w:contextualSpacing/>
        <w:rPr>
          <w:rFonts w:ascii="Arial" w:hAnsi="Arial" w:cs="Arial"/>
          <w:sz w:val="14"/>
          <w:szCs w:val="14"/>
        </w:rPr>
      </w:pPr>
    </w:p>
    <w:p w14:paraId="22D74CF6" w14:textId="57A72B2B" w:rsidR="00282D38" w:rsidRPr="00282D38" w:rsidRDefault="00282D38" w:rsidP="00282D38">
      <w:pPr>
        <w:ind w:firstLine="567"/>
        <w:contextualSpacing/>
        <w:rPr>
          <w:rFonts w:ascii="Arial" w:hAnsi="Arial" w:cs="Arial"/>
        </w:rPr>
      </w:pPr>
      <w:r w:rsidRPr="00282D38">
        <w:rPr>
          <w:rFonts w:ascii="Arial" w:hAnsi="Arial" w:cs="Arial"/>
        </w:rPr>
        <w:t xml:space="preserve">El modelo propuesto por Mintzberg (1979), de forma similar al modelo científico- funcionalista, parte de considerar que la </w:t>
      </w:r>
      <w:r w:rsidR="009575F0">
        <w:rPr>
          <w:rFonts w:ascii="Arial" w:hAnsi="Arial" w:cs="Arial"/>
        </w:rPr>
        <w:t>e</w:t>
      </w:r>
      <w:r w:rsidR="00152606">
        <w:rPr>
          <w:rFonts w:ascii="Arial" w:hAnsi="Arial" w:cs="Arial"/>
        </w:rPr>
        <w:t>structura</w:t>
      </w:r>
      <w:r w:rsidRPr="00282D38">
        <w:rPr>
          <w:rFonts w:ascii="Arial" w:hAnsi="Arial" w:cs="Arial"/>
        </w:rPr>
        <w:t xml:space="preserve"> de la organización la constituyen seis partes. A partir de ellas y según los factores de contingencia, la organización crea una determinada agrupación natural, que estará caracterizada por la prevalencia de una de sus partes sobre las otras, el desarrollo de un determinado mecanismo de coordinación de tareas y de un tipo de descentralización, con excepción de la configuración política.</w:t>
      </w:r>
    </w:p>
    <w:p w14:paraId="38B04BF0" w14:textId="77777777" w:rsidR="00282D38" w:rsidRPr="00AB74AB" w:rsidRDefault="00282D38" w:rsidP="00282D38">
      <w:pPr>
        <w:contextualSpacing/>
        <w:rPr>
          <w:rFonts w:ascii="Arial" w:hAnsi="Arial" w:cs="Arial"/>
          <w:sz w:val="20"/>
        </w:rPr>
      </w:pPr>
    </w:p>
    <w:p w14:paraId="5E5E1678" w14:textId="77777777" w:rsidR="00282D38" w:rsidRPr="00B829C1" w:rsidRDefault="00282D38" w:rsidP="00B829C1">
      <w:pPr>
        <w:pStyle w:val="ListParagraph"/>
        <w:numPr>
          <w:ilvl w:val="2"/>
          <w:numId w:val="48"/>
        </w:numPr>
        <w:suppressAutoHyphens w:val="0"/>
        <w:spacing w:after="0" w:line="360" w:lineRule="auto"/>
        <w:ind w:left="709" w:hanging="709"/>
        <w:jc w:val="both"/>
        <w:rPr>
          <w:rFonts w:ascii="Arial" w:hAnsi="Arial" w:cs="Arial"/>
          <w:i/>
          <w:iCs/>
          <w:sz w:val="24"/>
          <w:szCs w:val="24"/>
        </w:rPr>
      </w:pPr>
      <w:r w:rsidRPr="00B829C1">
        <w:rPr>
          <w:rFonts w:ascii="Arial" w:hAnsi="Arial" w:cs="Arial"/>
          <w:i/>
          <w:iCs/>
          <w:sz w:val="24"/>
          <w:szCs w:val="24"/>
        </w:rPr>
        <w:t>Modelo de las imágenes y metáforas (1986)</w:t>
      </w:r>
    </w:p>
    <w:p w14:paraId="5A90E317" w14:textId="2014849C" w:rsidR="00282D38" w:rsidRPr="00282D38" w:rsidRDefault="00282D38" w:rsidP="00282D38">
      <w:pPr>
        <w:ind w:firstLine="567"/>
        <w:contextualSpacing/>
        <w:rPr>
          <w:rFonts w:ascii="Arial" w:hAnsi="Arial" w:cs="Arial"/>
        </w:rPr>
      </w:pPr>
      <w:r w:rsidRPr="00282D38">
        <w:rPr>
          <w:rFonts w:ascii="Arial" w:hAnsi="Arial" w:cs="Arial"/>
        </w:rPr>
        <w:t xml:space="preserve">Este modelo fue planteado por Morgan (1986), sus planteamientos lo llevan a considerar que la </w:t>
      </w:r>
      <w:r w:rsidR="009575F0">
        <w:rPr>
          <w:rFonts w:ascii="Arial" w:hAnsi="Arial" w:cs="Arial"/>
        </w:rPr>
        <w:t>e</w:t>
      </w:r>
      <w:r w:rsidR="00152606">
        <w:rPr>
          <w:rFonts w:ascii="Arial" w:hAnsi="Arial" w:cs="Arial"/>
        </w:rPr>
        <w:t>structura</w:t>
      </w:r>
      <w:r w:rsidRPr="00282D38">
        <w:rPr>
          <w:rFonts w:ascii="Arial" w:hAnsi="Arial" w:cs="Arial"/>
        </w:rPr>
        <w:t xml:space="preserve"> de una organización, está integrada por una diversidad de partes, que hacen que su comportamiento solo pueda ser explicado en términos de las relaciones que surgen de entre ellas. Por tanto, propone un modelo para estudiar y explicar cómo se diseñan las organizaciones, basado en el uso de la metáfora, como una táctica que implica “un modo de pensar y un modo de ver para traspasar el cómo comprender” (p. 2) a la organización en su diseño y gestión.</w:t>
      </w:r>
    </w:p>
    <w:p w14:paraId="0364DFF9" w14:textId="77777777" w:rsidR="00282D38" w:rsidRPr="00282D38" w:rsidRDefault="00282D38" w:rsidP="00282D38">
      <w:pPr>
        <w:ind w:firstLine="360"/>
        <w:contextualSpacing/>
        <w:rPr>
          <w:rFonts w:ascii="Arial" w:hAnsi="Arial" w:cs="Arial"/>
        </w:rPr>
      </w:pPr>
      <w:r w:rsidRPr="00282D38">
        <w:rPr>
          <w:rFonts w:ascii="Arial" w:hAnsi="Arial" w:cs="Arial"/>
        </w:rPr>
        <w:t>Para tal fin establece las siguientes ocho metáforas de análisis:</w:t>
      </w:r>
    </w:p>
    <w:p w14:paraId="4FF0F52D" w14:textId="77777777" w:rsidR="00282D38" w:rsidRPr="00282D38" w:rsidRDefault="00282D38" w:rsidP="00282D38">
      <w:pPr>
        <w:numPr>
          <w:ilvl w:val="0"/>
          <w:numId w:val="41"/>
        </w:numPr>
        <w:contextualSpacing/>
        <w:rPr>
          <w:rFonts w:ascii="Arial" w:hAnsi="Arial" w:cs="Arial"/>
        </w:rPr>
      </w:pPr>
      <w:r w:rsidRPr="00282D38">
        <w:rPr>
          <w:rFonts w:ascii="Arial" w:hAnsi="Arial" w:cs="Arial"/>
        </w:rPr>
        <w:t>Organización Máquina: bajo un enfoque racional y eficiente la organización desarrolla un modelo de trabajo rutinario, exacto y predecible. Proyecta que el comportamiento y el trabajo de las personas deben integrarse como si fuesen una pieza más de ella; para lo cual aplica un modelo de trabajo organizado de forma jerárquica utilizando líneas precisas tanto de mando como de comunicación.</w:t>
      </w:r>
    </w:p>
    <w:p w14:paraId="69FA8F25" w14:textId="77777777" w:rsidR="00282D38" w:rsidRPr="00282D38" w:rsidRDefault="00282D38" w:rsidP="00282D38">
      <w:pPr>
        <w:numPr>
          <w:ilvl w:val="0"/>
          <w:numId w:val="41"/>
        </w:numPr>
        <w:contextualSpacing/>
        <w:rPr>
          <w:rFonts w:ascii="Arial" w:hAnsi="Arial" w:cs="Arial"/>
        </w:rPr>
      </w:pPr>
      <w:r w:rsidRPr="00282D38">
        <w:rPr>
          <w:rFonts w:ascii="Arial" w:hAnsi="Arial" w:cs="Arial"/>
        </w:rPr>
        <w:t>Organización Organismo: siguiendo la teoría de sistemas, considera la organización como un sistema abierto que para satisfacer sus necesidades internas requiere de un intercambio con su entorno, lo cual demanda procesos de adaptación a sus circunstancias estableciendo como condiciones esenciales para su éxito la competitividad y la innovación.</w:t>
      </w:r>
    </w:p>
    <w:p w14:paraId="4C526970" w14:textId="77777777" w:rsidR="00282D38" w:rsidRPr="00282D38" w:rsidRDefault="00282D38" w:rsidP="00282D38">
      <w:pPr>
        <w:numPr>
          <w:ilvl w:val="0"/>
          <w:numId w:val="41"/>
        </w:numPr>
        <w:contextualSpacing/>
        <w:rPr>
          <w:rFonts w:ascii="Arial" w:hAnsi="Arial" w:cs="Arial"/>
        </w:rPr>
      </w:pPr>
      <w:r w:rsidRPr="00282D38">
        <w:rPr>
          <w:rFonts w:ascii="Arial" w:hAnsi="Arial" w:cs="Arial"/>
        </w:rPr>
        <w:t xml:space="preserve">Organización Cerebro: considerando la teoría de los sistemas de información, distingue a la organización como un procesador de información, capaz de aprender a aprender, para generar mecanismos de autorregulación de su comportamiento y mantenerse constante en sus estados. </w:t>
      </w:r>
    </w:p>
    <w:p w14:paraId="10A3D637" w14:textId="27C5FCAA" w:rsidR="00282D38" w:rsidRPr="00282D38" w:rsidRDefault="00282D38" w:rsidP="00282D38">
      <w:pPr>
        <w:numPr>
          <w:ilvl w:val="0"/>
          <w:numId w:val="41"/>
        </w:numPr>
        <w:contextualSpacing/>
        <w:rPr>
          <w:rFonts w:ascii="Arial" w:hAnsi="Arial" w:cs="Arial"/>
          <w:strike/>
        </w:rPr>
      </w:pPr>
      <w:r w:rsidRPr="00282D38">
        <w:rPr>
          <w:rFonts w:ascii="Arial" w:hAnsi="Arial" w:cs="Arial"/>
        </w:rPr>
        <w:t xml:space="preserve">Organización Cultura: parte de considerar la </w:t>
      </w:r>
      <w:r w:rsidR="009575F0">
        <w:rPr>
          <w:rFonts w:ascii="Arial" w:hAnsi="Arial" w:cs="Arial"/>
        </w:rPr>
        <w:t>e</w:t>
      </w:r>
      <w:r w:rsidR="00152606">
        <w:rPr>
          <w:rFonts w:ascii="Arial" w:hAnsi="Arial" w:cs="Arial"/>
        </w:rPr>
        <w:t>structura</w:t>
      </w:r>
      <w:r w:rsidRPr="00282D38">
        <w:rPr>
          <w:rFonts w:ascii="Arial" w:hAnsi="Arial" w:cs="Arial"/>
        </w:rPr>
        <w:t xml:space="preserve"> como una realidad social, que descansa en la mente de sus personas miembros, con un patrón de cultura propio, basado en conocimientos, ideologías, valores, ritos, costumbres y normas. Tal patrón va a permitir que la organización se integre para afrontar sus retos, ser eficiente y lograr sus objetivos.</w:t>
      </w:r>
    </w:p>
    <w:p w14:paraId="785DBE5D" w14:textId="0CB67DBF" w:rsidR="00282D38" w:rsidRPr="00282D38" w:rsidRDefault="00282D38" w:rsidP="00282D38">
      <w:pPr>
        <w:numPr>
          <w:ilvl w:val="0"/>
          <w:numId w:val="41"/>
        </w:numPr>
        <w:contextualSpacing/>
        <w:rPr>
          <w:rFonts w:ascii="Arial" w:hAnsi="Arial" w:cs="Arial"/>
        </w:rPr>
      </w:pPr>
      <w:r w:rsidRPr="00282D38">
        <w:rPr>
          <w:rFonts w:ascii="Arial" w:hAnsi="Arial" w:cs="Arial"/>
        </w:rPr>
        <w:t xml:space="preserve">Organización Sistema Político: visualiza la organización como un conglomerado de personas con intereses divergentes que reunidos por conveniencia, forman coaliciones de sobrevivencia a partir de la diversidad de sus aspiraciones y objetivos. Este modelo utiliza el consenso y el poder como medio para negociar, preservar o cambiar la </w:t>
      </w:r>
      <w:r w:rsidR="009575F0">
        <w:rPr>
          <w:rFonts w:ascii="Arial" w:hAnsi="Arial" w:cs="Arial"/>
        </w:rPr>
        <w:t>e</w:t>
      </w:r>
      <w:r w:rsidR="00152606">
        <w:rPr>
          <w:rFonts w:ascii="Arial" w:hAnsi="Arial" w:cs="Arial"/>
        </w:rPr>
        <w:t>structura</w:t>
      </w:r>
      <w:r w:rsidRPr="00282D38">
        <w:rPr>
          <w:rFonts w:ascii="Arial" w:hAnsi="Arial" w:cs="Arial"/>
        </w:rPr>
        <w:t>.</w:t>
      </w:r>
    </w:p>
    <w:p w14:paraId="3F5CF371" w14:textId="1643C40F" w:rsidR="00282D38" w:rsidRPr="00282D38" w:rsidRDefault="00282D38" w:rsidP="00282D38">
      <w:pPr>
        <w:numPr>
          <w:ilvl w:val="0"/>
          <w:numId w:val="41"/>
        </w:numPr>
        <w:contextualSpacing/>
        <w:rPr>
          <w:rFonts w:ascii="Arial" w:hAnsi="Arial" w:cs="Arial"/>
          <w:strike/>
        </w:rPr>
      </w:pPr>
      <w:r w:rsidRPr="00282D38">
        <w:rPr>
          <w:rFonts w:ascii="Arial" w:hAnsi="Arial" w:cs="Arial"/>
        </w:rPr>
        <w:t xml:space="preserve">Organización Prisión Psíquica: considera que la organización al ser un fenómeno social, sustenta su </w:t>
      </w:r>
      <w:r w:rsidR="009575F0">
        <w:rPr>
          <w:rFonts w:ascii="Arial" w:hAnsi="Arial" w:cs="Arial"/>
        </w:rPr>
        <w:t>e</w:t>
      </w:r>
      <w:r w:rsidR="00152606">
        <w:rPr>
          <w:rFonts w:ascii="Arial" w:hAnsi="Arial" w:cs="Arial"/>
        </w:rPr>
        <w:t>structura</w:t>
      </w:r>
      <w:r w:rsidRPr="00282D38">
        <w:rPr>
          <w:rFonts w:ascii="Arial" w:hAnsi="Arial" w:cs="Arial"/>
        </w:rPr>
        <w:t xml:space="preserve"> en los procesos mentales conscientes e inconscientes de sus miembros, a partir de los cuales se crea un arquetipo que regula el modo de ver y de actuar dentro de ella.</w:t>
      </w:r>
    </w:p>
    <w:p w14:paraId="6BF4010D" w14:textId="6A27B917" w:rsidR="00282D38" w:rsidRPr="00282D38" w:rsidRDefault="00282D38" w:rsidP="00282D38">
      <w:pPr>
        <w:numPr>
          <w:ilvl w:val="0"/>
          <w:numId w:val="41"/>
        </w:numPr>
        <w:contextualSpacing/>
        <w:rPr>
          <w:rFonts w:ascii="Arial" w:hAnsi="Arial" w:cs="Arial"/>
        </w:rPr>
      </w:pPr>
      <w:r w:rsidRPr="00282D38">
        <w:rPr>
          <w:rFonts w:ascii="Arial" w:hAnsi="Arial" w:cs="Arial"/>
        </w:rPr>
        <w:t xml:space="preserve">Organización Cambio y Trasformación: destaca que la organización cambia y se transforma a lo largo de su existencia, dados los hechos, las fluctuaciones y la incertidumbre de su entorno. Crea los procesos y las nuevas </w:t>
      </w:r>
      <w:r w:rsidR="009575F0">
        <w:rPr>
          <w:rFonts w:ascii="Arial" w:hAnsi="Arial" w:cs="Arial"/>
        </w:rPr>
        <w:t>e</w:t>
      </w:r>
      <w:r w:rsidR="00152606">
        <w:rPr>
          <w:rFonts w:ascii="Arial" w:hAnsi="Arial" w:cs="Arial"/>
        </w:rPr>
        <w:t>structura</w:t>
      </w:r>
      <w:r w:rsidRPr="00282D38">
        <w:rPr>
          <w:rFonts w:ascii="Arial" w:hAnsi="Arial" w:cs="Arial"/>
        </w:rPr>
        <w:t>s que favorecen tal evolución conforme a su auto-imagen de futuro.</w:t>
      </w:r>
    </w:p>
    <w:p w14:paraId="0AD9491C" w14:textId="77777777" w:rsidR="00282D38" w:rsidRPr="00282D38" w:rsidRDefault="00282D38" w:rsidP="00282D38">
      <w:pPr>
        <w:numPr>
          <w:ilvl w:val="0"/>
          <w:numId w:val="41"/>
        </w:numPr>
        <w:contextualSpacing/>
        <w:rPr>
          <w:rFonts w:ascii="Arial" w:hAnsi="Arial" w:cs="Arial"/>
        </w:rPr>
      </w:pPr>
      <w:r w:rsidRPr="00282D38">
        <w:rPr>
          <w:rFonts w:ascii="Arial" w:hAnsi="Arial" w:cs="Arial"/>
        </w:rPr>
        <w:t>Organización Instrumento de Dominación: concibe, desde un punto extremo, a la organización como un medio de dominación social que impone la voluntad de unos sobre otros, para lograr sus fines o beneficios a costa de la explotación y de efectos peligrosos en la salud y en el bienestar de sus miembros.</w:t>
      </w:r>
    </w:p>
    <w:p w14:paraId="12268925" w14:textId="77777777" w:rsidR="009575F0" w:rsidRPr="00AB74AB" w:rsidRDefault="009575F0" w:rsidP="00282D38">
      <w:pPr>
        <w:ind w:firstLine="567"/>
        <w:contextualSpacing/>
        <w:rPr>
          <w:rFonts w:ascii="Arial" w:hAnsi="Arial" w:cs="Arial"/>
          <w:sz w:val="16"/>
          <w:szCs w:val="16"/>
        </w:rPr>
      </w:pPr>
    </w:p>
    <w:p w14:paraId="4CD6748A" w14:textId="125F498B" w:rsidR="00282D38" w:rsidRPr="00282D38" w:rsidRDefault="00282D38" w:rsidP="00282D38">
      <w:pPr>
        <w:ind w:firstLine="567"/>
        <w:contextualSpacing/>
        <w:rPr>
          <w:rFonts w:ascii="Arial" w:hAnsi="Arial" w:cs="Arial"/>
        </w:rPr>
      </w:pPr>
      <w:r w:rsidRPr="00282D38">
        <w:rPr>
          <w:rFonts w:ascii="Arial" w:hAnsi="Arial" w:cs="Arial"/>
        </w:rPr>
        <w:t xml:space="preserve">Morgan (1986) no llega a delimitar el concepto de </w:t>
      </w:r>
      <w:r w:rsidR="009575F0">
        <w:rPr>
          <w:rFonts w:ascii="Arial" w:hAnsi="Arial" w:cs="Arial"/>
        </w:rPr>
        <w:t>e</w:t>
      </w:r>
      <w:r w:rsidR="00152606">
        <w:rPr>
          <w:rFonts w:ascii="Arial" w:hAnsi="Arial" w:cs="Arial"/>
        </w:rPr>
        <w:t>structura</w:t>
      </w:r>
      <w:r w:rsidRPr="00282D38">
        <w:rPr>
          <w:rFonts w:ascii="Arial" w:hAnsi="Arial" w:cs="Arial"/>
        </w:rPr>
        <w:t>, ni realiza un señalamiento preciso de sus partes, quizá porque considera que “las organizaciones pueden ser muchas cosas y ninguna al mismo tiempo” (p. 309). Plantea que la organización es un método de pensamiento y su propuesta de las metáforas</w:t>
      </w:r>
      <w:r w:rsidRPr="00282D38">
        <w:rPr>
          <w:rFonts w:ascii="Arial" w:hAnsi="Arial" w:cs="Arial"/>
          <w:color w:val="00B050"/>
        </w:rPr>
        <w:t>,</w:t>
      </w:r>
      <w:r w:rsidRPr="00282D38">
        <w:rPr>
          <w:rFonts w:ascii="Arial" w:hAnsi="Arial" w:cs="Arial"/>
        </w:rPr>
        <w:t xml:space="preserve"> el interdicto para interpretarlas.</w:t>
      </w:r>
    </w:p>
    <w:p w14:paraId="5A41A2E7" w14:textId="77777777" w:rsidR="00282D38" w:rsidRPr="00AB74AB" w:rsidRDefault="00282D38" w:rsidP="00282D38">
      <w:pPr>
        <w:ind w:firstLine="567"/>
        <w:contextualSpacing/>
        <w:rPr>
          <w:rFonts w:ascii="Arial" w:hAnsi="Arial" w:cs="Arial"/>
          <w:b/>
          <w:bCs/>
          <w:sz w:val="16"/>
          <w:szCs w:val="16"/>
        </w:rPr>
      </w:pPr>
      <w:r w:rsidRPr="00AB74AB">
        <w:rPr>
          <w:rFonts w:ascii="Arial" w:hAnsi="Arial" w:cs="Arial"/>
          <w:strike/>
          <w:sz w:val="16"/>
          <w:szCs w:val="16"/>
        </w:rPr>
        <w:t xml:space="preserve"> </w:t>
      </w:r>
    </w:p>
    <w:p w14:paraId="231370C8" w14:textId="77777777" w:rsidR="00282D38" w:rsidRPr="00B829C1" w:rsidRDefault="00282D38" w:rsidP="00B829C1">
      <w:pPr>
        <w:pStyle w:val="ListParagraph"/>
        <w:numPr>
          <w:ilvl w:val="2"/>
          <w:numId w:val="48"/>
        </w:numPr>
        <w:suppressAutoHyphens w:val="0"/>
        <w:spacing w:after="0" w:line="360" w:lineRule="auto"/>
        <w:ind w:left="709" w:hanging="709"/>
        <w:jc w:val="both"/>
        <w:rPr>
          <w:rFonts w:ascii="Arial" w:hAnsi="Arial" w:cs="Arial"/>
          <w:i/>
          <w:iCs/>
          <w:sz w:val="24"/>
          <w:szCs w:val="24"/>
        </w:rPr>
      </w:pPr>
      <w:bookmarkStart w:id="3" w:name="_Hlk121741079"/>
      <w:r w:rsidRPr="00B829C1">
        <w:rPr>
          <w:rFonts w:ascii="Arial" w:hAnsi="Arial" w:cs="Arial"/>
          <w:i/>
          <w:iCs/>
          <w:sz w:val="24"/>
          <w:szCs w:val="24"/>
        </w:rPr>
        <w:t xml:space="preserve">Modelo funcional, divisional y matricial </w:t>
      </w:r>
      <w:bookmarkEnd w:id="3"/>
      <w:r w:rsidRPr="00B829C1">
        <w:rPr>
          <w:rFonts w:ascii="Arial" w:hAnsi="Arial" w:cs="Arial"/>
          <w:i/>
          <w:iCs/>
          <w:sz w:val="24"/>
          <w:szCs w:val="24"/>
        </w:rPr>
        <w:t>(1995)</w:t>
      </w:r>
    </w:p>
    <w:p w14:paraId="3BDA5B9C" w14:textId="666E2DB5" w:rsidR="00282D38" w:rsidRPr="00282D38" w:rsidRDefault="00282D38" w:rsidP="00282D38">
      <w:pPr>
        <w:ind w:firstLine="567"/>
        <w:contextualSpacing/>
        <w:rPr>
          <w:rFonts w:ascii="Arial" w:hAnsi="Arial" w:cs="Arial"/>
        </w:rPr>
      </w:pPr>
      <w:r w:rsidRPr="00282D38">
        <w:rPr>
          <w:rFonts w:ascii="Arial" w:hAnsi="Arial" w:cs="Arial"/>
        </w:rPr>
        <w:t>El modelo funcional, divisional y matricial</w:t>
      </w:r>
      <w:r w:rsidRPr="00282D38">
        <w:rPr>
          <w:rFonts w:ascii="Arial" w:hAnsi="Arial" w:cs="Arial"/>
          <w:b/>
          <w:bCs/>
        </w:rPr>
        <w:t xml:space="preserve"> </w:t>
      </w:r>
      <w:r w:rsidRPr="00282D38">
        <w:rPr>
          <w:rFonts w:ascii="Arial" w:hAnsi="Arial" w:cs="Arial"/>
        </w:rPr>
        <w:t xml:space="preserve">expuesto por Détrie (1995), concibe la </w:t>
      </w:r>
      <w:r w:rsidR="009575F0">
        <w:rPr>
          <w:rFonts w:ascii="Arial" w:hAnsi="Arial" w:cs="Arial"/>
        </w:rPr>
        <w:t>e</w:t>
      </w:r>
      <w:r w:rsidR="00152606">
        <w:rPr>
          <w:rFonts w:ascii="Arial" w:hAnsi="Arial" w:cs="Arial"/>
        </w:rPr>
        <w:t>structura</w:t>
      </w:r>
      <w:r w:rsidRPr="00282D38">
        <w:rPr>
          <w:rFonts w:ascii="Arial" w:hAnsi="Arial" w:cs="Arial"/>
        </w:rPr>
        <w:t xml:space="preserve"> como el “conjunto de funciones y relaciones que determinan formalmente las misiones que cada unidad de la organización debe cumplir y los modos de colaboración entre estas unidades” (p. 252). Para él, la </w:t>
      </w:r>
      <w:r w:rsidR="009575F0">
        <w:rPr>
          <w:rFonts w:ascii="Arial" w:hAnsi="Arial" w:cs="Arial"/>
        </w:rPr>
        <w:t>e</w:t>
      </w:r>
      <w:r w:rsidR="00152606">
        <w:rPr>
          <w:rFonts w:ascii="Arial" w:hAnsi="Arial" w:cs="Arial"/>
        </w:rPr>
        <w:t>structura</w:t>
      </w:r>
      <w:r w:rsidRPr="00282D38">
        <w:rPr>
          <w:rFonts w:ascii="Arial" w:hAnsi="Arial" w:cs="Arial"/>
        </w:rPr>
        <w:t xml:space="preserve"> como eje esencial de la dirección en el desarrollo de las estrategias de la organización, debe estar a atenta a tres factores que la presionan y la fortalecen: “la creciente incertidumbre del entorno, la complejidad de las tecnologías y la evolución de las expectativas de los individuos” (p. 251).  El dominio ejercido por estos tres factores, según Détrie (1995), va a influir en dos elementos esenciales de la </w:t>
      </w:r>
      <w:r w:rsidR="009575F0">
        <w:rPr>
          <w:rFonts w:ascii="Arial" w:hAnsi="Arial" w:cs="Arial"/>
        </w:rPr>
        <w:t>e</w:t>
      </w:r>
      <w:r w:rsidR="00152606">
        <w:rPr>
          <w:rFonts w:ascii="Arial" w:hAnsi="Arial" w:cs="Arial"/>
        </w:rPr>
        <w:t>structura</w:t>
      </w:r>
      <w:r w:rsidRPr="00282D38">
        <w:rPr>
          <w:rFonts w:ascii="Arial" w:hAnsi="Arial" w:cs="Arial"/>
        </w:rPr>
        <w:t>:</w:t>
      </w:r>
    </w:p>
    <w:p w14:paraId="42F936EE" w14:textId="77777777" w:rsidR="00282D38" w:rsidRPr="00282D38" w:rsidRDefault="00282D38" w:rsidP="009575F0">
      <w:pPr>
        <w:numPr>
          <w:ilvl w:val="0"/>
          <w:numId w:val="44"/>
        </w:numPr>
        <w:ind w:left="567" w:hanging="283"/>
        <w:contextualSpacing/>
        <w:rPr>
          <w:rFonts w:ascii="Arial" w:hAnsi="Arial" w:cs="Arial"/>
        </w:rPr>
      </w:pPr>
      <w:r w:rsidRPr="00282D38">
        <w:rPr>
          <w:rFonts w:ascii="Arial" w:hAnsi="Arial" w:cs="Arial"/>
        </w:rPr>
        <w:t>La diferenciación: encargada de que cada unidad de la organización defina de forma clara las funciones y actividades que desempeña con respecto a la naturaleza del objetivo de la organización.</w:t>
      </w:r>
    </w:p>
    <w:p w14:paraId="6DBD1855" w14:textId="77777777" w:rsidR="00282D38" w:rsidRPr="00282D38" w:rsidRDefault="00282D38" w:rsidP="009575F0">
      <w:pPr>
        <w:numPr>
          <w:ilvl w:val="0"/>
          <w:numId w:val="44"/>
        </w:numPr>
        <w:ind w:left="567" w:hanging="283"/>
        <w:contextualSpacing/>
        <w:rPr>
          <w:rFonts w:ascii="Arial" w:hAnsi="Arial" w:cs="Arial"/>
        </w:rPr>
      </w:pPr>
      <w:r w:rsidRPr="00282D38">
        <w:rPr>
          <w:rFonts w:ascii="Arial" w:hAnsi="Arial" w:cs="Arial"/>
        </w:rPr>
        <w:t>La integración: comisionada para que la función y las actividades que desempeña cada unidad de la organización estén enfocadas en “asegurar la convergencia de las acciones hacia los objetivos de la organización” (Détrie, 1995, p. 268).</w:t>
      </w:r>
    </w:p>
    <w:p w14:paraId="7F97A9DD" w14:textId="77777777" w:rsidR="00A22BBB" w:rsidRPr="00AB74AB" w:rsidRDefault="00A22BBB" w:rsidP="00282D38">
      <w:pPr>
        <w:ind w:firstLine="567"/>
        <w:contextualSpacing/>
        <w:rPr>
          <w:rFonts w:ascii="Arial" w:hAnsi="Arial" w:cs="Arial"/>
          <w:sz w:val="16"/>
          <w:szCs w:val="16"/>
        </w:rPr>
      </w:pPr>
    </w:p>
    <w:p w14:paraId="0A5B66D9" w14:textId="19CB72E2" w:rsidR="00282D38" w:rsidRPr="00282D38" w:rsidRDefault="00282D38" w:rsidP="00282D38">
      <w:pPr>
        <w:ind w:firstLine="567"/>
        <w:contextualSpacing/>
        <w:rPr>
          <w:rFonts w:ascii="Arial" w:hAnsi="Arial" w:cs="Arial"/>
        </w:rPr>
      </w:pPr>
      <w:r w:rsidRPr="00282D38">
        <w:rPr>
          <w:rFonts w:ascii="Arial" w:hAnsi="Arial" w:cs="Arial"/>
        </w:rPr>
        <w:t xml:space="preserve">Por consiguiente, la organización para Détrie (1995) “adopta una </w:t>
      </w:r>
      <w:r w:rsidR="00152606">
        <w:rPr>
          <w:rFonts w:ascii="Arial" w:hAnsi="Arial" w:cs="Arial"/>
        </w:rPr>
        <w:t>estructura</w:t>
      </w:r>
      <w:r w:rsidRPr="00282D38">
        <w:rPr>
          <w:rFonts w:ascii="Arial" w:hAnsi="Arial" w:cs="Arial"/>
        </w:rPr>
        <w:t xml:space="preserve"> que es propia de su misión” (p. 261), pero prevé que considerar la </w:t>
      </w:r>
      <w:r w:rsidR="00FD4FF2">
        <w:rPr>
          <w:rFonts w:ascii="Arial" w:hAnsi="Arial" w:cs="Arial"/>
        </w:rPr>
        <w:t>e</w:t>
      </w:r>
      <w:r w:rsidR="00152606">
        <w:rPr>
          <w:rFonts w:ascii="Arial" w:hAnsi="Arial" w:cs="Arial"/>
        </w:rPr>
        <w:t>structura</w:t>
      </w:r>
      <w:r w:rsidRPr="00282D38">
        <w:rPr>
          <w:rFonts w:ascii="Arial" w:hAnsi="Arial" w:cs="Arial"/>
        </w:rPr>
        <w:t xml:space="preserve"> como un simple mecanismo que adapta la organización a las demandas económicas y tecnológicas del entorno puede ser un riesgo debido a que, la </w:t>
      </w:r>
      <w:r w:rsidR="00FD4FF2">
        <w:rPr>
          <w:rFonts w:ascii="Arial" w:hAnsi="Arial" w:cs="Arial"/>
        </w:rPr>
        <w:t>e</w:t>
      </w:r>
      <w:r w:rsidR="00152606">
        <w:rPr>
          <w:rFonts w:ascii="Arial" w:hAnsi="Arial" w:cs="Arial"/>
        </w:rPr>
        <w:t>structura</w:t>
      </w:r>
      <w:r w:rsidRPr="00282D38">
        <w:rPr>
          <w:rFonts w:ascii="Arial" w:hAnsi="Arial" w:cs="Arial"/>
        </w:rPr>
        <w:t xml:space="preserve"> es “en primer lugar, un grupo de individuos cuyos valores han sido forjados en un medio social más amplio que el de la empresa” (p. 273), con tal afirmación Détrie (1995) destaca la repercusión que tiene la cultura de una sociedad sobre la </w:t>
      </w:r>
      <w:r w:rsidR="00FD4FF2">
        <w:rPr>
          <w:rFonts w:ascii="Arial" w:hAnsi="Arial" w:cs="Arial"/>
        </w:rPr>
        <w:t>e</w:t>
      </w:r>
      <w:r w:rsidR="00152606">
        <w:rPr>
          <w:rFonts w:ascii="Arial" w:hAnsi="Arial" w:cs="Arial"/>
        </w:rPr>
        <w:t>structura</w:t>
      </w:r>
      <w:r w:rsidRPr="00282D38">
        <w:rPr>
          <w:rFonts w:ascii="Arial" w:hAnsi="Arial" w:cs="Arial"/>
        </w:rPr>
        <w:t xml:space="preserve"> a través de sus normas, creencias y valores. </w:t>
      </w:r>
    </w:p>
    <w:p w14:paraId="6F8550F2" w14:textId="6893B640" w:rsidR="00282D38" w:rsidRPr="00282D38" w:rsidRDefault="00282D38" w:rsidP="00282D38">
      <w:pPr>
        <w:ind w:firstLine="567"/>
        <w:contextualSpacing/>
        <w:rPr>
          <w:rFonts w:ascii="Arial" w:hAnsi="Arial" w:cs="Arial"/>
        </w:rPr>
      </w:pPr>
      <w:r w:rsidRPr="00282D38">
        <w:rPr>
          <w:rFonts w:ascii="Arial" w:hAnsi="Arial" w:cs="Arial"/>
        </w:rPr>
        <w:t xml:space="preserve">Con respecto a los elementos o partes de la </w:t>
      </w:r>
      <w:r w:rsidR="00FD4FF2">
        <w:rPr>
          <w:rFonts w:ascii="Arial" w:hAnsi="Arial" w:cs="Arial"/>
        </w:rPr>
        <w:t>e</w:t>
      </w:r>
      <w:r w:rsidR="00152606">
        <w:rPr>
          <w:rFonts w:ascii="Arial" w:hAnsi="Arial" w:cs="Arial"/>
        </w:rPr>
        <w:t>structura</w:t>
      </w:r>
      <w:r w:rsidRPr="00282D38">
        <w:rPr>
          <w:rFonts w:ascii="Arial" w:hAnsi="Arial" w:cs="Arial"/>
          <w:color w:val="00B050"/>
        </w:rPr>
        <w:t>,</w:t>
      </w:r>
      <w:r w:rsidRPr="00282D38">
        <w:rPr>
          <w:rFonts w:ascii="Arial" w:hAnsi="Arial" w:cs="Arial"/>
        </w:rPr>
        <w:t xml:space="preserve"> Détrie (1995) identifica las siguientes:</w:t>
      </w:r>
    </w:p>
    <w:p w14:paraId="687F4401" w14:textId="77777777" w:rsidR="00282D38" w:rsidRPr="00282D38" w:rsidRDefault="00282D38" w:rsidP="00FD4FF2">
      <w:pPr>
        <w:numPr>
          <w:ilvl w:val="0"/>
          <w:numId w:val="42"/>
        </w:numPr>
        <w:ind w:left="567" w:hanging="283"/>
        <w:contextualSpacing/>
        <w:rPr>
          <w:rFonts w:ascii="Arial" w:hAnsi="Arial" w:cs="Arial"/>
        </w:rPr>
      </w:pPr>
      <w:r w:rsidRPr="00282D38">
        <w:rPr>
          <w:rFonts w:ascii="Arial" w:hAnsi="Arial" w:cs="Arial"/>
        </w:rPr>
        <w:t>Especialización: determina el modo y grado en que se divide el trabajo en la empresa. Constituye la división del trabajo en actividades.</w:t>
      </w:r>
    </w:p>
    <w:p w14:paraId="7560D05F" w14:textId="77777777" w:rsidR="00282D38" w:rsidRPr="00282D38" w:rsidRDefault="00282D38" w:rsidP="00FD4FF2">
      <w:pPr>
        <w:numPr>
          <w:ilvl w:val="0"/>
          <w:numId w:val="42"/>
        </w:numPr>
        <w:ind w:left="567" w:hanging="283"/>
        <w:contextualSpacing/>
        <w:rPr>
          <w:rFonts w:ascii="Arial" w:hAnsi="Arial" w:cs="Arial"/>
        </w:rPr>
      </w:pPr>
      <w:r w:rsidRPr="00282D38">
        <w:rPr>
          <w:rFonts w:ascii="Arial" w:hAnsi="Arial" w:cs="Arial"/>
        </w:rPr>
        <w:t xml:space="preserve">Coordinación: establece la forma en que cada unidad colabora con las demás unidades de la empresa. Destaca la jerarquía como el principal modo de coordinación. </w:t>
      </w:r>
    </w:p>
    <w:p w14:paraId="1E26CFF0" w14:textId="77777777" w:rsidR="00282D38" w:rsidRPr="00282D38" w:rsidRDefault="00282D38" w:rsidP="00FD4FF2">
      <w:pPr>
        <w:numPr>
          <w:ilvl w:val="0"/>
          <w:numId w:val="42"/>
        </w:numPr>
        <w:ind w:left="567" w:hanging="283"/>
        <w:contextualSpacing/>
        <w:rPr>
          <w:rFonts w:ascii="Arial" w:hAnsi="Arial" w:cs="Arial"/>
        </w:rPr>
      </w:pPr>
      <w:r w:rsidRPr="00282D38">
        <w:rPr>
          <w:rFonts w:ascii="Arial" w:hAnsi="Arial" w:cs="Arial"/>
        </w:rPr>
        <w:t>Formalización: define las funciones y relaciones de las unidades y de sus miembros. Aporta el marco para que la organización marche en función de sus objetivos y misión.</w:t>
      </w:r>
    </w:p>
    <w:p w14:paraId="5203F4BE" w14:textId="77777777" w:rsidR="00282D38" w:rsidRPr="00282D38" w:rsidRDefault="00282D38" w:rsidP="00282D38">
      <w:pPr>
        <w:ind w:firstLine="567"/>
        <w:contextualSpacing/>
        <w:rPr>
          <w:rFonts w:ascii="Arial" w:hAnsi="Arial" w:cs="Arial"/>
        </w:rPr>
      </w:pPr>
    </w:p>
    <w:p w14:paraId="7CD0EC98" w14:textId="05B4C624" w:rsidR="00282D38" w:rsidRPr="00282D38" w:rsidRDefault="00282D38" w:rsidP="00282D38">
      <w:pPr>
        <w:ind w:firstLine="567"/>
        <w:contextualSpacing/>
        <w:rPr>
          <w:rFonts w:ascii="Arial" w:hAnsi="Arial" w:cs="Arial"/>
        </w:rPr>
      </w:pPr>
      <w:r w:rsidRPr="00282D38">
        <w:rPr>
          <w:rFonts w:ascii="Arial" w:hAnsi="Arial" w:cs="Arial"/>
        </w:rPr>
        <w:t>Détrie (1995), a partir del número de segmentos estratégicos</w:t>
      </w:r>
      <w:r w:rsidRPr="00282D38">
        <w:rPr>
          <w:rFonts w:ascii="Arial" w:hAnsi="Arial" w:cs="Arial"/>
          <w:color w:val="00B050"/>
        </w:rPr>
        <w:t>,</w:t>
      </w:r>
      <w:r w:rsidRPr="00282D38">
        <w:rPr>
          <w:rFonts w:ascii="Arial" w:hAnsi="Arial" w:cs="Arial"/>
        </w:rPr>
        <w:t xml:space="preserve"> es decir, de los espacios o unidades de negocio que la empresa desarrolla de forma competitiva, propone tres modelos de </w:t>
      </w:r>
      <w:r w:rsidR="00FD4FF2">
        <w:rPr>
          <w:rFonts w:ascii="Arial" w:hAnsi="Arial" w:cs="Arial"/>
        </w:rPr>
        <w:t>e</w:t>
      </w:r>
      <w:r w:rsidR="00152606">
        <w:rPr>
          <w:rFonts w:ascii="Arial" w:hAnsi="Arial" w:cs="Arial"/>
        </w:rPr>
        <w:t>structura</w:t>
      </w:r>
      <w:r w:rsidRPr="00282D38">
        <w:rPr>
          <w:rFonts w:ascii="Arial" w:hAnsi="Arial" w:cs="Arial"/>
        </w:rPr>
        <w:t xml:space="preserve">:  </w:t>
      </w:r>
    </w:p>
    <w:p w14:paraId="76117FAC" w14:textId="16CCE832" w:rsidR="00282D38" w:rsidRPr="00282D38" w:rsidRDefault="00152606" w:rsidP="00FD4FF2">
      <w:pPr>
        <w:numPr>
          <w:ilvl w:val="0"/>
          <w:numId w:val="45"/>
        </w:numPr>
        <w:ind w:left="567" w:hanging="283"/>
        <w:contextualSpacing/>
        <w:rPr>
          <w:rFonts w:ascii="Arial" w:hAnsi="Arial" w:cs="Arial"/>
        </w:rPr>
      </w:pPr>
      <w:r>
        <w:rPr>
          <w:rFonts w:ascii="Arial" w:hAnsi="Arial" w:cs="Arial"/>
        </w:rPr>
        <w:t>Estructura</w:t>
      </w:r>
      <w:r w:rsidR="00282D38" w:rsidRPr="00282D38">
        <w:rPr>
          <w:rFonts w:ascii="Arial" w:hAnsi="Arial" w:cs="Arial"/>
        </w:rPr>
        <w:t xml:space="preserve"> funcional: asociada a las empresas dedicadas a una actividad o segmento estratégico. Tiene por principal característica generar una </w:t>
      </w:r>
      <w:r w:rsidR="00FD4FF2">
        <w:rPr>
          <w:rFonts w:ascii="Arial" w:hAnsi="Arial" w:cs="Arial"/>
        </w:rPr>
        <w:t>e</w:t>
      </w:r>
      <w:r>
        <w:rPr>
          <w:rFonts w:ascii="Arial" w:hAnsi="Arial" w:cs="Arial"/>
        </w:rPr>
        <w:t>structura</w:t>
      </w:r>
      <w:r w:rsidR="00282D38" w:rsidRPr="00282D38">
        <w:rPr>
          <w:rFonts w:ascii="Arial" w:hAnsi="Arial" w:cs="Arial"/>
        </w:rPr>
        <w:t xml:space="preserve"> horizontal, fragmentada por funciones con un único flujo de operaciones</w:t>
      </w:r>
      <w:r w:rsidR="00282D38" w:rsidRPr="00282D38">
        <w:rPr>
          <w:rFonts w:ascii="Arial" w:hAnsi="Arial" w:cs="Arial"/>
          <w:color w:val="00B050"/>
        </w:rPr>
        <w:t>,</w:t>
      </w:r>
      <w:r w:rsidR="00282D38" w:rsidRPr="00282D38">
        <w:rPr>
          <w:rFonts w:ascii="Arial" w:hAnsi="Arial" w:cs="Arial"/>
        </w:rPr>
        <w:t xml:space="preserve"> que inicia en el suministro de las materias primas y finaliza con la comercialización del producto.</w:t>
      </w:r>
    </w:p>
    <w:p w14:paraId="185BDE73" w14:textId="37EB2EBE" w:rsidR="00282D38" w:rsidRPr="00282D38" w:rsidRDefault="00152606" w:rsidP="00FD4FF2">
      <w:pPr>
        <w:numPr>
          <w:ilvl w:val="0"/>
          <w:numId w:val="45"/>
        </w:numPr>
        <w:ind w:left="567" w:hanging="283"/>
        <w:contextualSpacing/>
        <w:rPr>
          <w:rFonts w:ascii="Arial" w:hAnsi="Arial" w:cs="Arial"/>
        </w:rPr>
      </w:pPr>
      <w:r>
        <w:rPr>
          <w:rFonts w:ascii="Arial" w:hAnsi="Arial" w:cs="Arial"/>
        </w:rPr>
        <w:t>Estructura</w:t>
      </w:r>
      <w:r w:rsidR="00282D38" w:rsidRPr="00282D38">
        <w:rPr>
          <w:rFonts w:ascii="Arial" w:hAnsi="Arial" w:cs="Arial"/>
        </w:rPr>
        <w:t xml:space="preserve"> divisional: desarrollada por empresas que atienden varios segmentos estratégicos. Por cada segmento estratégico se genera un flujo integrado de operaciones, el cual se organiza siguiendo el modelo de </w:t>
      </w:r>
      <w:r w:rsidR="00FD4FF2">
        <w:rPr>
          <w:rFonts w:ascii="Arial" w:hAnsi="Arial" w:cs="Arial"/>
        </w:rPr>
        <w:t>e</w:t>
      </w:r>
      <w:r>
        <w:rPr>
          <w:rFonts w:ascii="Arial" w:hAnsi="Arial" w:cs="Arial"/>
        </w:rPr>
        <w:t>structura</w:t>
      </w:r>
      <w:r w:rsidR="00282D38" w:rsidRPr="00282D38">
        <w:rPr>
          <w:rFonts w:ascii="Arial" w:hAnsi="Arial" w:cs="Arial"/>
        </w:rPr>
        <w:t xml:space="preserve"> funcional.</w:t>
      </w:r>
    </w:p>
    <w:p w14:paraId="1771AA16" w14:textId="0F0A4482" w:rsidR="00282D38" w:rsidRPr="00282D38" w:rsidRDefault="00152606" w:rsidP="00FD4FF2">
      <w:pPr>
        <w:numPr>
          <w:ilvl w:val="0"/>
          <w:numId w:val="45"/>
        </w:numPr>
        <w:ind w:left="567" w:hanging="283"/>
        <w:contextualSpacing/>
        <w:rPr>
          <w:rFonts w:ascii="Arial" w:hAnsi="Arial" w:cs="Arial"/>
        </w:rPr>
      </w:pPr>
      <w:r>
        <w:rPr>
          <w:rFonts w:ascii="Arial" w:hAnsi="Arial" w:cs="Arial"/>
        </w:rPr>
        <w:t>Estructura</w:t>
      </w:r>
      <w:r w:rsidR="00282D38" w:rsidRPr="00282D38">
        <w:rPr>
          <w:rFonts w:ascii="Arial" w:hAnsi="Arial" w:cs="Arial"/>
        </w:rPr>
        <w:t xml:space="preserve"> matricial: propia de la empresa a gran escala, desarrolla de forma simultánea los modelos funcional y divisional. Se caracteriza por generar una cadena de mando vertical dada por la </w:t>
      </w:r>
      <w:r w:rsidR="00FD4FF2">
        <w:rPr>
          <w:rFonts w:ascii="Arial" w:hAnsi="Arial" w:cs="Arial"/>
        </w:rPr>
        <w:t>e</w:t>
      </w:r>
      <w:r>
        <w:rPr>
          <w:rFonts w:ascii="Arial" w:hAnsi="Arial" w:cs="Arial"/>
        </w:rPr>
        <w:t>structura</w:t>
      </w:r>
      <w:r w:rsidR="00282D38" w:rsidRPr="00282D38">
        <w:rPr>
          <w:rFonts w:ascii="Arial" w:hAnsi="Arial" w:cs="Arial"/>
        </w:rPr>
        <w:t xml:space="preserve"> divisional y otra horizontal asociada a la </w:t>
      </w:r>
      <w:r w:rsidR="00FD4FF2">
        <w:rPr>
          <w:rFonts w:ascii="Arial" w:hAnsi="Arial" w:cs="Arial"/>
        </w:rPr>
        <w:t>e</w:t>
      </w:r>
      <w:r>
        <w:rPr>
          <w:rFonts w:ascii="Arial" w:hAnsi="Arial" w:cs="Arial"/>
        </w:rPr>
        <w:t>structura</w:t>
      </w:r>
      <w:r w:rsidR="00282D38" w:rsidRPr="00282D38">
        <w:rPr>
          <w:rFonts w:ascii="Arial" w:hAnsi="Arial" w:cs="Arial"/>
        </w:rPr>
        <w:t xml:space="preserve"> funcional</w:t>
      </w:r>
      <w:r w:rsidR="00282D38" w:rsidRPr="00282D38">
        <w:rPr>
          <w:rFonts w:ascii="Arial" w:hAnsi="Arial" w:cs="Arial"/>
          <w:color w:val="00B050"/>
        </w:rPr>
        <w:t>,</w:t>
      </w:r>
      <w:r w:rsidR="00282D38" w:rsidRPr="00282D38">
        <w:rPr>
          <w:rFonts w:ascii="Arial" w:hAnsi="Arial" w:cs="Arial"/>
        </w:rPr>
        <w:t xml:space="preserve"> según la actividad o segmento estratégico.</w:t>
      </w:r>
    </w:p>
    <w:p w14:paraId="7E96CC54" w14:textId="77777777" w:rsidR="00282D38" w:rsidRPr="00282D38" w:rsidRDefault="00282D38" w:rsidP="00282D38">
      <w:pPr>
        <w:ind w:firstLine="567"/>
        <w:contextualSpacing/>
        <w:rPr>
          <w:rFonts w:ascii="Arial" w:hAnsi="Arial" w:cs="Arial"/>
        </w:rPr>
      </w:pPr>
    </w:p>
    <w:p w14:paraId="7A29B783" w14:textId="47ACF3CB" w:rsidR="00282D38" w:rsidRDefault="00282D38" w:rsidP="00282D38">
      <w:pPr>
        <w:ind w:firstLine="567"/>
        <w:contextualSpacing/>
        <w:rPr>
          <w:rFonts w:ascii="Arial" w:hAnsi="Arial" w:cs="Arial"/>
        </w:rPr>
      </w:pPr>
      <w:r w:rsidRPr="00282D38">
        <w:rPr>
          <w:rFonts w:ascii="Arial" w:hAnsi="Arial" w:cs="Arial"/>
        </w:rPr>
        <w:t>El modelo funcional, divisional y matricial no excluye las partes o elementos de la organización del modelo científico</w:t>
      </w:r>
      <w:r w:rsidR="00266D4E">
        <w:rPr>
          <w:rFonts w:ascii="Arial" w:hAnsi="Arial" w:cs="Arial"/>
        </w:rPr>
        <w:t>-</w:t>
      </w:r>
      <w:r w:rsidRPr="00282D38">
        <w:rPr>
          <w:rFonts w:ascii="Arial" w:hAnsi="Arial" w:cs="Arial"/>
        </w:rPr>
        <w:t xml:space="preserve">funcionalista; no obstante, de forma similar al modelo de análisis de actividades, decisiones y relaciones, se enfoca en otros elementos, por ejemplo: la especialización, la coordinación y la formalización.  Con respecto a estos, considera que factores como el tamaño, la tecnología, el entorno y la cultura, ejercen una influencia relevante y son determinantes para los procesos de diferenciación y de integración que desarrolla la </w:t>
      </w:r>
      <w:r w:rsidR="00FD4FF2">
        <w:rPr>
          <w:rFonts w:ascii="Arial" w:hAnsi="Arial" w:cs="Arial"/>
        </w:rPr>
        <w:t>e</w:t>
      </w:r>
      <w:r w:rsidR="00152606">
        <w:rPr>
          <w:rFonts w:ascii="Arial" w:hAnsi="Arial" w:cs="Arial"/>
        </w:rPr>
        <w:t>structura</w:t>
      </w:r>
      <w:r w:rsidRPr="00282D38">
        <w:rPr>
          <w:rFonts w:ascii="Arial" w:hAnsi="Arial" w:cs="Arial"/>
          <w:color w:val="00B050"/>
        </w:rPr>
        <w:t xml:space="preserve">, </w:t>
      </w:r>
      <w:r w:rsidRPr="00282D38">
        <w:rPr>
          <w:rFonts w:ascii="Arial" w:hAnsi="Arial" w:cs="Arial"/>
        </w:rPr>
        <w:t>según los tres modelos propuestos por Détrie (1995).</w:t>
      </w:r>
    </w:p>
    <w:p w14:paraId="572D3010" w14:textId="77777777" w:rsidR="00FD4FF2" w:rsidRDefault="00FD4FF2" w:rsidP="00282D38">
      <w:pPr>
        <w:ind w:firstLine="567"/>
        <w:contextualSpacing/>
        <w:rPr>
          <w:rFonts w:ascii="Arial" w:hAnsi="Arial" w:cs="Arial"/>
        </w:rPr>
      </w:pPr>
    </w:p>
    <w:p w14:paraId="723E4EBA" w14:textId="77777777" w:rsidR="00AB74AB" w:rsidRPr="00282D38" w:rsidRDefault="00AB74AB" w:rsidP="00282D38">
      <w:pPr>
        <w:ind w:firstLine="567"/>
        <w:contextualSpacing/>
        <w:rPr>
          <w:rFonts w:ascii="Arial" w:hAnsi="Arial" w:cs="Arial"/>
        </w:rPr>
      </w:pPr>
    </w:p>
    <w:p w14:paraId="0A69104B" w14:textId="77777777" w:rsidR="00282D38" w:rsidRPr="00B829C1" w:rsidRDefault="00282D38" w:rsidP="00B829C1">
      <w:pPr>
        <w:pStyle w:val="ListParagraph"/>
        <w:numPr>
          <w:ilvl w:val="2"/>
          <w:numId w:val="48"/>
        </w:numPr>
        <w:suppressAutoHyphens w:val="0"/>
        <w:spacing w:after="0" w:line="360" w:lineRule="auto"/>
        <w:ind w:left="709" w:hanging="709"/>
        <w:jc w:val="both"/>
        <w:rPr>
          <w:rFonts w:ascii="Arial" w:hAnsi="Arial" w:cs="Arial"/>
          <w:i/>
          <w:iCs/>
          <w:sz w:val="24"/>
          <w:szCs w:val="24"/>
        </w:rPr>
      </w:pPr>
      <w:r w:rsidRPr="00B829C1">
        <w:rPr>
          <w:rFonts w:ascii="Arial" w:hAnsi="Arial" w:cs="Arial"/>
          <w:i/>
          <w:iCs/>
          <w:sz w:val="24"/>
          <w:szCs w:val="24"/>
        </w:rPr>
        <w:t>Modelo de distribución espacial, referencias y planes (2001)</w:t>
      </w:r>
    </w:p>
    <w:p w14:paraId="7BA2CFEE" w14:textId="564CD94A" w:rsidR="00282D38" w:rsidRPr="00282D38" w:rsidRDefault="00282D38" w:rsidP="00282D38">
      <w:pPr>
        <w:ind w:firstLine="567"/>
        <w:contextualSpacing/>
        <w:rPr>
          <w:rFonts w:ascii="Arial" w:hAnsi="Arial" w:cs="Arial"/>
        </w:rPr>
      </w:pPr>
      <w:r w:rsidRPr="00282D38">
        <w:rPr>
          <w:rFonts w:ascii="Arial" w:hAnsi="Arial" w:cs="Arial"/>
        </w:rPr>
        <w:t xml:space="preserve">El Modelo de distribución espacial, referencias y planes, trazado por Moreno-Luzón et al. (2001), define la </w:t>
      </w:r>
      <w:r w:rsidR="00152606">
        <w:rPr>
          <w:rFonts w:ascii="Arial" w:hAnsi="Arial" w:cs="Arial"/>
        </w:rPr>
        <w:t>Estructura</w:t>
      </w:r>
      <w:r w:rsidRPr="00282D38">
        <w:rPr>
          <w:rFonts w:ascii="Arial" w:hAnsi="Arial" w:cs="Arial"/>
        </w:rPr>
        <w:t xml:space="preserve"> como un “marco de referencia” (p. 173) sobre el cual reposan tanto los medios materiales y humanos como las relaciones, la toma de decisiones y el desarrollo de las diferentes actividades que tienen lugar en la organización. Con respecto a las partes que constituyen la </w:t>
      </w:r>
      <w:r w:rsidR="00FD4FF2">
        <w:rPr>
          <w:rFonts w:ascii="Arial" w:hAnsi="Arial" w:cs="Arial"/>
        </w:rPr>
        <w:t>e</w:t>
      </w:r>
      <w:r w:rsidR="00152606">
        <w:rPr>
          <w:rFonts w:ascii="Arial" w:hAnsi="Arial" w:cs="Arial"/>
        </w:rPr>
        <w:t>structura</w:t>
      </w:r>
      <w:r w:rsidRPr="00282D38">
        <w:rPr>
          <w:rFonts w:ascii="Arial" w:hAnsi="Arial" w:cs="Arial"/>
        </w:rPr>
        <w:t>, identifican tres partes a las cuales denominan pasos:</w:t>
      </w:r>
    </w:p>
    <w:p w14:paraId="300FD0A1" w14:textId="77777777" w:rsidR="00282D38" w:rsidRPr="00282D38" w:rsidRDefault="00282D38" w:rsidP="00AB74AB">
      <w:pPr>
        <w:numPr>
          <w:ilvl w:val="0"/>
          <w:numId w:val="46"/>
        </w:numPr>
        <w:ind w:left="567" w:hanging="283"/>
        <w:contextualSpacing/>
        <w:rPr>
          <w:rFonts w:ascii="Arial" w:hAnsi="Arial" w:cs="Arial"/>
        </w:rPr>
      </w:pPr>
      <w:r w:rsidRPr="00282D38">
        <w:rPr>
          <w:rFonts w:ascii="Arial" w:hAnsi="Arial" w:cs="Arial"/>
        </w:rPr>
        <w:t>Distribución espacial y jerarquía de los medios materiales y humanos: este paso integra la división del trabajo, la departamentalización, la distribución del poder de cada nivel jerárquico, las relaciones jerárquicas y el marco para la toma de decisiones.</w:t>
      </w:r>
    </w:p>
    <w:p w14:paraId="69C36B01" w14:textId="77777777" w:rsidR="00282D38" w:rsidRPr="00282D38" w:rsidRDefault="00282D38" w:rsidP="00AB74AB">
      <w:pPr>
        <w:numPr>
          <w:ilvl w:val="0"/>
          <w:numId w:val="46"/>
        </w:numPr>
        <w:ind w:left="567" w:hanging="283"/>
        <w:contextualSpacing/>
        <w:rPr>
          <w:rFonts w:ascii="Arial" w:hAnsi="Arial" w:cs="Arial"/>
        </w:rPr>
      </w:pPr>
      <w:r w:rsidRPr="00282D38">
        <w:rPr>
          <w:rFonts w:ascii="Arial" w:hAnsi="Arial" w:cs="Arial"/>
        </w:rPr>
        <w:t>Referencias, normas y procedimientos que gobiernan la formalización y cambio de los planes y programas de la organización: este paso asume el ejercicio normal de la autoridad, la resolución de problemas y el desarrollo de los programas de acción y la toma de decisiones.</w:t>
      </w:r>
    </w:p>
    <w:p w14:paraId="08ED0040" w14:textId="77777777" w:rsidR="00282D38" w:rsidRPr="00282D38" w:rsidRDefault="00282D38" w:rsidP="00AB74AB">
      <w:pPr>
        <w:numPr>
          <w:ilvl w:val="0"/>
          <w:numId w:val="46"/>
        </w:numPr>
        <w:ind w:left="567" w:hanging="283"/>
        <w:contextualSpacing/>
        <w:rPr>
          <w:rFonts w:ascii="Arial" w:hAnsi="Arial" w:cs="Arial"/>
        </w:rPr>
      </w:pPr>
      <w:r w:rsidRPr="00282D38">
        <w:rPr>
          <w:rFonts w:ascii="Arial" w:hAnsi="Arial" w:cs="Arial"/>
        </w:rPr>
        <w:t>Planes, posiciones de enlace o coordinación, grupos de trabajo, sistemas de información y/o asignación de recursos: este paso encausa el establecimiento de las relaciones y los flujos dándoles cierto grado de permanencia.</w:t>
      </w:r>
    </w:p>
    <w:p w14:paraId="072F4689" w14:textId="77777777" w:rsidR="00282D38" w:rsidRPr="00A22BBB" w:rsidRDefault="00282D38" w:rsidP="00282D38">
      <w:pPr>
        <w:ind w:firstLine="567"/>
        <w:contextualSpacing/>
        <w:rPr>
          <w:rFonts w:ascii="Arial" w:hAnsi="Arial" w:cs="Arial"/>
          <w:sz w:val="12"/>
          <w:szCs w:val="10"/>
        </w:rPr>
      </w:pPr>
    </w:p>
    <w:p w14:paraId="3BB19A7C" w14:textId="6807AB9A" w:rsidR="00282D38" w:rsidRPr="00282D38" w:rsidRDefault="00282D38" w:rsidP="00282D38">
      <w:pPr>
        <w:ind w:firstLine="567"/>
        <w:contextualSpacing/>
        <w:rPr>
          <w:rFonts w:ascii="Arial" w:hAnsi="Arial" w:cs="Arial"/>
        </w:rPr>
      </w:pPr>
      <w:r w:rsidRPr="00282D38">
        <w:rPr>
          <w:rFonts w:ascii="Arial" w:hAnsi="Arial" w:cs="Arial"/>
        </w:rPr>
        <w:t xml:space="preserve">Moreno-Luzón et al. (2001) no describen o plantean de forma explícita un modelo de </w:t>
      </w:r>
      <w:r w:rsidR="00FD4FF2">
        <w:rPr>
          <w:rFonts w:ascii="Arial" w:hAnsi="Arial" w:cs="Arial"/>
        </w:rPr>
        <w:t>e</w:t>
      </w:r>
      <w:r w:rsidR="00152606">
        <w:rPr>
          <w:rFonts w:ascii="Arial" w:hAnsi="Arial" w:cs="Arial"/>
        </w:rPr>
        <w:t>structura</w:t>
      </w:r>
      <w:r w:rsidRPr="00282D38">
        <w:rPr>
          <w:rFonts w:ascii="Arial" w:hAnsi="Arial" w:cs="Arial"/>
        </w:rPr>
        <w:t xml:space="preserve">, se infiere, de sus argumentos, que la integración de estos pasos conforma el patrón de la </w:t>
      </w:r>
      <w:r w:rsidR="00FD4FF2">
        <w:rPr>
          <w:rFonts w:ascii="Arial" w:hAnsi="Arial" w:cs="Arial"/>
        </w:rPr>
        <w:t>e</w:t>
      </w:r>
      <w:r w:rsidR="00152606">
        <w:rPr>
          <w:rFonts w:ascii="Arial" w:hAnsi="Arial" w:cs="Arial"/>
        </w:rPr>
        <w:t>structura</w:t>
      </w:r>
      <w:r w:rsidRPr="00282D38">
        <w:rPr>
          <w:rFonts w:ascii="Arial" w:hAnsi="Arial" w:cs="Arial"/>
        </w:rPr>
        <w:t xml:space="preserve">. Lo anterior, debido a la conclusión a la que llegan cuando indican que, a partir de estas tres partes o pasos, “la </w:t>
      </w:r>
      <w:r w:rsidR="00152606">
        <w:rPr>
          <w:rFonts w:ascii="Arial" w:hAnsi="Arial" w:cs="Arial"/>
        </w:rPr>
        <w:t>estructura</w:t>
      </w:r>
      <w:r w:rsidRPr="00282D38">
        <w:rPr>
          <w:rFonts w:ascii="Arial" w:hAnsi="Arial" w:cs="Arial"/>
        </w:rPr>
        <w:t xml:space="preserve"> tiene carácter de permanencia y sirve como referencia y marco” (p. 156), que orienta la toma de decisiones y las actuaciones de la organización.</w:t>
      </w:r>
    </w:p>
    <w:p w14:paraId="2780610A" w14:textId="77777777" w:rsidR="00282D38" w:rsidRPr="00A22BBB" w:rsidRDefault="00282D38" w:rsidP="00282D38">
      <w:pPr>
        <w:contextualSpacing/>
        <w:rPr>
          <w:rFonts w:ascii="Arial" w:hAnsi="Arial" w:cs="Arial"/>
          <w:sz w:val="14"/>
          <w:szCs w:val="14"/>
        </w:rPr>
      </w:pPr>
    </w:p>
    <w:p w14:paraId="031775E2" w14:textId="7A02270D" w:rsidR="00282D38" w:rsidRPr="00B829C1" w:rsidRDefault="00282D38" w:rsidP="00B829C1">
      <w:pPr>
        <w:pStyle w:val="ListParagraph"/>
        <w:numPr>
          <w:ilvl w:val="2"/>
          <w:numId w:val="48"/>
        </w:numPr>
        <w:suppressAutoHyphens w:val="0"/>
        <w:spacing w:after="0" w:line="360" w:lineRule="auto"/>
        <w:ind w:left="709" w:hanging="709"/>
        <w:jc w:val="both"/>
        <w:rPr>
          <w:rFonts w:ascii="Arial" w:hAnsi="Arial" w:cs="Arial"/>
          <w:i/>
          <w:iCs/>
          <w:sz w:val="24"/>
          <w:szCs w:val="24"/>
        </w:rPr>
      </w:pPr>
      <w:r w:rsidRPr="00B829C1">
        <w:rPr>
          <w:rFonts w:ascii="Arial" w:hAnsi="Arial" w:cs="Arial"/>
          <w:i/>
          <w:iCs/>
          <w:sz w:val="24"/>
          <w:szCs w:val="24"/>
        </w:rPr>
        <w:t xml:space="preserve">Aportes de los modelos a la </w:t>
      </w:r>
      <w:r w:rsidR="00152606">
        <w:rPr>
          <w:rFonts w:ascii="Arial" w:hAnsi="Arial" w:cs="Arial"/>
          <w:i/>
          <w:iCs/>
          <w:sz w:val="24"/>
          <w:szCs w:val="24"/>
        </w:rPr>
        <w:t>Estructura</w:t>
      </w:r>
      <w:r w:rsidRPr="00B829C1">
        <w:rPr>
          <w:rFonts w:ascii="Arial" w:hAnsi="Arial" w:cs="Arial"/>
          <w:i/>
          <w:iCs/>
          <w:sz w:val="24"/>
          <w:szCs w:val="24"/>
        </w:rPr>
        <w:t xml:space="preserve"> organizacional de una organización educativa</w:t>
      </w:r>
    </w:p>
    <w:p w14:paraId="361209E3" w14:textId="3E58CB41" w:rsidR="00282D38" w:rsidRPr="00282D38" w:rsidRDefault="00282D38" w:rsidP="00282D38">
      <w:pPr>
        <w:ind w:firstLine="567"/>
        <w:contextualSpacing/>
        <w:rPr>
          <w:rFonts w:ascii="Arial" w:hAnsi="Arial" w:cs="Arial"/>
        </w:rPr>
      </w:pPr>
      <w:r w:rsidRPr="00282D38">
        <w:rPr>
          <w:rFonts w:ascii="Arial" w:hAnsi="Arial" w:cs="Arial"/>
        </w:rPr>
        <w:t xml:space="preserve">El análisis desarrollado en las propuestas planteadas por Taylor (1913), Fayol (1916), Taylor (1916), Drucker (1954), Mintzberg (1979), Morgan (1986), Détrie (1993) y Moreno-Luzón et al. (2001), delinea la historia y evolución experimentada por la </w:t>
      </w:r>
      <w:r w:rsidR="00FD4FF2">
        <w:rPr>
          <w:rFonts w:ascii="Arial" w:hAnsi="Arial" w:cs="Arial"/>
        </w:rPr>
        <w:t>e</w:t>
      </w:r>
      <w:r w:rsidR="00152606">
        <w:rPr>
          <w:rFonts w:ascii="Arial" w:hAnsi="Arial" w:cs="Arial"/>
        </w:rPr>
        <w:t>structura</w:t>
      </w:r>
      <w:r w:rsidRPr="00282D38">
        <w:rPr>
          <w:rFonts w:ascii="Arial" w:hAnsi="Arial" w:cs="Arial"/>
        </w:rPr>
        <w:t xml:space="preserve"> de la organización, y permite elaborar marcos teóricos, conceptuales y fácticos, diversos y heterogéneos, cuyos elementos esenciales, configurados y organizados de forma innovadora y eficiente, pueden conformar un aporte valioso para el diseño de un modelo de </w:t>
      </w:r>
      <w:r w:rsidR="00152606">
        <w:rPr>
          <w:rFonts w:ascii="Arial" w:hAnsi="Arial" w:cs="Arial"/>
        </w:rPr>
        <w:t>Estructura</w:t>
      </w:r>
      <w:r w:rsidRPr="00282D38">
        <w:rPr>
          <w:rFonts w:ascii="Arial" w:hAnsi="Arial" w:cs="Arial"/>
        </w:rPr>
        <w:t xml:space="preserve"> organizacional apropiado para las organizaciones educativas, en función de su cometido social. </w:t>
      </w:r>
    </w:p>
    <w:p w14:paraId="6D121870" w14:textId="5CB2657C" w:rsidR="00282D38" w:rsidRPr="00282D38" w:rsidRDefault="00282D38" w:rsidP="00282D38">
      <w:pPr>
        <w:ind w:firstLine="567"/>
        <w:contextualSpacing/>
        <w:rPr>
          <w:rFonts w:ascii="Arial" w:hAnsi="Arial" w:cs="Arial"/>
          <w:strike/>
        </w:rPr>
      </w:pPr>
      <w:r w:rsidRPr="00282D38">
        <w:rPr>
          <w:rFonts w:ascii="Arial" w:hAnsi="Arial" w:cs="Arial"/>
        </w:rPr>
        <w:t xml:space="preserve">A pesar de que los principales cientistas, propulsores de los modelos analizados, no desarrollaron sus planteamientos según las organizaciones educativas, una extrapolación de estos revela su preeminencia en el diseño de la </w:t>
      </w:r>
      <w:r w:rsidR="00FD4FF2">
        <w:rPr>
          <w:rFonts w:ascii="Arial" w:hAnsi="Arial" w:cs="Arial"/>
        </w:rPr>
        <w:t>e</w:t>
      </w:r>
      <w:r w:rsidR="00152606">
        <w:rPr>
          <w:rFonts w:ascii="Arial" w:hAnsi="Arial" w:cs="Arial"/>
        </w:rPr>
        <w:t>structura</w:t>
      </w:r>
      <w:r w:rsidRPr="00282D38">
        <w:rPr>
          <w:rFonts w:ascii="Arial" w:hAnsi="Arial" w:cs="Arial"/>
        </w:rPr>
        <w:t xml:space="preserve"> de una organización educativa. El modelo científico-funcionalista (1916) destaca la relevancia que tendría para las organizaciones educativas contar con una </w:t>
      </w:r>
      <w:r w:rsidR="00FD4FF2">
        <w:rPr>
          <w:rFonts w:ascii="Arial" w:hAnsi="Arial" w:cs="Arial"/>
        </w:rPr>
        <w:t>e</w:t>
      </w:r>
      <w:r w:rsidR="00152606">
        <w:rPr>
          <w:rFonts w:ascii="Arial" w:hAnsi="Arial" w:cs="Arial"/>
        </w:rPr>
        <w:t>structura</w:t>
      </w:r>
      <w:r w:rsidRPr="00282D38">
        <w:rPr>
          <w:rFonts w:ascii="Arial" w:hAnsi="Arial" w:cs="Arial"/>
        </w:rPr>
        <w:t xml:space="preserve"> de alta eficiencia, capaz de desarrollar un servicio educativo óptimo en alto grado, que brinde prosperidad a las personas estudiantes y a sus familias, es importante para tal fin una selección apropiada de las personas docentes, con iniciativa y especializadas para atender los procesos educativos por ciclos, niveles, grupos etarios y asignaturas del currículum. Enfatiza en una organización orientada por el orden, la armonía, la equidad y la cooperación entre las personas docentes y la persona directora. Y finalmente resalta la tarea de la persona directora, como la responsable del buen funcionamiento y estabilidad de la organización educativa. </w:t>
      </w:r>
    </w:p>
    <w:p w14:paraId="6A4082C3" w14:textId="7B786C21" w:rsidR="00282D38" w:rsidRPr="00282D38" w:rsidRDefault="00282D38" w:rsidP="00282D38">
      <w:pPr>
        <w:ind w:firstLine="567"/>
        <w:contextualSpacing/>
        <w:rPr>
          <w:rFonts w:ascii="Arial" w:hAnsi="Arial" w:cs="Arial"/>
        </w:rPr>
      </w:pPr>
      <w:r w:rsidRPr="00282D38">
        <w:rPr>
          <w:rFonts w:ascii="Arial" w:hAnsi="Arial" w:cs="Arial"/>
        </w:rPr>
        <w:t xml:space="preserve">El modelo de análisis de actividades, decisiones y relaciones (1954) considera que la </w:t>
      </w:r>
      <w:r w:rsidR="00FD4FF2">
        <w:rPr>
          <w:rFonts w:ascii="Arial" w:hAnsi="Arial" w:cs="Arial"/>
        </w:rPr>
        <w:t>e</w:t>
      </w:r>
      <w:r w:rsidR="00152606">
        <w:rPr>
          <w:rFonts w:ascii="Arial" w:hAnsi="Arial" w:cs="Arial"/>
        </w:rPr>
        <w:t>structura</w:t>
      </w:r>
      <w:r w:rsidRPr="00282D38">
        <w:rPr>
          <w:rFonts w:ascii="Arial" w:hAnsi="Arial" w:cs="Arial"/>
        </w:rPr>
        <w:t xml:space="preserve"> de las organizaciones educativas debe tener claro cuál es su objetivo, y que este debe estar en función del tipo de servicio educativo que ofrece: preescolar, primaria, secundaria (académica, secundaria técnica, secundaria bilingüe), educación especial.  Clarificado el objetivo de la organización educativa, a partir del análisis de actividades se procede con delimitación de las tareas y las actividades, y la definición del perfil de las personas docentes que requiere el centro educativo. Para continuar desde el análisis de decisiones con el proceso de valoración de alternativas de acción, que conlleve a elección de aquella que le facilite a la organización educativa alcanzar su objetivo al considerar su ambiente y tecnología. Finalmente desde el análisis de relaciones se determinaran las relaciones que se deben generar a lo interno y externo de la organización para cumplir con su cometido.</w:t>
      </w:r>
    </w:p>
    <w:p w14:paraId="47E55944" w14:textId="058939AD" w:rsidR="00282D38" w:rsidRPr="00282D38" w:rsidRDefault="00282D38" w:rsidP="00282D38">
      <w:pPr>
        <w:ind w:firstLine="567"/>
        <w:contextualSpacing/>
        <w:rPr>
          <w:rFonts w:ascii="Arial" w:hAnsi="Arial" w:cs="Arial"/>
        </w:rPr>
      </w:pPr>
      <w:r w:rsidRPr="00282D38">
        <w:rPr>
          <w:rFonts w:ascii="Arial" w:hAnsi="Arial" w:cs="Arial"/>
        </w:rPr>
        <w:t xml:space="preserve">Por su parte, el modelo de las agrupaciones naturales o configuraciones (1979) permite inferir que la </w:t>
      </w:r>
      <w:r w:rsidR="00FD4FF2">
        <w:rPr>
          <w:rFonts w:ascii="Arial" w:hAnsi="Arial" w:cs="Arial"/>
        </w:rPr>
        <w:t>e</w:t>
      </w:r>
      <w:r w:rsidR="00152606">
        <w:rPr>
          <w:rFonts w:ascii="Arial" w:hAnsi="Arial" w:cs="Arial"/>
        </w:rPr>
        <w:t>structura</w:t>
      </w:r>
      <w:r w:rsidRPr="00282D38">
        <w:rPr>
          <w:rFonts w:ascii="Arial" w:hAnsi="Arial" w:cs="Arial"/>
        </w:rPr>
        <w:t xml:space="preserve"> de la organización educativa la integran la persona directora (ápice), la persona subdirectora (línea intermedia), las personas docentes con cargo de coordinación: académica, técnica, de departamento, de nivel, entre otras.  (tecno</w:t>
      </w:r>
      <w:r w:rsidR="00152606">
        <w:rPr>
          <w:rFonts w:ascii="Arial" w:hAnsi="Arial" w:cs="Arial"/>
        </w:rPr>
        <w:t>estructura</w:t>
      </w:r>
      <w:r w:rsidRPr="00282D38">
        <w:rPr>
          <w:rFonts w:ascii="Arial" w:hAnsi="Arial" w:cs="Arial"/>
        </w:rPr>
        <w:t xml:space="preserve">). Además, las personas docentes con cargos de auxiliar administrativo, orientador, bibliotecólogo y las personas en cargos administrativos de secretaría, conserjería, seguridad, comedor estudiantil entre otros (personal de apoyo). </w:t>
      </w:r>
    </w:p>
    <w:p w14:paraId="449E6B28" w14:textId="77777777" w:rsidR="00282D38" w:rsidRPr="00282D38" w:rsidRDefault="00282D38" w:rsidP="00282D38">
      <w:pPr>
        <w:ind w:firstLine="567"/>
        <w:contextualSpacing/>
        <w:rPr>
          <w:rFonts w:ascii="Arial" w:hAnsi="Arial" w:cs="Arial"/>
        </w:rPr>
      </w:pPr>
      <w:r w:rsidRPr="00282D38">
        <w:rPr>
          <w:rFonts w:ascii="Arial" w:hAnsi="Arial" w:cs="Arial"/>
        </w:rPr>
        <w:t xml:space="preserve">Las personas docentes que desarrollan los procesos educativos (núcleo de operaciones). La doctrina organizacional, la historia, el himno, el estandarte, la comunidad educativa y su ambiente, así como los logros y distinciones obtenidos por la organización educativa (ideología). La integración que asuman estas partes y en especial la fuerza en la articulación que generen por antigüedad, tamaño, tecnología y ambiente, podrían llegar a modelar seis tipos de organización educativa: empresa, máquina, profesional, diversificada, innovadora, misionera y política. </w:t>
      </w:r>
    </w:p>
    <w:p w14:paraId="0C81B520" w14:textId="61F38B7D" w:rsidR="00282D38" w:rsidRPr="00282D38" w:rsidRDefault="00282D38" w:rsidP="00282D38">
      <w:pPr>
        <w:ind w:firstLine="567"/>
        <w:contextualSpacing/>
        <w:rPr>
          <w:rFonts w:ascii="Arial" w:hAnsi="Arial" w:cs="Arial"/>
        </w:rPr>
      </w:pPr>
      <w:r w:rsidRPr="00282D38">
        <w:rPr>
          <w:rFonts w:ascii="Arial" w:hAnsi="Arial" w:cs="Arial"/>
        </w:rPr>
        <w:t xml:space="preserve">Con respecto al modelo de las imágenes y metáforas (1986) es importante señalar que en esencia desarrolla un conjunto de principios que sirven de base para avanzar en el estudio y conocimiento de la organización. La metáfora de concebir a la organización educativa como: máquina, organismo, cerebro, cultura, sistema político, prisión psíquica, cambio y transformación e instrumento de dominación, permite deducir que existe una </w:t>
      </w:r>
      <w:r w:rsidR="00FD4FF2">
        <w:rPr>
          <w:rFonts w:ascii="Arial" w:hAnsi="Arial" w:cs="Arial"/>
        </w:rPr>
        <w:t>e</w:t>
      </w:r>
      <w:r w:rsidR="00152606">
        <w:rPr>
          <w:rFonts w:ascii="Arial" w:hAnsi="Arial" w:cs="Arial"/>
        </w:rPr>
        <w:t>structura</w:t>
      </w:r>
      <w:r w:rsidRPr="00282D38">
        <w:rPr>
          <w:rFonts w:ascii="Arial" w:hAnsi="Arial" w:cs="Arial"/>
        </w:rPr>
        <w:t xml:space="preserve">, que como tal obedece a una determinada integración y combinación de partes, que conforme a un determinado entorno o contexto se articulan de tal forma para brindar el servicio educativo. </w:t>
      </w:r>
    </w:p>
    <w:p w14:paraId="670E4D10" w14:textId="1198A082" w:rsidR="00282D38" w:rsidRPr="00282D38" w:rsidRDefault="00282D38" w:rsidP="00282D38">
      <w:pPr>
        <w:ind w:firstLine="567"/>
        <w:contextualSpacing/>
        <w:rPr>
          <w:rFonts w:ascii="Arial" w:hAnsi="Arial" w:cs="Arial"/>
        </w:rPr>
      </w:pPr>
      <w:r w:rsidRPr="00282D38">
        <w:rPr>
          <w:rFonts w:ascii="Arial" w:hAnsi="Arial" w:cs="Arial"/>
        </w:rPr>
        <w:t xml:space="preserve">A partir del modelo funcional, divisional y matricial (1993), se conjetura que la </w:t>
      </w:r>
      <w:r w:rsidR="00FD4FF2">
        <w:rPr>
          <w:rFonts w:ascii="Arial" w:hAnsi="Arial" w:cs="Arial"/>
        </w:rPr>
        <w:t>e</w:t>
      </w:r>
      <w:r w:rsidR="00152606">
        <w:rPr>
          <w:rFonts w:ascii="Arial" w:hAnsi="Arial" w:cs="Arial"/>
        </w:rPr>
        <w:t>structura</w:t>
      </w:r>
      <w:r w:rsidRPr="00282D38">
        <w:rPr>
          <w:rFonts w:ascii="Arial" w:hAnsi="Arial" w:cs="Arial"/>
        </w:rPr>
        <w:t xml:space="preserve"> determina el cumplimiento de la misión de las organizaciones educativas, la cual está en relación directa con el objetivo educativo y en función del segmento estratégico; es decir, el tipo servicio educativo que se brinda y en el cual la organización debe ser competitiva, según corresponda: preescolar, primaria, secundaria o educación especial. </w:t>
      </w:r>
    </w:p>
    <w:p w14:paraId="2AAF40BF" w14:textId="1F84B451" w:rsidR="00282D38" w:rsidRPr="00282D38" w:rsidRDefault="00282D38" w:rsidP="00282D38">
      <w:pPr>
        <w:ind w:firstLine="567"/>
        <w:contextualSpacing/>
        <w:rPr>
          <w:rFonts w:ascii="Arial" w:hAnsi="Arial" w:cs="Arial"/>
        </w:rPr>
      </w:pPr>
      <w:r w:rsidRPr="00282D38">
        <w:rPr>
          <w:rFonts w:ascii="Arial" w:hAnsi="Arial" w:cs="Arial"/>
        </w:rPr>
        <w:t xml:space="preserve">El modelo de distribución espacial, referencias y planes (2001) a partir de la división del trabajo </w:t>
      </w:r>
      <w:r w:rsidR="00FD4FF2">
        <w:rPr>
          <w:rFonts w:ascii="Arial" w:hAnsi="Arial" w:cs="Arial"/>
        </w:rPr>
        <w:t>e</w:t>
      </w:r>
      <w:r w:rsidR="00152606">
        <w:rPr>
          <w:rFonts w:ascii="Arial" w:hAnsi="Arial" w:cs="Arial"/>
        </w:rPr>
        <w:t>structura</w:t>
      </w:r>
      <w:r w:rsidRPr="00282D38">
        <w:rPr>
          <w:rFonts w:ascii="Arial" w:hAnsi="Arial" w:cs="Arial"/>
        </w:rPr>
        <w:t xml:space="preserve"> una organización educativa integrada por departamentos, entre los cuales podrían evocarse: el Administrativo; constituido por la persona directora, subdirectora, secretaria y auxiliar administrativa. El Académico; conformado por las personas docentes. El departamento de Bienestar Estudiantil; participan las personas orientadoras, psicóloga, bibliotecóloga y de alimentación. El de Seguridad y Conserjería; incorpora a las personas encargadas del aseo y de seguridad de la organización. Las personas miembros de estos departamentos se enlazan y relacionan, se comunican y coordinan e integran grupos de trabajo, guiados por un conjunto de procedimientos y normas, que conforme a los niveles jerárquicos y de autoridad, garantizan que la organización educativa se gobierne y sus actuaciones permitan lograr el desarrollo de los planes y programas educativos.</w:t>
      </w:r>
    </w:p>
    <w:p w14:paraId="2053A260" w14:textId="603B5887" w:rsidR="00282D38" w:rsidRPr="00282D38" w:rsidRDefault="00282D38" w:rsidP="00282D38">
      <w:pPr>
        <w:ind w:firstLine="567"/>
        <w:contextualSpacing/>
        <w:rPr>
          <w:rFonts w:ascii="Arial" w:hAnsi="Arial" w:cs="Arial"/>
        </w:rPr>
      </w:pPr>
      <w:r w:rsidRPr="00282D38">
        <w:rPr>
          <w:rFonts w:ascii="Arial" w:hAnsi="Arial" w:cs="Arial"/>
        </w:rPr>
        <w:t xml:space="preserve">Finalmente, conforme al análisis desplegado acerca de los modelos de </w:t>
      </w:r>
      <w:r w:rsidR="00152606">
        <w:rPr>
          <w:rFonts w:ascii="Arial" w:hAnsi="Arial" w:cs="Arial"/>
        </w:rPr>
        <w:t>Estructura</w:t>
      </w:r>
      <w:r w:rsidRPr="00282D38">
        <w:rPr>
          <w:rFonts w:ascii="Arial" w:hAnsi="Arial" w:cs="Arial"/>
        </w:rPr>
        <w:t xml:space="preserve"> organizacional, toma fuerza la hipótesis de que las organizaciones educativas requieren de una </w:t>
      </w:r>
      <w:r w:rsidR="00FD4FF2">
        <w:rPr>
          <w:rFonts w:ascii="Arial" w:hAnsi="Arial" w:cs="Arial"/>
        </w:rPr>
        <w:t>e</w:t>
      </w:r>
      <w:r w:rsidR="00152606">
        <w:rPr>
          <w:rFonts w:ascii="Arial" w:hAnsi="Arial" w:cs="Arial"/>
        </w:rPr>
        <w:t>structura</w:t>
      </w:r>
      <w:r w:rsidRPr="00282D38">
        <w:rPr>
          <w:rFonts w:ascii="Arial" w:hAnsi="Arial" w:cs="Arial"/>
        </w:rPr>
        <w:t xml:space="preserve"> que les proporcione la dirección, la unidad y la estabilidad para alcanzar el fin propuesto, </w:t>
      </w:r>
      <w:r w:rsidR="00B70944">
        <w:rPr>
          <w:rFonts w:ascii="Arial" w:hAnsi="Arial" w:cs="Arial"/>
        </w:rPr>
        <w:t xml:space="preserve">se </w:t>
      </w:r>
      <w:r w:rsidRPr="00282D38">
        <w:rPr>
          <w:rFonts w:ascii="Arial" w:hAnsi="Arial" w:cs="Arial"/>
        </w:rPr>
        <w:t xml:space="preserve">destaca que la </w:t>
      </w:r>
      <w:r w:rsidR="00FD4FF2">
        <w:rPr>
          <w:rFonts w:ascii="Arial" w:hAnsi="Arial" w:cs="Arial"/>
        </w:rPr>
        <w:t>e</w:t>
      </w:r>
      <w:r w:rsidR="00152606">
        <w:rPr>
          <w:rFonts w:ascii="Arial" w:hAnsi="Arial" w:cs="Arial"/>
        </w:rPr>
        <w:t>structura</w:t>
      </w:r>
      <w:r w:rsidRPr="00282D38">
        <w:rPr>
          <w:rFonts w:ascii="Arial" w:hAnsi="Arial" w:cs="Arial"/>
        </w:rPr>
        <w:t xml:space="preserve"> no puede ser considerada como un hecho aleatorio, es ante todo un instrumento para lograr sus objetivos; de ahí la relevancia de contar con un modelo de </w:t>
      </w:r>
      <w:r w:rsidR="00FD4FF2">
        <w:rPr>
          <w:rFonts w:ascii="Arial" w:hAnsi="Arial" w:cs="Arial"/>
        </w:rPr>
        <w:t>e</w:t>
      </w:r>
      <w:r w:rsidR="00152606">
        <w:rPr>
          <w:rFonts w:ascii="Arial" w:hAnsi="Arial" w:cs="Arial"/>
        </w:rPr>
        <w:t>structura</w:t>
      </w:r>
      <w:r w:rsidRPr="00282D38">
        <w:rPr>
          <w:rFonts w:ascii="Arial" w:hAnsi="Arial" w:cs="Arial"/>
        </w:rPr>
        <w:t xml:space="preserve"> apropiado para las organizaciones educativas del sistema educativo costarricense en función de su cometido social.</w:t>
      </w:r>
    </w:p>
    <w:p w14:paraId="4388FF30" w14:textId="77777777" w:rsidR="00282D38" w:rsidRPr="00282D38" w:rsidRDefault="00282D38" w:rsidP="00282D38">
      <w:pPr>
        <w:contextualSpacing/>
        <w:rPr>
          <w:rFonts w:ascii="Arial" w:hAnsi="Arial" w:cs="Arial"/>
          <w:sz w:val="24"/>
          <w:szCs w:val="24"/>
        </w:rPr>
      </w:pPr>
    </w:p>
    <w:p w14:paraId="79B2A4C2" w14:textId="7BE90F05" w:rsidR="00282D38" w:rsidRPr="00282D38" w:rsidRDefault="00282D38" w:rsidP="00282D38">
      <w:pPr>
        <w:pStyle w:val="ListParagraph"/>
        <w:numPr>
          <w:ilvl w:val="1"/>
          <w:numId w:val="48"/>
        </w:numPr>
        <w:suppressAutoHyphens w:val="0"/>
        <w:spacing w:after="0" w:line="360" w:lineRule="auto"/>
        <w:ind w:left="709" w:hanging="709"/>
        <w:jc w:val="both"/>
        <w:rPr>
          <w:rFonts w:ascii="Arial" w:hAnsi="Arial" w:cs="Arial"/>
          <w:b/>
          <w:bCs/>
          <w:sz w:val="24"/>
          <w:szCs w:val="24"/>
        </w:rPr>
      </w:pPr>
      <w:r w:rsidRPr="00282D38">
        <w:rPr>
          <w:rFonts w:ascii="Arial" w:hAnsi="Arial" w:cs="Arial"/>
          <w:b/>
          <w:bCs/>
          <w:sz w:val="24"/>
          <w:szCs w:val="24"/>
        </w:rPr>
        <w:t xml:space="preserve">El modelo de </w:t>
      </w:r>
      <w:r w:rsidR="00152606">
        <w:rPr>
          <w:rFonts w:ascii="Arial" w:hAnsi="Arial" w:cs="Arial"/>
          <w:b/>
          <w:bCs/>
          <w:sz w:val="24"/>
          <w:szCs w:val="24"/>
        </w:rPr>
        <w:t>Estructura</w:t>
      </w:r>
      <w:r w:rsidRPr="00282D38">
        <w:rPr>
          <w:rFonts w:ascii="Arial" w:hAnsi="Arial" w:cs="Arial"/>
          <w:b/>
          <w:bCs/>
          <w:sz w:val="24"/>
          <w:szCs w:val="24"/>
        </w:rPr>
        <w:t xml:space="preserve"> organizacional para una organización educativa</w:t>
      </w:r>
    </w:p>
    <w:p w14:paraId="55679BE3" w14:textId="015D5E04" w:rsidR="00282D38" w:rsidRPr="00B829C1" w:rsidRDefault="00282D38" w:rsidP="00B829C1">
      <w:pPr>
        <w:pStyle w:val="ListParagraph"/>
        <w:numPr>
          <w:ilvl w:val="2"/>
          <w:numId w:val="48"/>
        </w:numPr>
        <w:suppressAutoHyphens w:val="0"/>
        <w:spacing w:after="0" w:line="360" w:lineRule="auto"/>
        <w:ind w:left="709" w:hanging="709"/>
        <w:jc w:val="both"/>
        <w:rPr>
          <w:rFonts w:ascii="Arial" w:hAnsi="Arial" w:cs="Arial"/>
          <w:i/>
          <w:iCs/>
          <w:sz w:val="24"/>
          <w:szCs w:val="24"/>
        </w:rPr>
      </w:pPr>
      <w:r w:rsidRPr="00B829C1">
        <w:rPr>
          <w:rFonts w:ascii="Arial" w:hAnsi="Arial" w:cs="Arial"/>
          <w:i/>
          <w:iCs/>
          <w:sz w:val="24"/>
          <w:szCs w:val="24"/>
        </w:rPr>
        <w:t xml:space="preserve">Enfoque y premisas del modelo de </w:t>
      </w:r>
      <w:r w:rsidR="00152606">
        <w:rPr>
          <w:rFonts w:ascii="Arial" w:hAnsi="Arial" w:cs="Arial"/>
          <w:i/>
          <w:iCs/>
          <w:sz w:val="24"/>
          <w:szCs w:val="24"/>
        </w:rPr>
        <w:t>Estructura</w:t>
      </w:r>
      <w:r w:rsidRPr="00B829C1">
        <w:rPr>
          <w:rFonts w:ascii="Arial" w:hAnsi="Arial" w:cs="Arial"/>
          <w:i/>
          <w:iCs/>
          <w:sz w:val="24"/>
          <w:szCs w:val="24"/>
        </w:rPr>
        <w:t xml:space="preserve"> organizacional</w:t>
      </w:r>
    </w:p>
    <w:p w14:paraId="02D44596" w14:textId="33D7FF0F" w:rsidR="00282D38" w:rsidRPr="00282D38" w:rsidRDefault="00282D38" w:rsidP="00282D38">
      <w:pPr>
        <w:ind w:firstLine="567"/>
        <w:contextualSpacing/>
        <w:rPr>
          <w:rFonts w:ascii="Arial" w:hAnsi="Arial" w:cs="Arial"/>
        </w:rPr>
      </w:pPr>
      <w:r w:rsidRPr="00282D38">
        <w:rPr>
          <w:rFonts w:ascii="Arial" w:hAnsi="Arial" w:cs="Arial"/>
        </w:rPr>
        <w:t xml:space="preserve">El modelo de </w:t>
      </w:r>
      <w:r w:rsidR="00152606">
        <w:rPr>
          <w:rFonts w:ascii="Arial" w:hAnsi="Arial" w:cs="Arial"/>
        </w:rPr>
        <w:t>Estructura</w:t>
      </w:r>
      <w:r w:rsidRPr="00282D38">
        <w:rPr>
          <w:rFonts w:ascii="Arial" w:hAnsi="Arial" w:cs="Arial"/>
        </w:rPr>
        <w:t xml:space="preserve"> organizacional que se propone, representa un constructo teórico, que partiendo de los principales fundamentos señalados en los modelos propuestos por Taylor (1913), Fayol (1916), Taylor (1916), Drucker (1954), Mintzberg (1979), Morgan (1986), Détrie (1993) y Moreno-Luzón et al. (2001), pretende fortalecer a las organizaciones educativas del sistema educativo costarricense en el diseño y desarrollo de una </w:t>
      </w:r>
      <w:r w:rsidR="00FD4FF2">
        <w:rPr>
          <w:rFonts w:ascii="Arial" w:hAnsi="Arial" w:cs="Arial"/>
        </w:rPr>
        <w:t>e</w:t>
      </w:r>
      <w:r w:rsidR="00152606">
        <w:rPr>
          <w:rFonts w:ascii="Arial" w:hAnsi="Arial" w:cs="Arial"/>
        </w:rPr>
        <w:t>structura</w:t>
      </w:r>
      <w:r w:rsidRPr="00282D38">
        <w:rPr>
          <w:rFonts w:ascii="Arial" w:hAnsi="Arial" w:cs="Arial"/>
        </w:rPr>
        <w:t xml:space="preserve"> apropiada para alcanzar sus objetivos (Drucker, 1954), acorde a su función social, pero también flexible para atender el cambio y generar la innovación. </w:t>
      </w:r>
      <w:bookmarkStart w:id="4" w:name="_Hlk127904894"/>
      <w:r w:rsidRPr="00282D38">
        <w:rPr>
          <w:rFonts w:ascii="Arial" w:hAnsi="Arial" w:cs="Arial"/>
        </w:rPr>
        <w:t>Dando a cada organización educativa una identidad única y singular, no aplicable a ninguna otra de sus homólogas.</w:t>
      </w:r>
      <w:bookmarkEnd w:id="4"/>
    </w:p>
    <w:p w14:paraId="247E311C" w14:textId="5FC017AC" w:rsidR="00282D38" w:rsidRPr="00282D38" w:rsidRDefault="00282D38" w:rsidP="00282D38">
      <w:pPr>
        <w:ind w:firstLine="567"/>
        <w:contextualSpacing/>
        <w:rPr>
          <w:rFonts w:ascii="Arial" w:hAnsi="Arial" w:cs="Arial"/>
        </w:rPr>
      </w:pPr>
      <w:r w:rsidRPr="00282D38">
        <w:rPr>
          <w:rFonts w:ascii="Arial" w:hAnsi="Arial" w:cs="Arial"/>
        </w:rPr>
        <w:t xml:space="preserve">Para que el modelo alcance tales pretensiones su implementación debe realizarse bajo el enfoque de la gestión estratégica, el cual prevé que la </w:t>
      </w:r>
      <w:r w:rsidR="00B70944">
        <w:rPr>
          <w:rFonts w:ascii="Arial" w:hAnsi="Arial" w:cs="Arial"/>
        </w:rPr>
        <w:t>e</w:t>
      </w:r>
      <w:r w:rsidR="00152606">
        <w:rPr>
          <w:rFonts w:ascii="Arial" w:hAnsi="Arial" w:cs="Arial"/>
        </w:rPr>
        <w:t>structura</w:t>
      </w:r>
      <w:r w:rsidRPr="00282D38">
        <w:rPr>
          <w:rFonts w:ascii="Arial" w:hAnsi="Arial" w:cs="Arial"/>
        </w:rPr>
        <w:t xml:space="preserve"> de la organización educativa integra los elementos y propiedades esenciales, en función y alcance de la misión y la visión. Bajo este enfoque la </w:t>
      </w:r>
      <w:r w:rsidR="00B70944">
        <w:rPr>
          <w:rFonts w:ascii="Arial" w:hAnsi="Arial" w:cs="Arial"/>
        </w:rPr>
        <w:t>e</w:t>
      </w:r>
      <w:r w:rsidR="00152606">
        <w:rPr>
          <w:rFonts w:ascii="Arial" w:hAnsi="Arial" w:cs="Arial"/>
        </w:rPr>
        <w:t>structura</w:t>
      </w:r>
      <w:r w:rsidRPr="00282D38">
        <w:rPr>
          <w:rFonts w:ascii="Arial" w:hAnsi="Arial" w:cs="Arial"/>
        </w:rPr>
        <w:t xml:space="preserve"> es la responsable de dar dirección, unidad y estabilidad, de fomentar los procesos de mejora contínua requeridos para las permanencias (Moreno-Luzón et al., 2001) y trasmutaciones que demanda el logro de los objetivos, conforme a su entorno (Mintzberg, 1979; Détrie, 1993). </w:t>
      </w:r>
    </w:p>
    <w:p w14:paraId="182EB9B2" w14:textId="77777777" w:rsidR="00282D38" w:rsidRPr="00282D38" w:rsidRDefault="00282D38" w:rsidP="00282D38">
      <w:pPr>
        <w:contextualSpacing/>
        <w:rPr>
          <w:rFonts w:ascii="Arial" w:hAnsi="Arial" w:cs="Arial"/>
          <w:sz w:val="24"/>
          <w:szCs w:val="24"/>
        </w:rPr>
      </w:pPr>
    </w:p>
    <w:p w14:paraId="5396A6D2" w14:textId="29529A8D" w:rsidR="00282D38" w:rsidRPr="00B829C1" w:rsidRDefault="00282D38" w:rsidP="00B829C1">
      <w:pPr>
        <w:pStyle w:val="ListParagraph"/>
        <w:numPr>
          <w:ilvl w:val="2"/>
          <w:numId w:val="48"/>
        </w:numPr>
        <w:suppressAutoHyphens w:val="0"/>
        <w:spacing w:after="0" w:line="360" w:lineRule="auto"/>
        <w:ind w:left="709" w:hanging="709"/>
        <w:jc w:val="both"/>
        <w:rPr>
          <w:rFonts w:ascii="Arial" w:hAnsi="Arial" w:cs="Arial"/>
          <w:i/>
          <w:iCs/>
          <w:sz w:val="24"/>
          <w:szCs w:val="24"/>
        </w:rPr>
      </w:pPr>
      <w:r w:rsidRPr="00B829C1">
        <w:rPr>
          <w:rFonts w:ascii="Arial" w:hAnsi="Arial" w:cs="Arial"/>
          <w:i/>
          <w:iCs/>
          <w:sz w:val="24"/>
          <w:szCs w:val="24"/>
        </w:rPr>
        <w:t xml:space="preserve">Principios del modelo de </w:t>
      </w:r>
      <w:r w:rsidR="00152606">
        <w:rPr>
          <w:rFonts w:ascii="Arial" w:hAnsi="Arial" w:cs="Arial"/>
          <w:i/>
          <w:iCs/>
          <w:sz w:val="24"/>
          <w:szCs w:val="24"/>
        </w:rPr>
        <w:t>Estructura</w:t>
      </w:r>
      <w:r w:rsidRPr="00B829C1">
        <w:rPr>
          <w:rFonts w:ascii="Arial" w:hAnsi="Arial" w:cs="Arial"/>
          <w:i/>
          <w:iCs/>
          <w:sz w:val="24"/>
          <w:szCs w:val="24"/>
        </w:rPr>
        <w:t xml:space="preserve"> organizacional</w:t>
      </w:r>
    </w:p>
    <w:p w14:paraId="558AB93A" w14:textId="628A95A3" w:rsidR="00282D38" w:rsidRPr="00282D38" w:rsidRDefault="00282D38" w:rsidP="00282D38">
      <w:pPr>
        <w:ind w:firstLine="567"/>
        <w:contextualSpacing/>
        <w:rPr>
          <w:rFonts w:ascii="Arial" w:hAnsi="Arial" w:cs="Arial"/>
        </w:rPr>
      </w:pPr>
      <w:r w:rsidRPr="00282D38">
        <w:rPr>
          <w:rFonts w:ascii="Arial" w:hAnsi="Arial" w:cs="Arial"/>
        </w:rPr>
        <w:t xml:space="preserve">El modelo de </w:t>
      </w:r>
      <w:r w:rsidR="00152606">
        <w:rPr>
          <w:rFonts w:ascii="Arial" w:hAnsi="Arial" w:cs="Arial"/>
        </w:rPr>
        <w:t>Estructura</w:t>
      </w:r>
      <w:r w:rsidRPr="00282D38">
        <w:rPr>
          <w:rFonts w:ascii="Arial" w:hAnsi="Arial" w:cs="Arial"/>
        </w:rPr>
        <w:t xml:space="preserve"> organizacional planteado se constituye alrededor de los principios de: configuración, diferenciación e integración. El principio de configuración o constitución brinda la imagen, el sentido y la dirección, por medio de la cual se concreta la </w:t>
      </w:r>
      <w:r w:rsidR="00B70944">
        <w:rPr>
          <w:rFonts w:ascii="Arial" w:hAnsi="Arial" w:cs="Arial"/>
        </w:rPr>
        <w:t>e</w:t>
      </w:r>
      <w:r w:rsidR="00152606">
        <w:rPr>
          <w:rFonts w:ascii="Arial" w:hAnsi="Arial" w:cs="Arial"/>
        </w:rPr>
        <w:t>structura</w:t>
      </w:r>
      <w:r w:rsidRPr="00282D38">
        <w:rPr>
          <w:rFonts w:ascii="Arial" w:hAnsi="Arial" w:cs="Arial"/>
        </w:rPr>
        <w:t xml:space="preserve"> que requiere la organización educativa para lograr sus objetivos y, por tanto, alcanzar su misión y visión. Por su parte, el principio de diferenciación o particularidad (Détrie, 1993) identifica cada una de las unidades de gestión que requiere la </w:t>
      </w:r>
      <w:r w:rsidR="00B70944">
        <w:rPr>
          <w:rFonts w:ascii="Arial" w:hAnsi="Arial" w:cs="Arial"/>
        </w:rPr>
        <w:t>e</w:t>
      </w:r>
      <w:r w:rsidR="00152606">
        <w:rPr>
          <w:rFonts w:ascii="Arial" w:hAnsi="Arial" w:cs="Arial"/>
        </w:rPr>
        <w:t>structura</w:t>
      </w:r>
      <w:r w:rsidRPr="00282D38">
        <w:rPr>
          <w:rFonts w:ascii="Arial" w:hAnsi="Arial" w:cs="Arial"/>
        </w:rPr>
        <w:t xml:space="preserve"> de la organización educativa para lograr su configuración. </w:t>
      </w:r>
    </w:p>
    <w:p w14:paraId="45F0D856" w14:textId="61DD267D" w:rsidR="00282D38" w:rsidRPr="00282D38" w:rsidRDefault="00282D38" w:rsidP="00282D38">
      <w:pPr>
        <w:ind w:firstLine="567"/>
        <w:contextualSpacing/>
        <w:rPr>
          <w:rFonts w:ascii="Arial" w:hAnsi="Arial" w:cs="Arial"/>
        </w:rPr>
      </w:pPr>
      <w:r w:rsidRPr="00282D38">
        <w:rPr>
          <w:rFonts w:ascii="Arial" w:hAnsi="Arial" w:cs="Arial"/>
        </w:rPr>
        <w:t xml:space="preserve">Finalmente, el principio de integración o totalidad, establece los medios y los procedimientos, así como el orden, las relaciones e interacciones internas y externas de las unidades de gestión, para que la organización educativa alcance sus objetivos (Détrie, 1993). Estos principios fundamentan el modelo </w:t>
      </w:r>
      <w:r w:rsidR="00152606">
        <w:rPr>
          <w:rFonts w:ascii="Arial" w:hAnsi="Arial" w:cs="Arial"/>
        </w:rPr>
        <w:t>Estructura</w:t>
      </w:r>
      <w:r w:rsidRPr="00282D38">
        <w:rPr>
          <w:rFonts w:ascii="Arial" w:hAnsi="Arial" w:cs="Arial"/>
        </w:rPr>
        <w:t xml:space="preserve"> organizacional propuesto para para las organizaciones educativas del sistema educativo costarricense, el cual queda integrado por tres secciones, cada una de ellas con una determina función y sus respectivos elementos, como se aprecian en la Figura 1. </w:t>
      </w:r>
    </w:p>
    <w:p w14:paraId="43A83528" w14:textId="77777777" w:rsidR="00282D38" w:rsidRPr="00282D38" w:rsidRDefault="00282D38" w:rsidP="00282D38">
      <w:pPr>
        <w:ind w:firstLine="567"/>
        <w:contextualSpacing/>
        <w:rPr>
          <w:rFonts w:ascii="Arial" w:hAnsi="Arial" w:cs="Arial"/>
        </w:rPr>
      </w:pPr>
    </w:p>
    <w:p w14:paraId="270C182C" w14:textId="77777777" w:rsidR="00282D38" w:rsidRPr="00B829C1" w:rsidRDefault="00282D38" w:rsidP="00B829C1">
      <w:pPr>
        <w:spacing w:line="240" w:lineRule="auto"/>
        <w:contextualSpacing/>
        <w:jc w:val="center"/>
        <w:rPr>
          <w:rFonts w:ascii="Arial" w:hAnsi="Arial" w:cs="Arial"/>
          <w:b/>
          <w:bCs/>
          <w:sz w:val="20"/>
          <w:szCs w:val="18"/>
        </w:rPr>
      </w:pPr>
      <w:r w:rsidRPr="00B829C1">
        <w:rPr>
          <w:rFonts w:ascii="Arial" w:hAnsi="Arial" w:cs="Arial"/>
          <w:b/>
          <w:bCs/>
          <w:sz w:val="20"/>
          <w:szCs w:val="18"/>
        </w:rPr>
        <w:t>Figura 1</w:t>
      </w:r>
    </w:p>
    <w:p w14:paraId="16082541" w14:textId="1D2A4B3B" w:rsidR="00282D38" w:rsidRPr="00B829C1" w:rsidRDefault="00A22BBB" w:rsidP="00B829C1">
      <w:pPr>
        <w:spacing w:line="240" w:lineRule="auto"/>
        <w:jc w:val="center"/>
        <w:rPr>
          <w:rFonts w:ascii="Arial" w:hAnsi="Arial" w:cs="Arial"/>
          <w:b/>
          <w:bCs/>
          <w:sz w:val="20"/>
          <w:szCs w:val="18"/>
        </w:rPr>
      </w:pPr>
      <w:bookmarkStart w:id="5" w:name="_Hlk128059752"/>
      <w:r w:rsidRPr="00282D38">
        <w:rPr>
          <w:rFonts w:ascii="Arial" w:hAnsi="Arial" w:cs="Arial"/>
          <w:noProof/>
          <w:sz w:val="24"/>
          <w:szCs w:val="24"/>
          <w:lang w:eastAsia="es-CR"/>
        </w:rPr>
        <w:drawing>
          <wp:anchor distT="0" distB="0" distL="114300" distR="114300" simplePos="0" relativeHeight="251660290" behindDoc="0" locked="0" layoutInCell="1" allowOverlap="1" wp14:anchorId="54A9A67E" wp14:editId="3E9A06D3">
            <wp:simplePos x="0" y="0"/>
            <wp:positionH relativeFrom="column">
              <wp:posOffset>62865</wp:posOffset>
            </wp:positionH>
            <wp:positionV relativeFrom="paragraph">
              <wp:posOffset>332740</wp:posOffset>
            </wp:positionV>
            <wp:extent cx="5753100" cy="3742055"/>
            <wp:effectExtent l="0" t="0" r="0" b="0"/>
            <wp:wrapTopAndBottom/>
            <wp:docPr id="10" name="Imagen 10" descr="Forma, Políg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Forma, Polígono&#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5753100" cy="3742055"/>
                    </a:xfrm>
                    <a:prstGeom prst="rect">
                      <a:avLst/>
                    </a:prstGeom>
                  </pic:spPr>
                </pic:pic>
              </a:graphicData>
            </a:graphic>
            <wp14:sizeRelH relativeFrom="margin">
              <wp14:pctWidth>0</wp14:pctWidth>
            </wp14:sizeRelH>
            <wp14:sizeRelV relativeFrom="margin">
              <wp14:pctHeight>0</wp14:pctHeight>
            </wp14:sizeRelV>
          </wp:anchor>
        </w:drawing>
      </w:r>
      <w:r w:rsidR="00282D38" w:rsidRPr="00B829C1">
        <w:rPr>
          <w:rFonts w:ascii="Arial" w:hAnsi="Arial" w:cs="Arial"/>
          <w:b/>
          <w:bCs/>
          <w:sz w:val="20"/>
          <w:szCs w:val="18"/>
        </w:rPr>
        <w:t xml:space="preserve">Modelo de </w:t>
      </w:r>
      <w:r w:rsidR="00152606">
        <w:rPr>
          <w:rFonts w:ascii="Arial" w:hAnsi="Arial" w:cs="Arial"/>
          <w:b/>
          <w:bCs/>
          <w:sz w:val="20"/>
          <w:szCs w:val="18"/>
        </w:rPr>
        <w:t>Estructura</w:t>
      </w:r>
      <w:r w:rsidR="00282D38" w:rsidRPr="00B829C1">
        <w:rPr>
          <w:rFonts w:ascii="Arial" w:hAnsi="Arial" w:cs="Arial"/>
          <w:b/>
          <w:bCs/>
          <w:sz w:val="20"/>
          <w:szCs w:val="18"/>
        </w:rPr>
        <w:t xml:space="preserve"> Organizacional para las Organizaciones Educativas del Sistema Educativo Costarricense </w:t>
      </w:r>
    </w:p>
    <w:bookmarkEnd w:id="5"/>
    <w:p w14:paraId="35C3EF36" w14:textId="77777777" w:rsidR="00282D38" w:rsidRPr="00282D38" w:rsidRDefault="00282D38" w:rsidP="00282D38">
      <w:pPr>
        <w:contextualSpacing/>
        <w:jc w:val="center"/>
        <w:rPr>
          <w:rFonts w:ascii="Arial" w:hAnsi="Arial" w:cs="Arial"/>
        </w:rPr>
      </w:pPr>
      <w:r w:rsidRPr="00B829C1">
        <w:rPr>
          <w:rFonts w:ascii="Arial" w:hAnsi="Arial" w:cs="Arial"/>
          <w:b/>
          <w:bCs/>
        </w:rPr>
        <w:t>Fuente</w:t>
      </w:r>
      <w:r w:rsidRPr="00282D38">
        <w:rPr>
          <w:rFonts w:ascii="Arial" w:hAnsi="Arial" w:cs="Arial"/>
        </w:rPr>
        <w:t>: Elaboración propia.</w:t>
      </w:r>
    </w:p>
    <w:p w14:paraId="38BCC85A" w14:textId="77777777" w:rsidR="00282D38" w:rsidRPr="00A22BBB" w:rsidRDefault="00282D38" w:rsidP="00282D38">
      <w:pPr>
        <w:contextualSpacing/>
        <w:rPr>
          <w:rFonts w:ascii="Arial" w:hAnsi="Arial" w:cs="Arial"/>
          <w:sz w:val="18"/>
          <w:szCs w:val="16"/>
        </w:rPr>
      </w:pPr>
    </w:p>
    <w:p w14:paraId="3D5F0774" w14:textId="221154BB" w:rsidR="00282D38" w:rsidRPr="00282D38" w:rsidRDefault="00282D38" w:rsidP="00282D38">
      <w:pPr>
        <w:ind w:firstLine="567"/>
        <w:contextualSpacing/>
        <w:rPr>
          <w:rFonts w:ascii="Arial" w:hAnsi="Arial" w:cs="Arial"/>
        </w:rPr>
      </w:pPr>
      <w:r w:rsidRPr="00282D38">
        <w:rPr>
          <w:rFonts w:ascii="Arial" w:hAnsi="Arial" w:cs="Arial"/>
        </w:rPr>
        <w:t xml:space="preserve">Establecidos los principios del modelo de </w:t>
      </w:r>
      <w:r w:rsidR="00152606">
        <w:rPr>
          <w:rFonts w:ascii="Arial" w:hAnsi="Arial" w:cs="Arial"/>
        </w:rPr>
        <w:t>Estructura</w:t>
      </w:r>
      <w:r w:rsidRPr="00282D38">
        <w:rPr>
          <w:rFonts w:ascii="Arial" w:hAnsi="Arial" w:cs="Arial"/>
        </w:rPr>
        <w:t xml:space="preserve"> organizacional para los centros educativos del sistema educativo costarricense, en el apartado siguiente se presenta la descripción detalla de las secciones, que se derivan de cada uno de estos principios.  </w:t>
      </w:r>
    </w:p>
    <w:p w14:paraId="01ADB00E" w14:textId="56046E50" w:rsidR="00282D38" w:rsidRDefault="00282D38" w:rsidP="00282D38">
      <w:pPr>
        <w:contextualSpacing/>
        <w:rPr>
          <w:rFonts w:ascii="Arial" w:hAnsi="Arial" w:cs="Arial"/>
          <w:sz w:val="24"/>
          <w:szCs w:val="24"/>
        </w:rPr>
      </w:pPr>
    </w:p>
    <w:p w14:paraId="7F478467" w14:textId="3D1BFE60" w:rsidR="00282D38" w:rsidRPr="00B829C1" w:rsidRDefault="00282D38" w:rsidP="00B829C1">
      <w:pPr>
        <w:pStyle w:val="ListParagraph"/>
        <w:numPr>
          <w:ilvl w:val="2"/>
          <w:numId w:val="48"/>
        </w:numPr>
        <w:suppressAutoHyphens w:val="0"/>
        <w:spacing w:after="0" w:line="360" w:lineRule="auto"/>
        <w:ind w:left="709" w:hanging="709"/>
        <w:jc w:val="both"/>
        <w:rPr>
          <w:rFonts w:ascii="Arial" w:hAnsi="Arial" w:cs="Arial"/>
          <w:i/>
          <w:iCs/>
          <w:sz w:val="24"/>
          <w:szCs w:val="24"/>
        </w:rPr>
      </w:pPr>
      <w:r w:rsidRPr="00B829C1">
        <w:rPr>
          <w:rFonts w:ascii="Arial" w:hAnsi="Arial" w:cs="Arial"/>
          <w:i/>
          <w:iCs/>
          <w:sz w:val="24"/>
          <w:szCs w:val="24"/>
        </w:rPr>
        <w:t xml:space="preserve">Secciones del modelo de </w:t>
      </w:r>
      <w:r w:rsidR="00152606">
        <w:rPr>
          <w:rFonts w:ascii="Arial" w:hAnsi="Arial" w:cs="Arial"/>
          <w:i/>
          <w:iCs/>
          <w:sz w:val="24"/>
          <w:szCs w:val="24"/>
        </w:rPr>
        <w:t>Estructura</w:t>
      </w:r>
      <w:r w:rsidRPr="00B829C1">
        <w:rPr>
          <w:rFonts w:ascii="Arial" w:hAnsi="Arial" w:cs="Arial"/>
          <w:i/>
          <w:iCs/>
          <w:sz w:val="24"/>
          <w:szCs w:val="24"/>
        </w:rPr>
        <w:t xml:space="preserve"> organizacional</w:t>
      </w:r>
    </w:p>
    <w:p w14:paraId="75AF6F75" w14:textId="77777777" w:rsidR="00282D38" w:rsidRPr="00B829C1" w:rsidRDefault="00282D38" w:rsidP="00B829C1">
      <w:pPr>
        <w:pStyle w:val="ListParagraph"/>
        <w:numPr>
          <w:ilvl w:val="3"/>
          <w:numId w:val="48"/>
        </w:numPr>
        <w:suppressAutoHyphens w:val="0"/>
        <w:spacing w:after="0" w:line="360" w:lineRule="auto"/>
        <w:ind w:left="851" w:hanging="851"/>
        <w:jc w:val="both"/>
        <w:rPr>
          <w:rFonts w:ascii="Arial" w:hAnsi="Arial" w:cs="Arial"/>
          <w:i/>
          <w:iCs/>
          <w:sz w:val="24"/>
          <w:szCs w:val="24"/>
        </w:rPr>
      </w:pPr>
      <w:r w:rsidRPr="00B829C1">
        <w:rPr>
          <w:rFonts w:ascii="Arial" w:hAnsi="Arial" w:cs="Arial"/>
          <w:i/>
          <w:iCs/>
          <w:sz w:val="24"/>
          <w:szCs w:val="24"/>
        </w:rPr>
        <w:t>Sección de configuración</w:t>
      </w:r>
    </w:p>
    <w:p w14:paraId="6653C813" w14:textId="5E773EC4" w:rsidR="00282D38" w:rsidRPr="00282D38" w:rsidRDefault="00282D38" w:rsidP="00282D38">
      <w:pPr>
        <w:ind w:firstLine="567"/>
        <w:contextualSpacing/>
        <w:rPr>
          <w:rFonts w:ascii="Arial" w:hAnsi="Arial" w:cs="Arial"/>
        </w:rPr>
      </w:pPr>
      <w:r w:rsidRPr="00282D38">
        <w:rPr>
          <w:rFonts w:ascii="Arial" w:hAnsi="Arial" w:cs="Arial"/>
        </w:rPr>
        <w:t xml:space="preserve">La sección de configuración tiene por propósito establecer el fin (Drucker,1954), el segmento estratégico (Détrie, 1993) y el entorno de la organización educativa (Mintzberg, 1979; Détrie, 1993) para constituir su razón de ser, en virtud de la cual debe gravitar el diseño de la </w:t>
      </w:r>
      <w:r w:rsidR="00B70944">
        <w:rPr>
          <w:rFonts w:ascii="Arial" w:hAnsi="Arial" w:cs="Arial"/>
        </w:rPr>
        <w:t>e</w:t>
      </w:r>
      <w:r w:rsidR="00152606">
        <w:rPr>
          <w:rFonts w:ascii="Arial" w:hAnsi="Arial" w:cs="Arial"/>
        </w:rPr>
        <w:t>structura</w:t>
      </w:r>
      <w:r w:rsidRPr="00282D38">
        <w:rPr>
          <w:rFonts w:ascii="Arial" w:hAnsi="Arial" w:cs="Arial"/>
        </w:rPr>
        <w:t xml:space="preserve"> para su logro.  En la definición de este fin, debe considerarse que la educación es un bien social, al que todas las personas tienen derecho y, por lo tanto, debe garantizárseles su acceso. Es a través de ella, que la comunidad política satisface sus demandas de orden social y económico. Los elementos de esta sección y sus funciones se analizan en la Tabla 4. </w:t>
      </w:r>
    </w:p>
    <w:p w14:paraId="0A34F3C0" w14:textId="77777777" w:rsidR="00B829C1" w:rsidRDefault="00B829C1" w:rsidP="00282D38">
      <w:pPr>
        <w:contextualSpacing/>
        <w:jc w:val="center"/>
        <w:rPr>
          <w:rFonts w:ascii="Arial" w:hAnsi="Arial" w:cs="Arial"/>
          <w:sz w:val="24"/>
          <w:szCs w:val="24"/>
        </w:rPr>
      </w:pPr>
    </w:p>
    <w:p w14:paraId="372F6263" w14:textId="4C8E4D36" w:rsidR="00282D38" w:rsidRPr="00B829C1" w:rsidRDefault="00282D38" w:rsidP="00B829C1">
      <w:pPr>
        <w:spacing w:line="240" w:lineRule="auto"/>
        <w:contextualSpacing/>
        <w:jc w:val="center"/>
        <w:rPr>
          <w:rFonts w:ascii="Arial" w:hAnsi="Arial" w:cs="Arial"/>
          <w:b/>
          <w:bCs/>
          <w:sz w:val="20"/>
        </w:rPr>
      </w:pPr>
      <w:r w:rsidRPr="00B829C1">
        <w:rPr>
          <w:rFonts w:ascii="Arial" w:hAnsi="Arial" w:cs="Arial"/>
          <w:b/>
          <w:bCs/>
          <w:sz w:val="20"/>
        </w:rPr>
        <w:t>Tabla 4</w:t>
      </w:r>
    </w:p>
    <w:p w14:paraId="2FDE2F81" w14:textId="77777777" w:rsidR="00282D38" w:rsidRPr="00B829C1" w:rsidRDefault="00282D38" w:rsidP="00B829C1">
      <w:pPr>
        <w:spacing w:line="240" w:lineRule="auto"/>
        <w:contextualSpacing/>
        <w:jc w:val="center"/>
        <w:rPr>
          <w:rFonts w:ascii="Arial" w:hAnsi="Arial" w:cs="Arial"/>
          <w:b/>
          <w:bCs/>
          <w:sz w:val="20"/>
        </w:rPr>
      </w:pPr>
      <w:r w:rsidRPr="00B829C1">
        <w:rPr>
          <w:rFonts w:ascii="Arial" w:hAnsi="Arial" w:cs="Arial"/>
          <w:b/>
          <w:bCs/>
          <w:sz w:val="20"/>
        </w:rPr>
        <w:t>Elementos y funciones de la Sección de Configuración</w:t>
      </w:r>
    </w:p>
    <w:tbl>
      <w:tblPr>
        <w:tblStyle w:val="TableGrid8"/>
        <w:tblW w:w="0" w:type="auto"/>
        <w:tblBorders>
          <w:left w:val="none" w:sz="0" w:space="0" w:color="auto"/>
          <w:right w:val="none" w:sz="0" w:space="0" w:color="auto"/>
        </w:tblBorders>
        <w:tblLook w:val="04A0" w:firstRow="1" w:lastRow="0" w:firstColumn="1" w:lastColumn="0" w:noHBand="0" w:noVBand="1"/>
      </w:tblPr>
      <w:tblGrid>
        <w:gridCol w:w="1984"/>
        <w:gridCol w:w="6565"/>
      </w:tblGrid>
      <w:tr w:rsidR="00282D38" w:rsidRPr="00B829C1" w14:paraId="6655A59A" w14:textId="77777777" w:rsidTr="00B829C1">
        <w:trPr>
          <w:cnfStyle w:val="100000000000" w:firstRow="1" w:lastRow="0" w:firstColumn="0" w:lastColumn="0" w:oddVBand="0" w:evenVBand="0" w:oddHBand="0" w:evenHBand="0" w:firstRowFirstColumn="0" w:firstRowLastColumn="0" w:lastRowFirstColumn="0" w:lastRowLastColumn="0"/>
        </w:trPr>
        <w:tc>
          <w:tcPr>
            <w:tcW w:w="1984" w:type="dxa"/>
          </w:tcPr>
          <w:p w14:paraId="79D142E6" w14:textId="77777777" w:rsidR="00282D38" w:rsidRPr="00B829C1" w:rsidRDefault="00282D38" w:rsidP="00B829C1">
            <w:pPr>
              <w:spacing w:line="240" w:lineRule="auto"/>
              <w:contextualSpacing/>
              <w:jc w:val="center"/>
              <w:rPr>
                <w:rFonts w:ascii="Arial" w:hAnsi="Arial" w:cs="Arial"/>
                <w:sz w:val="20"/>
              </w:rPr>
            </w:pPr>
            <w:r w:rsidRPr="00B829C1">
              <w:rPr>
                <w:rFonts w:ascii="Arial" w:hAnsi="Arial" w:cs="Arial"/>
                <w:sz w:val="20"/>
              </w:rPr>
              <w:t>Elementos</w:t>
            </w:r>
          </w:p>
        </w:tc>
        <w:tc>
          <w:tcPr>
            <w:tcW w:w="6565" w:type="dxa"/>
          </w:tcPr>
          <w:p w14:paraId="6C0065FE" w14:textId="77777777" w:rsidR="00282D38" w:rsidRPr="00B829C1" w:rsidRDefault="00282D38" w:rsidP="00B829C1">
            <w:pPr>
              <w:spacing w:line="240" w:lineRule="auto"/>
              <w:contextualSpacing/>
              <w:jc w:val="center"/>
              <w:rPr>
                <w:rFonts w:ascii="Arial" w:hAnsi="Arial" w:cs="Arial"/>
                <w:sz w:val="20"/>
              </w:rPr>
            </w:pPr>
            <w:r w:rsidRPr="00B829C1">
              <w:rPr>
                <w:rFonts w:ascii="Arial" w:hAnsi="Arial" w:cs="Arial"/>
                <w:sz w:val="20"/>
              </w:rPr>
              <w:t>Funciones</w:t>
            </w:r>
          </w:p>
        </w:tc>
      </w:tr>
      <w:tr w:rsidR="00282D38" w:rsidRPr="00B829C1" w14:paraId="27F13199" w14:textId="77777777" w:rsidTr="00B829C1">
        <w:tc>
          <w:tcPr>
            <w:tcW w:w="1984" w:type="dxa"/>
          </w:tcPr>
          <w:p w14:paraId="7EBEE72C" w14:textId="77777777" w:rsidR="00282D38" w:rsidRPr="00B829C1" w:rsidRDefault="00282D38" w:rsidP="00B829C1">
            <w:pPr>
              <w:spacing w:line="240" w:lineRule="auto"/>
              <w:contextualSpacing/>
              <w:rPr>
                <w:rFonts w:ascii="Arial" w:hAnsi="Arial" w:cs="Arial"/>
                <w:sz w:val="20"/>
              </w:rPr>
            </w:pPr>
            <w:r w:rsidRPr="00B829C1">
              <w:rPr>
                <w:rFonts w:ascii="Arial" w:hAnsi="Arial" w:cs="Arial"/>
                <w:sz w:val="20"/>
              </w:rPr>
              <w:t>Visión</w:t>
            </w:r>
          </w:p>
        </w:tc>
        <w:tc>
          <w:tcPr>
            <w:tcW w:w="6565" w:type="dxa"/>
          </w:tcPr>
          <w:p w14:paraId="7CB78834" w14:textId="77777777" w:rsidR="00282D38" w:rsidRPr="00B829C1" w:rsidRDefault="00282D38" w:rsidP="00B829C1">
            <w:pPr>
              <w:spacing w:line="240" w:lineRule="auto"/>
              <w:contextualSpacing/>
              <w:rPr>
                <w:rFonts w:ascii="Arial" w:hAnsi="Arial" w:cs="Arial"/>
                <w:sz w:val="20"/>
              </w:rPr>
            </w:pPr>
            <w:r w:rsidRPr="00B829C1">
              <w:rPr>
                <w:rFonts w:ascii="Arial" w:hAnsi="Arial" w:cs="Arial"/>
                <w:sz w:val="20"/>
              </w:rPr>
              <w:t>Establecer modelo de organización al que se aspira llegar en un determinado plazo futuro.</w:t>
            </w:r>
          </w:p>
        </w:tc>
      </w:tr>
      <w:tr w:rsidR="00282D38" w:rsidRPr="00B829C1" w14:paraId="76E6210D" w14:textId="77777777" w:rsidTr="00B829C1">
        <w:tc>
          <w:tcPr>
            <w:tcW w:w="1984" w:type="dxa"/>
          </w:tcPr>
          <w:p w14:paraId="6B08740D" w14:textId="77777777" w:rsidR="00282D38" w:rsidRPr="00B829C1" w:rsidRDefault="00282D38" w:rsidP="00B829C1">
            <w:pPr>
              <w:spacing w:line="240" w:lineRule="auto"/>
              <w:contextualSpacing/>
              <w:rPr>
                <w:rFonts w:ascii="Arial" w:hAnsi="Arial" w:cs="Arial"/>
                <w:sz w:val="20"/>
              </w:rPr>
            </w:pPr>
            <w:r w:rsidRPr="00B829C1">
              <w:rPr>
                <w:rFonts w:ascii="Arial" w:hAnsi="Arial" w:cs="Arial"/>
                <w:sz w:val="20"/>
              </w:rPr>
              <w:t>Misión</w:t>
            </w:r>
          </w:p>
        </w:tc>
        <w:tc>
          <w:tcPr>
            <w:tcW w:w="6565" w:type="dxa"/>
          </w:tcPr>
          <w:p w14:paraId="3E58FCC7" w14:textId="77777777" w:rsidR="00282D38" w:rsidRPr="00B829C1" w:rsidRDefault="00282D38" w:rsidP="00B829C1">
            <w:pPr>
              <w:spacing w:line="240" w:lineRule="auto"/>
              <w:contextualSpacing/>
              <w:rPr>
                <w:rFonts w:ascii="Arial" w:hAnsi="Arial" w:cs="Arial"/>
                <w:sz w:val="20"/>
              </w:rPr>
            </w:pPr>
            <w:r w:rsidRPr="00B829C1">
              <w:rPr>
                <w:rFonts w:ascii="Arial" w:hAnsi="Arial" w:cs="Arial"/>
                <w:sz w:val="20"/>
              </w:rPr>
              <w:t>Definir el motivo o razón de ser de la organización.</w:t>
            </w:r>
          </w:p>
        </w:tc>
      </w:tr>
      <w:tr w:rsidR="00282D38" w:rsidRPr="00B829C1" w14:paraId="68C225A0" w14:textId="77777777" w:rsidTr="00B829C1">
        <w:tc>
          <w:tcPr>
            <w:tcW w:w="1984" w:type="dxa"/>
          </w:tcPr>
          <w:p w14:paraId="758EE9DA" w14:textId="77777777" w:rsidR="00282D38" w:rsidRPr="00B829C1" w:rsidRDefault="00282D38" w:rsidP="00B829C1">
            <w:pPr>
              <w:spacing w:line="240" w:lineRule="auto"/>
              <w:contextualSpacing/>
              <w:rPr>
                <w:rFonts w:ascii="Arial" w:hAnsi="Arial" w:cs="Arial"/>
                <w:sz w:val="20"/>
              </w:rPr>
            </w:pPr>
            <w:r w:rsidRPr="00B829C1">
              <w:rPr>
                <w:rFonts w:ascii="Arial" w:hAnsi="Arial" w:cs="Arial"/>
                <w:sz w:val="20"/>
              </w:rPr>
              <w:t>Entorno</w:t>
            </w:r>
          </w:p>
        </w:tc>
        <w:tc>
          <w:tcPr>
            <w:tcW w:w="6565" w:type="dxa"/>
          </w:tcPr>
          <w:p w14:paraId="06AE5366" w14:textId="77777777" w:rsidR="00282D38" w:rsidRPr="00B829C1" w:rsidRDefault="00282D38" w:rsidP="00B829C1">
            <w:pPr>
              <w:spacing w:line="240" w:lineRule="auto"/>
              <w:contextualSpacing/>
              <w:rPr>
                <w:rFonts w:ascii="Arial" w:hAnsi="Arial" w:cs="Arial"/>
                <w:sz w:val="20"/>
              </w:rPr>
            </w:pPr>
            <w:r w:rsidRPr="00B829C1">
              <w:rPr>
                <w:rFonts w:ascii="Arial" w:hAnsi="Arial" w:cs="Arial"/>
                <w:sz w:val="20"/>
              </w:rPr>
              <w:t>Determinar las características del medio en que se desarrolla la organización. Los tipos de alianzas e interrelaciones que puede establecer y las potenciales oportunidades y amenazas latentes.</w:t>
            </w:r>
          </w:p>
        </w:tc>
      </w:tr>
      <w:tr w:rsidR="00282D38" w:rsidRPr="00B829C1" w14:paraId="132AF303" w14:textId="77777777" w:rsidTr="00B829C1">
        <w:tc>
          <w:tcPr>
            <w:tcW w:w="1984" w:type="dxa"/>
          </w:tcPr>
          <w:p w14:paraId="7B2A6674" w14:textId="77777777" w:rsidR="00282D38" w:rsidRPr="00B829C1" w:rsidRDefault="00282D38" w:rsidP="00B829C1">
            <w:pPr>
              <w:spacing w:line="240" w:lineRule="auto"/>
              <w:contextualSpacing/>
              <w:rPr>
                <w:rFonts w:ascii="Arial" w:hAnsi="Arial" w:cs="Arial"/>
                <w:sz w:val="20"/>
              </w:rPr>
            </w:pPr>
            <w:r w:rsidRPr="00B829C1">
              <w:rPr>
                <w:rFonts w:ascii="Arial" w:hAnsi="Arial" w:cs="Arial"/>
                <w:sz w:val="20"/>
              </w:rPr>
              <w:t>Valores</w:t>
            </w:r>
          </w:p>
        </w:tc>
        <w:tc>
          <w:tcPr>
            <w:tcW w:w="6565" w:type="dxa"/>
          </w:tcPr>
          <w:p w14:paraId="24A96F98" w14:textId="77777777" w:rsidR="00282D38" w:rsidRPr="00B829C1" w:rsidRDefault="00282D38" w:rsidP="00B829C1">
            <w:pPr>
              <w:spacing w:line="240" w:lineRule="auto"/>
              <w:contextualSpacing/>
              <w:rPr>
                <w:rFonts w:ascii="Arial" w:hAnsi="Arial" w:cs="Arial"/>
                <w:sz w:val="20"/>
              </w:rPr>
            </w:pPr>
            <w:r w:rsidRPr="00B829C1">
              <w:rPr>
                <w:rFonts w:ascii="Arial" w:hAnsi="Arial" w:cs="Arial"/>
                <w:sz w:val="20"/>
              </w:rPr>
              <w:t>Dictar los principios éticos y morales que caracterizan a la organización educativa.</w:t>
            </w:r>
          </w:p>
        </w:tc>
      </w:tr>
      <w:tr w:rsidR="00282D38" w:rsidRPr="00B829C1" w14:paraId="72E05520" w14:textId="77777777" w:rsidTr="00B829C1">
        <w:tc>
          <w:tcPr>
            <w:tcW w:w="1984" w:type="dxa"/>
          </w:tcPr>
          <w:p w14:paraId="71B976EE" w14:textId="77777777" w:rsidR="00282D38" w:rsidRPr="00B829C1" w:rsidRDefault="00282D38" w:rsidP="00B829C1">
            <w:pPr>
              <w:spacing w:line="240" w:lineRule="auto"/>
              <w:contextualSpacing/>
              <w:rPr>
                <w:rFonts w:ascii="Arial" w:hAnsi="Arial" w:cs="Arial"/>
                <w:sz w:val="20"/>
              </w:rPr>
            </w:pPr>
            <w:r w:rsidRPr="00B829C1">
              <w:rPr>
                <w:rFonts w:ascii="Arial" w:hAnsi="Arial" w:cs="Arial"/>
                <w:sz w:val="20"/>
              </w:rPr>
              <w:t>Objetivos Estratégicos</w:t>
            </w:r>
          </w:p>
        </w:tc>
        <w:tc>
          <w:tcPr>
            <w:tcW w:w="6565" w:type="dxa"/>
          </w:tcPr>
          <w:p w14:paraId="7314752E" w14:textId="77777777" w:rsidR="00282D38" w:rsidRPr="00B829C1" w:rsidRDefault="00282D38" w:rsidP="00B829C1">
            <w:pPr>
              <w:spacing w:line="240" w:lineRule="auto"/>
              <w:contextualSpacing/>
              <w:rPr>
                <w:rFonts w:ascii="Arial" w:hAnsi="Arial" w:cs="Arial"/>
                <w:sz w:val="20"/>
              </w:rPr>
            </w:pPr>
            <w:r w:rsidRPr="00B829C1">
              <w:rPr>
                <w:rFonts w:ascii="Arial" w:hAnsi="Arial" w:cs="Arial"/>
                <w:sz w:val="20"/>
              </w:rPr>
              <w:t>Establecer los resultados específicos que pretende alcanzar la organización educativa, considerando tres voluntades organizacionales básicas: supervivencia, crecimiento y eficiencia.</w:t>
            </w:r>
          </w:p>
        </w:tc>
      </w:tr>
      <w:tr w:rsidR="00282D38" w:rsidRPr="00B829C1" w14:paraId="678F2583" w14:textId="77777777" w:rsidTr="00B829C1">
        <w:tc>
          <w:tcPr>
            <w:tcW w:w="1984" w:type="dxa"/>
          </w:tcPr>
          <w:p w14:paraId="232EB0BA" w14:textId="77777777" w:rsidR="00282D38" w:rsidRPr="00B829C1" w:rsidRDefault="00282D38" w:rsidP="00B829C1">
            <w:pPr>
              <w:spacing w:line="240" w:lineRule="auto"/>
              <w:contextualSpacing/>
              <w:rPr>
                <w:rFonts w:ascii="Arial" w:hAnsi="Arial" w:cs="Arial"/>
                <w:sz w:val="20"/>
              </w:rPr>
            </w:pPr>
            <w:r w:rsidRPr="00B829C1">
              <w:rPr>
                <w:rFonts w:ascii="Arial" w:hAnsi="Arial" w:cs="Arial"/>
                <w:sz w:val="20"/>
              </w:rPr>
              <w:t>Estrategias</w:t>
            </w:r>
          </w:p>
        </w:tc>
        <w:tc>
          <w:tcPr>
            <w:tcW w:w="6565" w:type="dxa"/>
          </w:tcPr>
          <w:p w14:paraId="513E8C09" w14:textId="77777777" w:rsidR="00282D38" w:rsidRPr="00B829C1" w:rsidRDefault="00282D38" w:rsidP="00B829C1">
            <w:pPr>
              <w:spacing w:line="240" w:lineRule="auto"/>
              <w:contextualSpacing/>
              <w:rPr>
                <w:rFonts w:ascii="Arial" w:hAnsi="Arial" w:cs="Arial"/>
                <w:sz w:val="20"/>
              </w:rPr>
            </w:pPr>
            <w:r w:rsidRPr="00B829C1">
              <w:rPr>
                <w:rFonts w:ascii="Arial" w:hAnsi="Arial" w:cs="Arial"/>
                <w:sz w:val="20"/>
              </w:rPr>
              <w:t>Elaborar el conjunto de acciones por ejecutar a largo plazo, con el fin de situar a la organización en la posición concreta predefinida en la visión.</w:t>
            </w:r>
          </w:p>
        </w:tc>
      </w:tr>
      <w:tr w:rsidR="00282D38" w:rsidRPr="00B829C1" w14:paraId="3DFC13C6" w14:textId="77777777" w:rsidTr="00B829C1">
        <w:tc>
          <w:tcPr>
            <w:tcW w:w="1984" w:type="dxa"/>
          </w:tcPr>
          <w:p w14:paraId="799EF02C" w14:textId="77777777" w:rsidR="00282D38" w:rsidRPr="00B829C1" w:rsidRDefault="00282D38" w:rsidP="00B829C1">
            <w:pPr>
              <w:spacing w:line="240" w:lineRule="auto"/>
              <w:contextualSpacing/>
              <w:rPr>
                <w:rFonts w:ascii="Arial" w:hAnsi="Arial" w:cs="Arial"/>
                <w:sz w:val="20"/>
              </w:rPr>
            </w:pPr>
            <w:r w:rsidRPr="00B829C1">
              <w:rPr>
                <w:rFonts w:ascii="Arial" w:hAnsi="Arial" w:cs="Arial"/>
                <w:sz w:val="20"/>
              </w:rPr>
              <w:t>Tácticas</w:t>
            </w:r>
          </w:p>
        </w:tc>
        <w:tc>
          <w:tcPr>
            <w:tcW w:w="6565" w:type="dxa"/>
          </w:tcPr>
          <w:p w14:paraId="6170C32A" w14:textId="77777777" w:rsidR="00282D38" w:rsidRPr="00B829C1" w:rsidRDefault="00282D38" w:rsidP="00B829C1">
            <w:pPr>
              <w:spacing w:line="240" w:lineRule="auto"/>
              <w:contextualSpacing/>
              <w:rPr>
                <w:rFonts w:ascii="Arial" w:hAnsi="Arial" w:cs="Arial"/>
                <w:sz w:val="20"/>
              </w:rPr>
            </w:pPr>
            <w:r w:rsidRPr="00B829C1">
              <w:rPr>
                <w:rFonts w:ascii="Arial" w:hAnsi="Arial" w:cs="Arial"/>
                <w:sz w:val="20"/>
              </w:rPr>
              <w:t xml:space="preserve">Precisar los métodos para alcanzar una estrategia. </w:t>
            </w:r>
          </w:p>
        </w:tc>
      </w:tr>
    </w:tbl>
    <w:p w14:paraId="0A8F73E4" w14:textId="77777777" w:rsidR="00282D38" w:rsidRPr="00B829C1" w:rsidRDefault="00282D38" w:rsidP="00B829C1">
      <w:pPr>
        <w:spacing w:line="240" w:lineRule="auto"/>
        <w:contextualSpacing/>
        <w:jc w:val="center"/>
        <w:rPr>
          <w:rFonts w:ascii="Arial" w:hAnsi="Arial" w:cs="Arial"/>
          <w:sz w:val="20"/>
        </w:rPr>
      </w:pPr>
      <w:r w:rsidRPr="00B829C1">
        <w:rPr>
          <w:rFonts w:ascii="Arial" w:hAnsi="Arial" w:cs="Arial"/>
          <w:b/>
          <w:bCs/>
          <w:sz w:val="20"/>
        </w:rPr>
        <w:t>Fuente</w:t>
      </w:r>
      <w:r w:rsidRPr="00B829C1">
        <w:rPr>
          <w:rFonts w:ascii="Arial" w:hAnsi="Arial" w:cs="Arial"/>
          <w:sz w:val="20"/>
        </w:rPr>
        <w:t>: Elaboración propia.</w:t>
      </w:r>
    </w:p>
    <w:p w14:paraId="0ADF4E2F" w14:textId="77777777" w:rsidR="00B829C1" w:rsidRDefault="00B829C1" w:rsidP="00282D38">
      <w:pPr>
        <w:ind w:firstLine="567"/>
        <w:contextualSpacing/>
        <w:rPr>
          <w:rFonts w:ascii="Arial" w:hAnsi="Arial" w:cs="Arial"/>
        </w:rPr>
      </w:pPr>
    </w:p>
    <w:p w14:paraId="3C5DA6F4" w14:textId="2C77CC24" w:rsidR="00282D38" w:rsidRPr="00282D38" w:rsidRDefault="00282D38" w:rsidP="00282D38">
      <w:pPr>
        <w:ind w:firstLine="567"/>
        <w:contextualSpacing/>
        <w:rPr>
          <w:rFonts w:ascii="Arial" w:hAnsi="Arial" w:cs="Arial"/>
        </w:rPr>
      </w:pPr>
      <w:r w:rsidRPr="00282D38">
        <w:rPr>
          <w:rFonts w:ascii="Arial" w:hAnsi="Arial" w:cs="Arial"/>
        </w:rPr>
        <w:t xml:space="preserve">La sección de configuración constituye la esencia misma que define a la organización educativa, por medio de ella se hace única e indivisible para lograr perpetuar su existencia, desarrollo y éxito.  </w:t>
      </w:r>
    </w:p>
    <w:p w14:paraId="6FDAB029" w14:textId="77777777" w:rsidR="00282D38" w:rsidRPr="00282D38" w:rsidRDefault="00282D38" w:rsidP="00282D38">
      <w:pPr>
        <w:contextualSpacing/>
        <w:rPr>
          <w:rFonts w:ascii="Arial" w:hAnsi="Arial" w:cs="Arial"/>
          <w:sz w:val="24"/>
          <w:szCs w:val="24"/>
        </w:rPr>
      </w:pPr>
    </w:p>
    <w:p w14:paraId="33A506B6" w14:textId="77777777" w:rsidR="00282D38" w:rsidRPr="00B829C1" w:rsidRDefault="00282D38" w:rsidP="00B829C1">
      <w:pPr>
        <w:pStyle w:val="ListParagraph"/>
        <w:numPr>
          <w:ilvl w:val="3"/>
          <w:numId w:val="48"/>
        </w:numPr>
        <w:suppressAutoHyphens w:val="0"/>
        <w:spacing w:after="0" w:line="360" w:lineRule="auto"/>
        <w:ind w:left="851" w:hanging="938"/>
        <w:jc w:val="both"/>
        <w:rPr>
          <w:rFonts w:ascii="Arial" w:hAnsi="Arial" w:cs="Arial"/>
          <w:i/>
          <w:iCs/>
          <w:sz w:val="24"/>
          <w:szCs w:val="24"/>
        </w:rPr>
      </w:pPr>
      <w:r w:rsidRPr="00B829C1">
        <w:rPr>
          <w:rFonts w:ascii="Arial" w:hAnsi="Arial" w:cs="Arial"/>
          <w:i/>
          <w:iCs/>
          <w:sz w:val="24"/>
          <w:szCs w:val="24"/>
        </w:rPr>
        <w:t>Sección de diferenciación</w:t>
      </w:r>
    </w:p>
    <w:p w14:paraId="5CFF4AA8" w14:textId="0ABEA25C" w:rsidR="00282D38" w:rsidRPr="00282D38" w:rsidRDefault="00282D38" w:rsidP="00282D38">
      <w:pPr>
        <w:ind w:firstLine="567"/>
        <w:contextualSpacing/>
        <w:rPr>
          <w:rFonts w:ascii="Arial" w:hAnsi="Arial" w:cs="Arial"/>
        </w:rPr>
      </w:pPr>
      <w:r w:rsidRPr="00282D38">
        <w:rPr>
          <w:rFonts w:ascii="Arial" w:hAnsi="Arial" w:cs="Arial"/>
        </w:rPr>
        <w:t xml:space="preserve">La sección de diferenciación tiene por motivo establecer las unidades de gestión (Taylor, 1913; Fayol, 1916; Détrie,1993, Moreno-Luzón et al., 2001) que configuran la </w:t>
      </w:r>
      <w:r w:rsidR="00B70944">
        <w:rPr>
          <w:rFonts w:ascii="Arial" w:hAnsi="Arial" w:cs="Arial"/>
        </w:rPr>
        <w:t>e</w:t>
      </w:r>
      <w:r w:rsidR="00152606">
        <w:rPr>
          <w:rFonts w:ascii="Arial" w:hAnsi="Arial" w:cs="Arial"/>
        </w:rPr>
        <w:t>structura</w:t>
      </w:r>
      <w:r w:rsidRPr="00282D38">
        <w:rPr>
          <w:rFonts w:ascii="Arial" w:hAnsi="Arial" w:cs="Arial"/>
        </w:rPr>
        <w:t xml:space="preserve"> de la organización. La unidad gestión es el elemento básico de la </w:t>
      </w:r>
      <w:r w:rsidR="00B70944">
        <w:rPr>
          <w:rFonts w:ascii="Arial" w:hAnsi="Arial" w:cs="Arial"/>
        </w:rPr>
        <w:t>e</w:t>
      </w:r>
      <w:r w:rsidR="00152606">
        <w:rPr>
          <w:rFonts w:ascii="Arial" w:hAnsi="Arial" w:cs="Arial"/>
        </w:rPr>
        <w:t>structura</w:t>
      </w:r>
      <w:r w:rsidRPr="00282D38">
        <w:rPr>
          <w:rFonts w:ascii="Arial" w:hAnsi="Arial" w:cs="Arial"/>
        </w:rPr>
        <w:t>, constituye el órgano al que se le confiere un conjunto de atribuciones particulares y específicas, para que desarrolle una serie de actividades y tareas propias (Mintzberg, 1979), dirigidas a cumplir con las metas y objetivos (Drucker, 1954) requeridos para alcanzar la visión y misión de la organización educativa.</w:t>
      </w:r>
    </w:p>
    <w:p w14:paraId="48E0075E" w14:textId="77777777" w:rsidR="00282D38" w:rsidRPr="00282D38" w:rsidRDefault="00282D38" w:rsidP="00282D38">
      <w:pPr>
        <w:ind w:firstLine="567"/>
        <w:contextualSpacing/>
        <w:rPr>
          <w:rFonts w:ascii="Arial" w:hAnsi="Arial" w:cs="Arial"/>
        </w:rPr>
      </w:pPr>
      <w:r w:rsidRPr="00282D38">
        <w:rPr>
          <w:rFonts w:ascii="Arial" w:hAnsi="Arial" w:cs="Arial"/>
        </w:rPr>
        <w:t>Las unidades de gestión dentro de una organización educativa según sus funciones, actividades y tareas (Fayol, 1916; Drucker,1954) pueden recibir diferentes denominaciones: comisión, comité, consejo, departamento, dirección, junta y subdirección, entre otros. En la Tabla 5 se identifican los elementos de esta sección y sus funciones.</w:t>
      </w:r>
    </w:p>
    <w:p w14:paraId="34AD9A4A" w14:textId="77777777" w:rsidR="00B829C1" w:rsidRDefault="00B829C1" w:rsidP="00282D38">
      <w:pPr>
        <w:contextualSpacing/>
        <w:jc w:val="center"/>
        <w:rPr>
          <w:rFonts w:ascii="Arial" w:hAnsi="Arial" w:cs="Arial"/>
        </w:rPr>
      </w:pPr>
    </w:p>
    <w:p w14:paraId="5587700C" w14:textId="73483887" w:rsidR="00282D38" w:rsidRPr="00B829C1" w:rsidRDefault="00282D38" w:rsidP="00B829C1">
      <w:pPr>
        <w:spacing w:line="240" w:lineRule="auto"/>
        <w:contextualSpacing/>
        <w:jc w:val="center"/>
        <w:rPr>
          <w:rFonts w:ascii="Arial" w:hAnsi="Arial" w:cs="Arial"/>
          <w:b/>
          <w:bCs/>
          <w:sz w:val="20"/>
        </w:rPr>
      </w:pPr>
      <w:r w:rsidRPr="00B829C1">
        <w:rPr>
          <w:rFonts w:ascii="Arial" w:hAnsi="Arial" w:cs="Arial"/>
          <w:b/>
          <w:bCs/>
          <w:sz w:val="20"/>
        </w:rPr>
        <w:t>Tabla 5</w:t>
      </w:r>
    </w:p>
    <w:p w14:paraId="47E26077" w14:textId="77777777" w:rsidR="00282D38" w:rsidRPr="00B829C1" w:rsidRDefault="00282D38" w:rsidP="00B829C1">
      <w:pPr>
        <w:spacing w:line="240" w:lineRule="auto"/>
        <w:contextualSpacing/>
        <w:jc w:val="center"/>
        <w:rPr>
          <w:rFonts w:ascii="Arial" w:hAnsi="Arial" w:cs="Arial"/>
          <w:b/>
          <w:bCs/>
          <w:sz w:val="20"/>
        </w:rPr>
      </w:pPr>
      <w:r w:rsidRPr="00B829C1">
        <w:rPr>
          <w:rFonts w:ascii="Arial" w:hAnsi="Arial" w:cs="Arial"/>
          <w:b/>
          <w:bCs/>
          <w:sz w:val="20"/>
        </w:rPr>
        <w:t>Elementos y funciones de la Sección de Diferenciación</w:t>
      </w:r>
    </w:p>
    <w:tbl>
      <w:tblPr>
        <w:tblStyle w:val="TableGrid8"/>
        <w:tblW w:w="0" w:type="auto"/>
        <w:jc w:val="center"/>
        <w:tblBorders>
          <w:left w:val="none" w:sz="0" w:space="0" w:color="auto"/>
          <w:right w:val="none" w:sz="0" w:space="0" w:color="auto"/>
        </w:tblBorders>
        <w:tblLook w:val="04A0" w:firstRow="1" w:lastRow="0" w:firstColumn="1" w:lastColumn="0" w:noHBand="0" w:noVBand="1"/>
      </w:tblPr>
      <w:tblGrid>
        <w:gridCol w:w="2147"/>
        <w:gridCol w:w="5897"/>
      </w:tblGrid>
      <w:tr w:rsidR="00282D38" w:rsidRPr="00B829C1" w14:paraId="44D0AE60" w14:textId="77777777" w:rsidTr="00B829C1">
        <w:trPr>
          <w:cnfStyle w:val="100000000000" w:firstRow="1" w:lastRow="0" w:firstColumn="0" w:lastColumn="0" w:oddVBand="0" w:evenVBand="0" w:oddHBand="0" w:evenHBand="0" w:firstRowFirstColumn="0" w:firstRowLastColumn="0" w:lastRowFirstColumn="0" w:lastRowLastColumn="0"/>
          <w:jc w:val="center"/>
        </w:trPr>
        <w:tc>
          <w:tcPr>
            <w:tcW w:w="2147" w:type="dxa"/>
          </w:tcPr>
          <w:p w14:paraId="529B827B" w14:textId="77777777" w:rsidR="00282D38" w:rsidRPr="00B829C1" w:rsidRDefault="00282D38" w:rsidP="00B829C1">
            <w:pPr>
              <w:spacing w:line="240" w:lineRule="auto"/>
              <w:ind w:left="720"/>
              <w:contextualSpacing/>
              <w:jc w:val="center"/>
              <w:rPr>
                <w:rFonts w:ascii="Arial" w:hAnsi="Arial" w:cs="Arial"/>
                <w:sz w:val="20"/>
                <w:szCs w:val="18"/>
              </w:rPr>
            </w:pPr>
            <w:r w:rsidRPr="00B829C1">
              <w:rPr>
                <w:rFonts w:ascii="Arial" w:hAnsi="Arial" w:cs="Arial"/>
                <w:sz w:val="20"/>
                <w:szCs w:val="18"/>
              </w:rPr>
              <w:t>Elementos</w:t>
            </w:r>
          </w:p>
        </w:tc>
        <w:tc>
          <w:tcPr>
            <w:tcW w:w="5897" w:type="dxa"/>
          </w:tcPr>
          <w:p w14:paraId="32E98CF0" w14:textId="77777777" w:rsidR="00282D38" w:rsidRPr="00B829C1" w:rsidRDefault="00282D38" w:rsidP="00B829C1">
            <w:pPr>
              <w:spacing w:line="240" w:lineRule="auto"/>
              <w:ind w:left="720"/>
              <w:contextualSpacing/>
              <w:jc w:val="center"/>
              <w:rPr>
                <w:rFonts w:ascii="Arial" w:hAnsi="Arial" w:cs="Arial"/>
                <w:sz w:val="20"/>
                <w:szCs w:val="18"/>
              </w:rPr>
            </w:pPr>
            <w:r w:rsidRPr="00B829C1">
              <w:rPr>
                <w:rFonts w:ascii="Arial" w:hAnsi="Arial" w:cs="Arial"/>
                <w:sz w:val="20"/>
                <w:szCs w:val="18"/>
              </w:rPr>
              <w:t>Funciones</w:t>
            </w:r>
          </w:p>
        </w:tc>
      </w:tr>
      <w:tr w:rsidR="00282D38" w:rsidRPr="00B829C1" w14:paraId="6190B863" w14:textId="77777777" w:rsidTr="00B829C1">
        <w:trPr>
          <w:jc w:val="center"/>
        </w:trPr>
        <w:tc>
          <w:tcPr>
            <w:tcW w:w="2147" w:type="dxa"/>
          </w:tcPr>
          <w:p w14:paraId="14BE74E4" w14:textId="77777777" w:rsidR="00282D38" w:rsidRPr="00B829C1" w:rsidRDefault="00282D38" w:rsidP="00B829C1">
            <w:pPr>
              <w:spacing w:line="240" w:lineRule="auto"/>
              <w:ind w:left="720"/>
              <w:contextualSpacing/>
              <w:rPr>
                <w:rFonts w:ascii="Arial" w:hAnsi="Arial" w:cs="Arial"/>
                <w:sz w:val="20"/>
                <w:szCs w:val="18"/>
              </w:rPr>
            </w:pPr>
            <w:r w:rsidRPr="00B829C1">
              <w:rPr>
                <w:rFonts w:ascii="Arial" w:hAnsi="Arial" w:cs="Arial"/>
                <w:sz w:val="20"/>
                <w:szCs w:val="18"/>
              </w:rPr>
              <w:t xml:space="preserve">Nivel </w:t>
            </w:r>
          </w:p>
        </w:tc>
        <w:tc>
          <w:tcPr>
            <w:tcW w:w="5897" w:type="dxa"/>
          </w:tcPr>
          <w:p w14:paraId="69970466" w14:textId="77777777" w:rsidR="00282D38" w:rsidRPr="00B829C1" w:rsidRDefault="00282D38" w:rsidP="00B829C1">
            <w:pPr>
              <w:spacing w:line="240" w:lineRule="auto"/>
              <w:ind w:left="71"/>
              <w:contextualSpacing/>
              <w:rPr>
                <w:rFonts w:ascii="Arial" w:hAnsi="Arial" w:cs="Arial"/>
                <w:sz w:val="20"/>
                <w:szCs w:val="18"/>
              </w:rPr>
            </w:pPr>
            <w:r w:rsidRPr="00B829C1">
              <w:rPr>
                <w:rFonts w:ascii="Arial" w:hAnsi="Arial" w:cs="Arial"/>
                <w:sz w:val="20"/>
                <w:szCs w:val="18"/>
              </w:rPr>
              <w:t>Clasificar a las unidades de gestión según actividades y tareas propias en uno de los tres niveles de la administración.</w:t>
            </w:r>
            <w:r w:rsidRPr="00B829C1">
              <w:rPr>
                <w:rFonts w:ascii="Arial" w:hAnsi="Arial" w:cs="Arial"/>
                <w:i/>
                <w:iCs/>
                <w:sz w:val="20"/>
                <w:szCs w:val="18"/>
              </w:rPr>
              <w:t xml:space="preserve"> Nivel Estratégico</w:t>
            </w:r>
            <w:r w:rsidRPr="00B829C1">
              <w:rPr>
                <w:rFonts w:ascii="Arial" w:hAnsi="Arial" w:cs="Arial"/>
                <w:sz w:val="20"/>
                <w:szCs w:val="18"/>
              </w:rPr>
              <w:t xml:space="preserve">: las tareas están avocadas en mantener y proyectar la dirección de la organización conforme a su configuración o constitución. </w:t>
            </w:r>
            <w:r w:rsidRPr="00B829C1">
              <w:rPr>
                <w:rFonts w:ascii="Arial" w:hAnsi="Arial" w:cs="Arial"/>
                <w:i/>
                <w:iCs/>
                <w:sz w:val="20"/>
                <w:szCs w:val="18"/>
              </w:rPr>
              <w:t xml:space="preserve">Nivel Táctico: </w:t>
            </w:r>
            <w:r w:rsidRPr="00B829C1">
              <w:rPr>
                <w:rFonts w:ascii="Arial" w:hAnsi="Arial" w:cs="Arial"/>
                <w:sz w:val="20"/>
                <w:szCs w:val="18"/>
              </w:rPr>
              <w:t xml:space="preserve">tareas dirigidas a administrar y coordinar el hacer de la organización. </w:t>
            </w:r>
            <w:r w:rsidRPr="00B829C1">
              <w:rPr>
                <w:rFonts w:ascii="Arial" w:hAnsi="Arial" w:cs="Arial"/>
                <w:i/>
                <w:iCs/>
                <w:sz w:val="20"/>
                <w:szCs w:val="18"/>
              </w:rPr>
              <w:t>Nivel Operativo:</w:t>
            </w:r>
            <w:r w:rsidRPr="00B829C1">
              <w:rPr>
                <w:rFonts w:ascii="Arial" w:hAnsi="Arial" w:cs="Arial"/>
                <w:sz w:val="20"/>
                <w:szCs w:val="18"/>
              </w:rPr>
              <w:t xml:space="preserve"> tareas relacionadas con la ejecución de las tareas que producen el servicio educación. </w:t>
            </w:r>
          </w:p>
        </w:tc>
      </w:tr>
      <w:tr w:rsidR="00282D38" w:rsidRPr="00B829C1" w14:paraId="10E220B6" w14:textId="77777777" w:rsidTr="00B829C1">
        <w:trPr>
          <w:jc w:val="center"/>
        </w:trPr>
        <w:tc>
          <w:tcPr>
            <w:tcW w:w="2147" w:type="dxa"/>
          </w:tcPr>
          <w:p w14:paraId="07FE870F" w14:textId="77777777" w:rsidR="00282D38" w:rsidRPr="00B829C1" w:rsidRDefault="00282D38" w:rsidP="00B829C1">
            <w:pPr>
              <w:spacing w:line="240" w:lineRule="auto"/>
              <w:ind w:left="720"/>
              <w:contextualSpacing/>
              <w:rPr>
                <w:rFonts w:ascii="Arial" w:hAnsi="Arial" w:cs="Arial"/>
                <w:sz w:val="20"/>
                <w:szCs w:val="18"/>
              </w:rPr>
            </w:pPr>
            <w:r w:rsidRPr="00B829C1">
              <w:rPr>
                <w:rFonts w:ascii="Arial" w:hAnsi="Arial" w:cs="Arial"/>
                <w:sz w:val="20"/>
                <w:szCs w:val="18"/>
              </w:rPr>
              <w:t xml:space="preserve">Objetivos </w:t>
            </w:r>
          </w:p>
        </w:tc>
        <w:tc>
          <w:tcPr>
            <w:tcW w:w="5897" w:type="dxa"/>
          </w:tcPr>
          <w:p w14:paraId="4A8FFCCD" w14:textId="77777777" w:rsidR="00282D38" w:rsidRPr="00B829C1" w:rsidRDefault="00282D38" w:rsidP="00B829C1">
            <w:pPr>
              <w:spacing w:line="240" w:lineRule="auto"/>
              <w:ind w:left="71"/>
              <w:contextualSpacing/>
              <w:rPr>
                <w:rFonts w:ascii="Arial" w:hAnsi="Arial" w:cs="Arial"/>
                <w:sz w:val="20"/>
                <w:szCs w:val="18"/>
              </w:rPr>
            </w:pPr>
            <w:r w:rsidRPr="00B829C1">
              <w:rPr>
                <w:rFonts w:ascii="Arial" w:hAnsi="Arial" w:cs="Arial"/>
                <w:sz w:val="20"/>
                <w:szCs w:val="18"/>
              </w:rPr>
              <w:t>Plantear los resultados específicos que la unidad de gestión debe lograr, como parte de la organización educativa y cuyo logro es trascendental, para que alcance su misión y visión.</w:t>
            </w:r>
          </w:p>
        </w:tc>
      </w:tr>
      <w:tr w:rsidR="00282D38" w:rsidRPr="00B829C1" w14:paraId="77C059A6" w14:textId="77777777" w:rsidTr="00B829C1">
        <w:trPr>
          <w:jc w:val="center"/>
        </w:trPr>
        <w:tc>
          <w:tcPr>
            <w:tcW w:w="2147" w:type="dxa"/>
          </w:tcPr>
          <w:p w14:paraId="4E0DB098" w14:textId="77777777" w:rsidR="00282D38" w:rsidRPr="00B829C1" w:rsidRDefault="00282D38" w:rsidP="00B829C1">
            <w:pPr>
              <w:spacing w:line="240" w:lineRule="auto"/>
              <w:ind w:left="720"/>
              <w:contextualSpacing/>
              <w:rPr>
                <w:rFonts w:ascii="Arial" w:hAnsi="Arial" w:cs="Arial"/>
                <w:sz w:val="20"/>
                <w:szCs w:val="18"/>
              </w:rPr>
            </w:pPr>
            <w:r w:rsidRPr="00B829C1">
              <w:rPr>
                <w:rFonts w:ascii="Arial" w:hAnsi="Arial" w:cs="Arial"/>
                <w:sz w:val="20"/>
                <w:szCs w:val="18"/>
              </w:rPr>
              <w:t xml:space="preserve">Metas </w:t>
            </w:r>
          </w:p>
        </w:tc>
        <w:tc>
          <w:tcPr>
            <w:tcW w:w="5897" w:type="dxa"/>
          </w:tcPr>
          <w:p w14:paraId="7E3CA62F" w14:textId="77777777" w:rsidR="00282D38" w:rsidRPr="00B829C1" w:rsidRDefault="00282D38" w:rsidP="00B829C1">
            <w:pPr>
              <w:spacing w:line="240" w:lineRule="auto"/>
              <w:ind w:left="71"/>
              <w:contextualSpacing/>
              <w:rPr>
                <w:rFonts w:ascii="Arial" w:hAnsi="Arial" w:cs="Arial"/>
                <w:sz w:val="20"/>
                <w:szCs w:val="18"/>
              </w:rPr>
            </w:pPr>
            <w:r w:rsidRPr="00B829C1">
              <w:rPr>
                <w:rFonts w:ascii="Arial" w:hAnsi="Arial" w:cs="Arial"/>
                <w:sz w:val="20"/>
                <w:szCs w:val="18"/>
              </w:rPr>
              <w:t xml:space="preserve">Dictar los niveles de desempeño laboral requeridos por cada unidad de gestión para el logro efectivo, eficaz y pertinente de sus objetivos en términos del cómo, cuánto y cuándo. </w:t>
            </w:r>
          </w:p>
        </w:tc>
      </w:tr>
      <w:tr w:rsidR="00282D38" w:rsidRPr="00B829C1" w14:paraId="6CB3E2DE" w14:textId="77777777" w:rsidTr="00B829C1">
        <w:trPr>
          <w:jc w:val="center"/>
        </w:trPr>
        <w:tc>
          <w:tcPr>
            <w:tcW w:w="2147" w:type="dxa"/>
          </w:tcPr>
          <w:p w14:paraId="293C29D2" w14:textId="77777777" w:rsidR="00282D38" w:rsidRPr="00B829C1" w:rsidRDefault="00282D38" w:rsidP="00B829C1">
            <w:pPr>
              <w:spacing w:line="240" w:lineRule="auto"/>
              <w:ind w:left="720"/>
              <w:contextualSpacing/>
              <w:rPr>
                <w:rFonts w:ascii="Arial" w:hAnsi="Arial" w:cs="Arial"/>
                <w:sz w:val="20"/>
                <w:szCs w:val="18"/>
              </w:rPr>
            </w:pPr>
            <w:r w:rsidRPr="00B829C1">
              <w:rPr>
                <w:rFonts w:ascii="Arial" w:hAnsi="Arial" w:cs="Arial"/>
                <w:sz w:val="20"/>
                <w:szCs w:val="18"/>
              </w:rPr>
              <w:t>Funciones</w:t>
            </w:r>
          </w:p>
        </w:tc>
        <w:tc>
          <w:tcPr>
            <w:tcW w:w="5897" w:type="dxa"/>
          </w:tcPr>
          <w:p w14:paraId="041D2227" w14:textId="77777777" w:rsidR="00282D38" w:rsidRPr="00B829C1" w:rsidRDefault="00282D38" w:rsidP="00B829C1">
            <w:pPr>
              <w:spacing w:line="240" w:lineRule="auto"/>
              <w:ind w:left="71"/>
              <w:contextualSpacing/>
              <w:rPr>
                <w:rFonts w:ascii="Arial" w:hAnsi="Arial" w:cs="Arial"/>
                <w:sz w:val="20"/>
                <w:szCs w:val="18"/>
              </w:rPr>
            </w:pPr>
            <w:r w:rsidRPr="00B829C1">
              <w:rPr>
                <w:rFonts w:ascii="Arial" w:hAnsi="Arial" w:cs="Arial"/>
                <w:sz w:val="20"/>
                <w:szCs w:val="18"/>
              </w:rPr>
              <w:t>Determinar las facultades, responsabilidades y deberes asignados a cada unidad de gestión para la ejecución y cumplimiento de los objetivos.</w:t>
            </w:r>
          </w:p>
        </w:tc>
      </w:tr>
      <w:tr w:rsidR="00282D38" w:rsidRPr="00B829C1" w14:paraId="0A13E832" w14:textId="77777777" w:rsidTr="00B829C1">
        <w:trPr>
          <w:jc w:val="center"/>
        </w:trPr>
        <w:tc>
          <w:tcPr>
            <w:tcW w:w="2147" w:type="dxa"/>
          </w:tcPr>
          <w:p w14:paraId="4C136166" w14:textId="77777777" w:rsidR="00282D38" w:rsidRPr="00B829C1" w:rsidRDefault="00282D38" w:rsidP="00B829C1">
            <w:pPr>
              <w:spacing w:line="240" w:lineRule="auto"/>
              <w:ind w:left="720"/>
              <w:contextualSpacing/>
              <w:rPr>
                <w:rFonts w:ascii="Arial" w:hAnsi="Arial" w:cs="Arial"/>
                <w:sz w:val="20"/>
                <w:szCs w:val="18"/>
              </w:rPr>
            </w:pPr>
            <w:r w:rsidRPr="00B829C1">
              <w:rPr>
                <w:rFonts w:ascii="Arial" w:hAnsi="Arial" w:cs="Arial"/>
                <w:sz w:val="20"/>
                <w:szCs w:val="18"/>
              </w:rPr>
              <w:t>Actividades</w:t>
            </w:r>
          </w:p>
        </w:tc>
        <w:tc>
          <w:tcPr>
            <w:tcW w:w="5897" w:type="dxa"/>
          </w:tcPr>
          <w:p w14:paraId="1E8C5E8C" w14:textId="77777777" w:rsidR="00282D38" w:rsidRPr="00B829C1" w:rsidRDefault="00282D38" w:rsidP="00B829C1">
            <w:pPr>
              <w:spacing w:line="240" w:lineRule="auto"/>
              <w:ind w:left="71"/>
              <w:contextualSpacing/>
              <w:rPr>
                <w:rFonts w:ascii="Arial" w:hAnsi="Arial" w:cs="Arial"/>
                <w:sz w:val="20"/>
                <w:szCs w:val="18"/>
              </w:rPr>
            </w:pPr>
            <w:r w:rsidRPr="00B829C1">
              <w:rPr>
                <w:rFonts w:ascii="Arial" w:hAnsi="Arial" w:cs="Arial"/>
                <w:sz w:val="20"/>
                <w:szCs w:val="18"/>
              </w:rPr>
              <w:t>Establecer las acciones distintivas y particulares que desarrolla cada unidad de gestión para cumplir con sus funciones.</w:t>
            </w:r>
          </w:p>
        </w:tc>
      </w:tr>
      <w:tr w:rsidR="00282D38" w:rsidRPr="00B829C1" w14:paraId="7B549702" w14:textId="77777777" w:rsidTr="00B829C1">
        <w:trPr>
          <w:jc w:val="center"/>
        </w:trPr>
        <w:tc>
          <w:tcPr>
            <w:tcW w:w="2147" w:type="dxa"/>
          </w:tcPr>
          <w:p w14:paraId="38BF76A5" w14:textId="77777777" w:rsidR="00282D38" w:rsidRPr="00B829C1" w:rsidRDefault="00282D38" w:rsidP="00B829C1">
            <w:pPr>
              <w:spacing w:line="240" w:lineRule="auto"/>
              <w:ind w:left="720"/>
              <w:contextualSpacing/>
              <w:rPr>
                <w:rFonts w:ascii="Arial" w:hAnsi="Arial" w:cs="Arial"/>
                <w:sz w:val="20"/>
                <w:szCs w:val="18"/>
              </w:rPr>
            </w:pPr>
            <w:r w:rsidRPr="00B829C1">
              <w:rPr>
                <w:rFonts w:ascii="Arial" w:hAnsi="Arial" w:cs="Arial"/>
                <w:sz w:val="20"/>
                <w:szCs w:val="18"/>
              </w:rPr>
              <w:t>Tareas</w:t>
            </w:r>
          </w:p>
        </w:tc>
        <w:tc>
          <w:tcPr>
            <w:tcW w:w="5897" w:type="dxa"/>
          </w:tcPr>
          <w:p w14:paraId="24375F6D" w14:textId="77777777" w:rsidR="00282D38" w:rsidRPr="00B829C1" w:rsidRDefault="00282D38" w:rsidP="00B829C1">
            <w:pPr>
              <w:spacing w:line="240" w:lineRule="auto"/>
              <w:ind w:left="71"/>
              <w:contextualSpacing/>
              <w:rPr>
                <w:rFonts w:ascii="Arial" w:hAnsi="Arial" w:cs="Arial"/>
                <w:sz w:val="20"/>
                <w:szCs w:val="18"/>
              </w:rPr>
            </w:pPr>
            <w:r w:rsidRPr="00B829C1">
              <w:rPr>
                <w:rFonts w:ascii="Arial" w:hAnsi="Arial" w:cs="Arial"/>
                <w:sz w:val="20"/>
                <w:szCs w:val="18"/>
              </w:rPr>
              <w:t>Concretar las operaciones o trabajo que ejecuta cada unidad de gestión en un tiempo determinado para desarrollar sus actividades.</w:t>
            </w:r>
          </w:p>
        </w:tc>
      </w:tr>
      <w:tr w:rsidR="00282D38" w:rsidRPr="00B829C1" w14:paraId="05718DA7" w14:textId="77777777" w:rsidTr="00B829C1">
        <w:trPr>
          <w:jc w:val="center"/>
        </w:trPr>
        <w:tc>
          <w:tcPr>
            <w:tcW w:w="2147" w:type="dxa"/>
          </w:tcPr>
          <w:p w14:paraId="773233B1" w14:textId="77777777" w:rsidR="00282D38" w:rsidRPr="00B829C1" w:rsidRDefault="00282D38" w:rsidP="00B829C1">
            <w:pPr>
              <w:spacing w:line="240" w:lineRule="auto"/>
              <w:ind w:left="720"/>
              <w:contextualSpacing/>
              <w:rPr>
                <w:rFonts w:ascii="Arial" w:hAnsi="Arial" w:cs="Arial"/>
                <w:sz w:val="20"/>
                <w:szCs w:val="18"/>
              </w:rPr>
            </w:pPr>
            <w:r w:rsidRPr="00B829C1">
              <w:rPr>
                <w:rFonts w:ascii="Arial" w:hAnsi="Arial" w:cs="Arial"/>
                <w:sz w:val="20"/>
                <w:szCs w:val="18"/>
              </w:rPr>
              <w:t>Cargos</w:t>
            </w:r>
          </w:p>
        </w:tc>
        <w:tc>
          <w:tcPr>
            <w:tcW w:w="5897" w:type="dxa"/>
          </w:tcPr>
          <w:p w14:paraId="5BF5F2D4" w14:textId="77777777" w:rsidR="00282D38" w:rsidRPr="00B829C1" w:rsidRDefault="00282D38" w:rsidP="00B829C1">
            <w:pPr>
              <w:spacing w:line="240" w:lineRule="auto"/>
              <w:ind w:left="71"/>
              <w:contextualSpacing/>
              <w:rPr>
                <w:rFonts w:ascii="Arial" w:hAnsi="Arial" w:cs="Arial"/>
                <w:sz w:val="20"/>
                <w:szCs w:val="18"/>
              </w:rPr>
            </w:pPr>
            <w:r w:rsidRPr="00B829C1">
              <w:rPr>
                <w:rFonts w:ascii="Arial" w:hAnsi="Arial" w:cs="Arial"/>
                <w:sz w:val="20"/>
                <w:szCs w:val="18"/>
              </w:rPr>
              <w:t>Definir los puestos que requiere la unidad de gestión para desarrollar y ejecutar sus funciones, actividades y tareas de forma eficaz y eficiente. Demanda para cada puesto una descripción detallada de tareas, responsabilidades y deberes; así como una especificación de la formación, destrezas, experiencia, competencias y habilidades blandas requeridas para ocuparlo.</w:t>
            </w:r>
          </w:p>
        </w:tc>
      </w:tr>
      <w:tr w:rsidR="00282D38" w:rsidRPr="00B829C1" w14:paraId="07E50CEF" w14:textId="77777777" w:rsidTr="00B829C1">
        <w:trPr>
          <w:jc w:val="center"/>
        </w:trPr>
        <w:tc>
          <w:tcPr>
            <w:tcW w:w="2147" w:type="dxa"/>
          </w:tcPr>
          <w:p w14:paraId="705402F3" w14:textId="77777777" w:rsidR="00282D38" w:rsidRPr="00B829C1" w:rsidRDefault="00282D38" w:rsidP="00B829C1">
            <w:pPr>
              <w:spacing w:line="240" w:lineRule="auto"/>
              <w:ind w:left="720"/>
              <w:contextualSpacing/>
              <w:rPr>
                <w:rFonts w:ascii="Arial" w:hAnsi="Arial" w:cs="Arial"/>
                <w:sz w:val="20"/>
                <w:szCs w:val="18"/>
              </w:rPr>
            </w:pPr>
            <w:r w:rsidRPr="00B829C1">
              <w:rPr>
                <w:rFonts w:ascii="Arial" w:hAnsi="Arial" w:cs="Arial"/>
                <w:sz w:val="20"/>
                <w:szCs w:val="18"/>
              </w:rPr>
              <w:t>Gobernanza</w:t>
            </w:r>
          </w:p>
        </w:tc>
        <w:tc>
          <w:tcPr>
            <w:tcW w:w="5897" w:type="dxa"/>
          </w:tcPr>
          <w:p w14:paraId="620228D3" w14:textId="77777777" w:rsidR="00282D38" w:rsidRPr="00B829C1" w:rsidRDefault="00282D38" w:rsidP="00B829C1">
            <w:pPr>
              <w:spacing w:line="240" w:lineRule="auto"/>
              <w:ind w:left="71"/>
              <w:contextualSpacing/>
              <w:rPr>
                <w:rFonts w:ascii="Arial" w:hAnsi="Arial" w:cs="Arial"/>
                <w:sz w:val="20"/>
                <w:szCs w:val="18"/>
              </w:rPr>
            </w:pPr>
            <w:r w:rsidRPr="00B829C1">
              <w:rPr>
                <w:rFonts w:ascii="Arial" w:hAnsi="Arial" w:cs="Arial"/>
                <w:sz w:val="20"/>
                <w:szCs w:val="18"/>
              </w:rPr>
              <w:t xml:space="preserve">Normar el dominio y el orden en que los cargos de cada unidad de gestión, se rigen, relacionan, interactúan, deciden y ejecutan </w:t>
            </w:r>
            <w:r w:rsidRPr="00B829C1">
              <w:rPr>
                <w:rFonts w:ascii="Arial" w:hAnsi="Arial" w:cs="Arial"/>
                <w:color w:val="000000" w:themeColor="text1"/>
                <w:sz w:val="20"/>
                <w:szCs w:val="18"/>
              </w:rPr>
              <w:t xml:space="preserve">las </w:t>
            </w:r>
            <w:r w:rsidRPr="00B829C1">
              <w:rPr>
                <w:rFonts w:ascii="Arial" w:hAnsi="Arial" w:cs="Arial"/>
                <w:sz w:val="20"/>
                <w:szCs w:val="18"/>
              </w:rPr>
              <w:t>funciones asignadas, para lograr los objetivos.</w:t>
            </w:r>
          </w:p>
        </w:tc>
      </w:tr>
    </w:tbl>
    <w:p w14:paraId="792DDDF9" w14:textId="77777777" w:rsidR="00282D38" w:rsidRPr="00B829C1" w:rsidRDefault="00282D38" w:rsidP="00B829C1">
      <w:pPr>
        <w:spacing w:line="240" w:lineRule="auto"/>
        <w:contextualSpacing/>
        <w:jc w:val="center"/>
        <w:rPr>
          <w:rFonts w:ascii="Arial" w:hAnsi="Arial" w:cs="Arial"/>
          <w:sz w:val="20"/>
          <w:szCs w:val="18"/>
        </w:rPr>
      </w:pPr>
      <w:r w:rsidRPr="00A22BBB">
        <w:rPr>
          <w:rFonts w:ascii="Arial" w:hAnsi="Arial" w:cs="Arial"/>
          <w:b/>
          <w:bCs/>
          <w:sz w:val="20"/>
          <w:szCs w:val="18"/>
        </w:rPr>
        <w:t>Fuente</w:t>
      </w:r>
      <w:r w:rsidRPr="00B829C1">
        <w:rPr>
          <w:rFonts w:ascii="Arial" w:hAnsi="Arial" w:cs="Arial"/>
          <w:sz w:val="20"/>
          <w:szCs w:val="18"/>
        </w:rPr>
        <w:t>: Elaboración propia.</w:t>
      </w:r>
    </w:p>
    <w:p w14:paraId="6FA99FA7" w14:textId="77777777" w:rsidR="00282D38" w:rsidRPr="00282D38" w:rsidRDefault="00282D38" w:rsidP="00282D38">
      <w:pPr>
        <w:ind w:firstLine="720"/>
        <w:contextualSpacing/>
        <w:rPr>
          <w:rFonts w:ascii="Arial" w:hAnsi="Arial" w:cs="Arial"/>
          <w:sz w:val="24"/>
          <w:szCs w:val="24"/>
        </w:rPr>
      </w:pPr>
    </w:p>
    <w:p w14:paraId="595EAFCB" w14:textId="77777777" w:rsidR="00282D38" w:rsidRPr="00282D38" w:rsidRDefault="00282D38" w:rsidP="00282D38">
      <w:pPr>
        <w:ind w:firstLine="567"/>
        <w:contextualSpacing/>
        <w:rPr>
          <w:rFonts w:ascii="Arial" w:hAnsi="Arial" w:cs="Arial"/>
        </w:rPr>
      </w:pPr>
      <w:r w:rsidRPr="00282D38">
        <w:rPr>
          <w:rFonts w:ascii="Arial" w:hAnsi="Arial" w:cs="Arial"/>
        </w:rPr>
        <w:t>La sección de diferenciación dota a la organización educativa de las unidades de gestión, bajo el supuesto de que cada una de ellas desarrolla sus atribuciones como parte de un todo, el cual integran de forma sustantiva para conservarlo y fortalecerlo en el logro de su fin.</w:t>
      </w:r>
    </w:p>
    <w:p w14:paraId="0CF69DE3" w14:textId="77777777" w:rsidR="00282D38" w:rsidRPr="00A22BBB" w:rsidRDefault="00282D38" w:rsidP="00A22BBB">
      <w:pPr>
        <w:pStyle w:val="ListParagraph"/>
        <w:numPr>
          <w:ilvl w:val="3"/>
          <w:numId w:val="48"/>
        </w:numPr>
        <w:suppressAutoHyphens w:val="0"/>
        <w:spacing w:after="0" w:line="360" w:lineRule="auto"/>
        <w:ind w:left="993" w:hanging="939"/>
        <w:jc w:val="both"/>
        <w:rPr>
          <w:rFonts w:ascii="Arial" w:hAnsi="Arial" w:cs="Arial"/>
          <w:i/>
          <w:iCs/>
          <w:sz w:val="24"/>
          <w:szCs w:val="24"/>
        </w:rPr>
      </w:pPr>
      <w:r w:rsidRPr="00A22BBB">
        <w:rPr>
          <w:rFonts w:ascii="Arial" w:hAnsi="Arial" w:cs="Arial"/>
          <w:i/>
          <w:iCs/>
          <w:sz w:val="24"/>
          <w:szCs w:val="24"/>
        </w:rPr>
        <w:t>Sección de integración</w:t>
      </w:r>
    </w:p>
    <w:p w14:paraId="6C13C848" w14:textId="3AC1F51E" w:rsidR="00282D38" w:rsidRPr="00282D38" w:rsidRDefault="00282D38" w:rsidP="00282D38">
      <w:pPr>
        <w:ind w:firstLine="567"/>
        <w:contextualSpacing/>
        <w:rPr>
          <w:rFonts w:ascii="Arial" w:hAnsi="Arial" w:cs="Arial"/>
        </w:rPr>
      </w:pPr>
      <w:r w:rsidRPr="00282D38">
        <w:rPr>
          <w:rFonts w:ascii="Arial" w:hAnsi="Arial" w:cs="Arial"/>
        </w:rPr>
        <w:t xml:space="preserve">La sección de integración le corresponde establecer los mecanismos de articulación (Détrie,1993; Drucker,1954; Fayol, 1916; Mintzberg, 1979; Moreno-Luzón et al., 2001) que necesitan las unidades de gestión para lograr sus objetivos y los de la organización (Drucker, 1954). Constituye la energía, el impulso invisible que concretiza y hace tangente, los logros de la organización educativa, producto del esfuerzo colaborativo de cada unidad de gestión. Los elementos que integran esta </w:t>
      </w:r>
      <w:r w:rsidR="00A22BBB" w:rsidRPr="00282D38">
        <w:rPr>
          <w:rFonts w:ascii="Arial" w:hAnsi="Arial" w:cs="Arial"/>
        </w:rPr>
        <w:t>sección</w:t>
      </w:r>
      <w:r w:rsidRPr="00282D38">
        <w:rPr>
          <w:rFonts w:ascii="Arial" w:hAnsi="Arial" w:cs="Arial"/>
        </w:rPr>
        <w:t xml:space="preserve"> se encuentran los descritos en la Tabla 6.</w:t>
      </w:r>
    </w:p>
    <w:p w14:paraId="268C8062" w14:textId="77777777" w:rsidR="00282D38" w:rsidRPr="00A22BBB" w:rsidRDefault="00282D38" w:rsidP="00A22BBB">
      <w:pPr>
        <w:spacing w:line="240" w:lineRule="auto"/>
        <w:contextualSpacing/>
        <w:jc w:val="center"/>
        <w:rPr>
          <w:rFonts w:ascii="Arial" w:hAnsi="Arial" w:cs="Arial"/>
          <w:b/>
          <w:bCs/>
          <w:sz w:val="20"/>
          <w:szCs w:val="18"/>
        </w:rPr>
      </w:pPr>
      <w:r w:rsidRPr="00A22BBB">
        <w:rPr>
          <w:rFonts w:ascii="Arial" w:hAnsi="Arial" w:cs="Arial"/>
          <w:b/>
          <w:bCs/>
          <w:sz w:val="20"/>
          <w:szCs w:val="18"/>
        </w:rPr>
        <w:t>Tabla 6</w:t>
      </w:r>
    </w:p>
    <w:p w14:paraId="7725FC2D" w14:textId="77777777" w:rsidR="00282D38" w:rsidRPr="00A22BBB" w:rsidRDefault="00282D38" w:rsidP="00A22BBB">
      <w:pPr>
        <w:spacing w:line="240" w:lineRule="auto"/>
        <w:contextualSpacing/>
        <w:jc w:val="center"/>
        <w:rPr>
          <w:rFonts w:ascii="Arial" w:hAnsi="Arial" w:cs="Arial"/>
          <w:b/>
          <w:bCs/>
          <w:sz w:val="20"/>
          <w:szCs w:val="18"/>
        </w:rPr>
      </w:pPr>
      <w:r w:rsidRPr="00A22BBB">
        <w:rPr>
          <w:rFonts w:ascii="Arial" w:hAnsi="Arial" w:cs="Arial"/>
          <w:b/>
          <w:bCs/>
          <w:sz w:val="20"/>
          <w:szCs w:val="18"/>
        </w:rPr>
        <w:t>Elementos y funciones de la Sección de Integración</w:t>
      </w:r>
    </w:p>
    <w:tbl>
      <w:tblPr>
        <w:tblStyle w:val="TableGrid8"/>
        <w:tblW w:w="0" w:type="auto"/>
        <w:tblBorders>
          <w:left w:val="none" w:sz="0" w:space="0" w:color="auto"/>
          <w:right w:val="none" w:sz="0" w:space="0" w:color="auto"/>
        </w:tblBorders>
        <w:tblLook w:val="04A0" w:firstRow="1" w:lastRow="0" w:firstColumn="1" w:lastColumn="0" w:noHBand="0" w:noVBand="1"/>
      </w:tblPr>
      <w:tblGrid>
        <w:gridCol w:w="1948"/>
        <w:gridCol w:w="7175"/>
      </w:tblGrid>
      <w:tr w:rsidR="007B2EE6" w:rsidRPr="00A22BBB" w14:paraId="2DAE1ECA" w14:textId="77777777" w:rsidTr="007B2EE6">
        <w:trPr>
          <w:cnfStyle w:val="100000000000" w:firstRow="1" w:lastRow="0" w:firstColumn="0" w:lastColumn="0" w:oddVBand="0" w:evenVBand="0" w:oddHBand="0" w:evenHBand="0" w:firstRowFirstColumn="0" w:firstRowLastColumn="0" w:lastRowFirstColumn="0" w:lastRowLastColumn="0"/>
        </w:trPr>
        <w:tc>
          <w:tcPr>
            <w:tcW w:w="1701" w:type="dxa"/>
          </w:tcPr>
          <w:p w14:paraId="07483C9E" w14:textId="77777777" w:rsidR="00282D38" w:rsidRPr="00A22BBB" w:rsidRDefault="00282D38" w:rsidP="00A22BBB">
            <w:pPr>
              <w:spacing w:line="240" w:lineRule="auto"/>
              <w:ind w:left="720"/>
              <w:contextualSpacing/>
              <w:jc w:val="center"/>
              <w:rPr>
                <w:rFonts w:ascii="Arial" w:hAnsi="Arial" w:cs="Arial"/>
                <w:sz w:val="20"/>
                <w:szCs w:val="18"/>
              </w:rPr>
            </w:pPr>
            <w:r w:rsidRPr="00A22BBB">
              <w:rPr>
                <w:rFonts w:ascii="Arial" w:hAnsi="Arial" w:cs="Arial"/>
                <w:sz w:val="20"/>
                <w:szCs w:val="18"/>
              </w:rPr>
              <w:t>Elementos</w:t>
            </w:r>
          </w:p>
        </w:tc>
        <w:tc>
          <w:tcPr>
            <w:tcW w:w="7422" w:type="dxa"/>
          </w:tcPr>
          <w:p w14:paraId="794A2D05" w14:textId="77777777" w:rsidR="00282D38" w:rsidRPr="00A22BBB" w:rsidRDefault="00282D38" w:rsidP="00A22BBB">
            <w:pPr>
              <w:spacing w:line="240" w:lineRule="auto"/>
              <w:ind w:left="720"/>
              <w:contextualSpacing/>
              <w:jc w:val="center"/>
              <w:rPr>
                <w:rFonts w:ascii="Arial" w:hAnsi="Arial" w:cs="Arial"/>
                <w:sz w:val="20"/>
                <w:szCs w:val="18"/>
              </w:rPr>
            </w:pPr>
            <w:r w:rsidRPr="00A22BBB">
              <w:rPr>
                <w:rFonts w:ascii="Arial" w:hAnsi="Arial" w:cs="Arial"/>
                <w:sz w:val="20"/>
                <w:szCs w:val="18"/>
              </w:rPr>
              <w:t>Funciones</w:t>
            </w:r>
          </w:p>
        </w:tc>
      </w:tr>
      <w:tr w:rsidR="007B2EE6" w:rsidRPr="00A22BBB" w14:paraId="1732C050" w14:textId="77777777" w:rsidTr="007B2EE6">
        <w:tc>
          <w:tcPr>
            <w:tcW w:w="1701" w:type="dxa"/>
          </w:tcPr>
          <w:p w14:paraId="0BDFFC89" w14:textId="77777777" w:rsidR="00282D38" w:rsidRPr="00A22BBB" w:rsidRDefault="00282D38" w:rsidP="007B2EE6">
            <w:pPr>
              <w:spacing w:line="240" w:lineRule="auto"/>
              <w:ind w:left="179" w:right="144"/>
              <w:contextualSpacing/>
              <w:jc w:val="center"/>
              <w:rPr>
                <w:rFonts w:ascii="Arial" w:hAnsi="Arial" w:cs="Arial"/>
                <w:sz w:val="20"/>
                <w:szCs w:val="18"/>
              </w:rPr>
            </w:pPr>
            <w:r w:rsidRPr="00A22BBB">
              <w:rPr>
                <w:rFonts w:ascii="Arial" w:hAnsi="Arial" w:cs="Arial"/>
                <w:sz w:val="20"/>
                <w:szCs w:val="18"/>
              </w:rPr>
              <w:t>Procesos</w:t>
            </w:r>
          </w:p>
        </w:tc>
        <w:tc>
          <w:tcPr>
            <w:tcW w:w="7422" w:type="dxa"/>
          </w:tcPr>
          <w:p w14:paraId="2AE7BC62" w14:textId="77777777" w:rsidR="00282D38" w:rsidRPr="00A22BBB" w:rsidRDefault="00282D38" w:rsidP="007B2EE6">
            <w:pPr>
              <w:spacing w:line="240" w:lineRule="auto"/>
              <w:contextualSpacing/>
              <w:rPr>
                <w:rFonts w:ascii="Arial" w:hAnsi="Arial" w:cs="Arial"/>
                <w:sz w:val="20"/>
                <w:szCs w:val="18"/>
              </w:rPr>
            </w:pPr>
            <w:r w:rsidRPr="00A22BBB">
              <w:rPr>
                <w:rFonts w:ascii="Arial" w:hAnsi="Arial" w:cs="Arial"/>
                <w:sz w:val="20"/>
                <w:szCs w:val="18"/>
              </w:rPr>
              <w:t>Definir los flujos continuos de actividades que se desarrollan en la organización educativa a nivel interno y externo de sus unidades de gestión para transformar o conseguir un determinado resultado conforme a sus objetivos.</w:t>
            </w:r>
          </w:p>
        </w:tc>
      </w:tr>
      <w:tr w:rsidR="007B2EE6" w:rsidRPr="00A22BBB" w14:paraId="16FE55A1" w14:textId="77777777" w:rsidTr="007B2EE6">
        <w:tc>
          <w:tcPr>
            <w:tcW w:w="1701" w:type="dxa"/>
          </w:tcPr>
          <w:p w14:paraId="11088632" w14:textId="77777777" w:rsidR="00282D38" w:rsidRPr="00A22BBB" w:rsidRDefault="00282D38" w:rsidP="007B2EE6">
            <w:pPr>
              <w:spacing w:line="240" w:lineRule="auto"/>
              <w:ind w:left="179"/>
              <w:contextualSpacing/>
              <w:jc w:val="center"/>
              <w:rPr>
                <w:rFonts w:ascii="Arial" w:hAnsi="Arial" w:cs="Arial"/>
                <w:sz w:val="20"/>
                <w:szCs w:val="18"/>
              </w:rPr>
            </w:pPr>
            <w:r w:rsidRPr="00A22BBB">
              <w:rPr>
                <w:rFonts w:ascii="Arial" w:hAnsi="Arial" w:cs="Arial"/>
                <w:sz w:val="20"/>
                <w:szCs w:val="18"/>
              </w:rPr>
              <w:t>Procedimientos</w:t>
            </w:r>
          </w:p>
        </w:tc>
        <w:tc>
          <w:tcPr>
            <w:tcW w:w="7422" w:type="dxa"/>
          </w:tcPr>
          <w:p w14:paraId="0F10EA6F" w14:textId="77777777" w:rsidR="00282D38" w:rsidRPr="00A22BBB" w:rsidRDefault="00282D38" w:rsidP="007B2EE6">
            <w:pPr>
              <w:spacing w:line="240" w:lineRule="auto"/>
              <w:contextualSpacing/>
              <w:rPr>
                <w:rFonts w:ascii="Arial" w:hAnsi="Arial" w:cs="Arial"/>
                <w:sz w:val="20"/>
                <w:szCs w:val="18"/>
              </w:rPr>
            </w:pPr>
            <w:r w:rsidRPr="00A22BBB">
              <w:rPr>
                <w:rFonts w:ascii="Arial" w:hAnsi="Arial" w:cs="Arial"/>
                <w:sz w:val="20"/>
                <w:szCs w:val="18"/>
              </w:rPr>
              <w:t>Describir el conjunto o serie de pasos que se deben cumplir, tramitar y ejecutar en cada unidad de gestión y en la organización educativa como un todo, para desarrollar cada proceso.</w:t>
            </w:r>
          </w:p>
        </w:tc>
      </w:tr>
      <w:tr w:rsidR="007B2EE6" w:rsidRPr="00A22BBB" w14:paraId="180F04BA" w14:textId="77777777" w:rsidTr="007B2EE6">
        <w:tc>
          <w:tcPr>
            <w:tcW w:w="1701" w:type="dxa"/>
          </w:tcPr>
          <w:p w14:paraId="3627C8E5" w14:textId="77777777" w:rsidR="00282D38" w:rsidRPr="00A22BBB" w:rsidRDefault="00282D38" w:rsidP="007B2EE6">
            <w:pPr>
              <w:spacing w:line="240" w:lineRule="auto"/>
              <w:ind w:left="179"/>
              <w:contextualSpacing/>
              <w:jc w:val="center"/>
              <w:rPr>
                <w:rFonts w:ascii="Arial" w:hAnsi="Arial" w:cs="Arial"/>
                <w:sz w:val="20"/>
                <w:szCs w:val="18"/>
              </w:rPr>
            </w:pPr>
            <w:r w:rsidRPr="00A22BBB">
              <w:rPr>
                <w:rFonts w:ascii="Arial" w:hAnsi="Arial" w:cs="Arial"/>
                <w:sz w:val="20"/>
                <w:szCs w:val="18"/>
              </w:rPr>
              <w:t>Métodos</w:t>
            </w:r>
          </w:p>
        </w:tc>
        <w:tc>
          <w:tcPr>
            <w:tcW w:w="7422" w:type="dxa"/>
          </w:tcPr>
          <w:p w14:paraId="2F52D701" w14:textId="77777777" w:rsidR="00282D38" w:rsidRPr="00A22BBB" w:rsidRDefault="00282D38" w:rsidP="007B2EE6">
            <w:pPr>
              <w:spacing w:line="240" w:lineRule="auto"/>
              <w:contextualSpacing/>
              <w:rPr>
                <w:rFonts w:ascii="Arial" w:hAnsi="Arial" w:cs="Arial"/>
                <w:sz w:val="20"/>
                <w:szCs w:val="18"/>
              </w:rPr>
            </w:pPr>
            <w:r w:rsidRPr="00A22BBB">
              <w:rPr>
                <w:rFonts w:ascii="Arial" w:hAnsi="Arial" w:cs="Arial"/>
                <w:sz w:val="20"/>
                <w:szCs w:val="18"/>
              </w:rPr>
              <w:t xml:space="preserve">Establecer el modo ordenado y sistemático en que se debe proceder y desarrollar un procedimiento, por parte de cada unidad de gestión y la organización educativa como un todo, a través de un determinado conjunto de medios o instrumentos específicos denominados técnicas. </w:t>
            </w:r>
          </w:p>
        </w:tc>
      </w:tr>
      <w:tr w:rsidR="007B2EE6" w:rsidRPr="00A22BBB" w14:paraId="1A2766CA" w14:textId="77777777" w:rsidTr="007B2EE6">
        <w:tc>
          <w:tcPr>
            <w:tcW w:w="1701" w:type="dxa"/>
          </w:tcPr>
          <w:p w14:paraId="1335125D" w14:textId="77777777" w:rsidR="00282D38" w:rsidRPr="00A22BBB" w:rsidRDefault="00282D38" w:rsidP="007B2EE6">
            <w:pPr>
              <w:spacing w:line="240" w:lineRule="auto"/>
              <w:ind w:left="179"/>
              <w:contextualSpacing/>
              <w:jc w:val="center"/>
              <w:rPr>
                <w:rFonts w:ascii="Arial" w:hAnsi="Arial" w:cs="Arial"/>
                <w:sz w:val="20"/>
                <w:szCs w:val="18"/>
              </w:rPr>
            </w:pPr>
            <w:r w:rsidRPr="00A22BBB">
              <w:rPr>
                <w:rFonts w:ascii="Arial" w:hAnsi="Arial" w:cs="Arial"/>
                <w:sz w:val="20"/>
                <w:szCs w:val="18"/>
              </w:rPr>
              <w:t>Normas</w:t>
            </w:r>
          </w:p>
        </w:tc>
        <w:tc>
          <w:tcPr>
            <w:tcW w:w="7422" w:type="dxa"/>
          </w:tcPr>
          <w:p w14:paraId="760E3580" w14:textId="6C6993A4" w:rsidR="00282D38" w:rsidRPr="00A22BBB" w:rsidRDefault="00282D38" w:rsidP="007B2EE6">
            <w:pPr>
              <w:spacing w:line="240" w:lineRule="auto"/>
              <w:contextualSpacing/>
              <w:rPr>
                <w:rFonts w:ascii="Arial" w:hAnsi="Arial" w:cs="Arial"/>
                <w:sz w:val="20"/>
                <w:szCs w:val="18"/>
              </w:rPr>
            </w:pPr>
            <w:r w:rsidRPr="00A22BBB">
              <w:rPr>
                <w:rFonts w:ascii="Arial" w:hAnsi="Arial" w:cs="Arial"/>
                <w:sz w:val="20"/>
                <w:szCs w:val="18"/>
              </w:rPr>
              <w:t xml:space="preserve">Dictar las directrices o guías que se deben seguir para que cada unidad de gestión y la organización educativa como un todo, cumplan sus objetivos. Forman parte de este elemento: Código de Ética y Reglamento Interno, Manual de </w:t>
            </w:r>
            <w:r w:rsidR="00B70944">
              <w:rPr>
                <w:rFonts w:ascii="Arial" w:hAnsi="Arial" w:cs="Arial"/>
                <w:sz w:val="20"/>
                <w:szCs w:val="18"/>
              </w:rPr>
              <w:t>e</w:t>
            </w:r>
            <w:r w:rsidR="00152606">
              <w:rPr>
                <w:rFonts w:ascii="Arial" w:hAnsi="Arial" w:cs="Arial"/>
                <w:sz w:val="20"/>
                <w:szCs w:val="18"/>
              </w:rPr>
              <w:t>structura</w:t>
            </w:r>
            <w:r w:rsidRPr="00A22BBB">
              <w:rPr>
                <w:rFonts w:ascii="Arial" w:hAnsi="Arial" w:cs="Arial"/>
                <w:sz w:val="20"/>
                <w:szCs w:val="18"/>
              </w:rPr>
              <w:t xml:space="preserve"> orgánica, Manual de funciones y responsabilidades, Manual de normas administrativas, Manual de procedimientos y el Manual políticas organizacionales. </w:t>
            </w:r>
          </w:p>
        </w:tc>
      </w:tr>
      <w:tr w:rsidR="007B2EE6" w:rsidRPr="00A22BBB" w14:paraId="2119C223" w14:textId="77777777" w:rsidTr="007B2EE6">
        <w:tc>
          <w:tcPr>
            <w:tcW w:w="1701" w:type="dxa"/>
          </w:tcPr>
          <w:p w14:paraId="749F0D73" w14:textId="77777777" w:rsidR="00282D38" w:rsidRPr="00A22BBB" w:rsidRDefault="00282D38" w:rsidP="007B2EE6">
            <w:pPr>
              <w:spacing w:line="240" w:lineRule="auto"/>
              <w:ind w:left="179"/>
              <w:contextualSpacing/>
              <w:jc w:val="center"/>
              <w:rPr>
                <w:rFonts w:ascii="Arial" w:hAnsi="Arial" w:cs="Arial"/>
                <w:sz w:val="20"/>
                <w:szCs w:val="18"/>
              </w:rPr>
            </w:pPr>
            <w:r w:rsidRPr="00A22BBB">
              <w:rPr>
                <w:rFonts w:ascii="Arial" w:hAnsi="Arial" w:cs="Arial"/>
                <w:sz w:val="20"/>
                <w:szCs w:val="18"/>
              </w:rPr>
              <w:t>Sistemas de Gestión</w:t>
            </w:r>
          </w:p>
        </w:tc>
        <w:tc>
          <w:tcPr>
            <w:tcW w:w="7422" w:type="dxa"/>
          </w:tcPr>
          <w:p w14:paraId="14D3EC37" w14:textId="77777777" w:rsidR="00282D38" w:rsidRPr="00A22BBB" w:rsidRDefault="00282D38" w:rsidP="007B2EE6">
            <w:pPr>
              <w:spacing w:line="240" w:lineRule="auto"/>
              <w:contextualSpacing/>
              <w:rPr>
                <w:rFonts w:ascii="Arial" w:hAnsi="Arial" w:cs="Arial"/>
                <w:sz w:val="20"/>
                <w:szCs w:val="18"/>
              </w:rPr>
            </w:pPr>
            <w:r w:rsidRPr="00A22BBB">
              <w:rPr>
                <w:rFonts w:ascii="Arial" w:hAnsi="Arial" w:cs="Arial"/>
                <w:sz w:val="20"/>
                <w:szCs w:val="18"/>
              </w:rPr>
              <w:t xml:space="preserve">Constituir las diferentes redes que conectan a cada unidad de gestión y producen la acción y el efecto de integrarlas, como un todo, para conseguir los objetivos de la organización educativa. Forman parte: </w:t>
            </w:r>
            <w:r w:rsidRPr="00A22BBB">
              <w:rPr>
                <w:rFonts w:ascii="Arial" w:hAnsi="Arial" w:cs="Arial"/>
                <w:i/>
                <w:iCs/>
                <w:sz w:val="20"/>
                <w:szCs w:val="18"/>
              </w:rPr>
              <w:t>los Sistemas de Información</w:t>
            </w:r>
            <w:r w:rsidRPr="00A22BBB">
              <w:rPr>
                <w:rFonts w:ascii="Arial" w:hAnsi="Arial" w:cs="Arial"/>
                <w:sz w:val="20"/>
                <w:szCs w:val="18"/>
              </w:rPr>
              <w:t xml:space="preserve"> que establecen las operaciones relacionadas con la gestión de datos relevantes para la planificación, el control y la toma de decisiones acertadas, con respecto a los procesos y procedimientos, que desarrolla cada unidad de gestión y la organización como un todo. </w:t>
            </w:r>
            <w:r w:rsidRPr="00A22BBB">
              <w:rPr>
                <w:rFonts w:ascii="Arial" w:hAnsi="Arial" w:cs="Arial"/>
                <w:i/>
                <w:iCs/>
                <w:sz w:val="20"/>
                <w:szCs w:val="18"/>
              </w:rPr>
              <w:t>Coordinación</w:t>
            </w:r>
            <w:r w:rsidRPr="00A22BBB">
              <w:rPr>
                <w:rFonts w:ascii="Arial" w:hAnsi="Arial" w:cs="Arial"/>
                <w:sz w:val="20"/>
                <w:szCs w:val="18"/>
              </w:rPr>
              <w:t xml:space="preserve">: desarrollan los mecanismos de convivencia, participación, relación, conexión y cohesión, en y entre las unidades de gestión como un todo. </w:t>
            </w:r>
            <w:r w:rsidRPr="00A22BBB">
              <w:rPr>
                <w:rFonts w:ascii="Arial" w:hAnsi="Arial" w:cs="Arial"/>
                <w:i/>
                <w:iCs/>
                <w:sz w:val="20"/>
                <w:szCs w:val="18"/>
              </w:rPr>
              <w:t>Comunicación</w:t>
            </w:r>
            <w:r w:rsidRPr="00A22BBB">
              <w:rPr>
                <w:rFonts w:ascii="Arial" w:hAnsi="Arial" w:cs="Arial"/>
                <w:sz w:val="20"/>
                <w:szCs w:val="18"/>
              </w:rPr>
              <w:t xml:space="preserve">: son consustanciales a la organización e instituyen la acción ejecutiva base para desarrollar la interacción, promover el intercambio, plantear asignaciones, decretar delegaciones y generar compromisos en y entre las unidades de gestión como un todo. </w:t>
            </w:r>
            <w:r w:rsidRPr="00A22BBB">
              <w:rPr>
                <w:rFonts w:ascii="Arial" w:hAnsi="Arial" w:cs="Arial"/>
                <w:i/>
                <w:iCs/>
                <w:sz w:val="20"/>
                <w:szCs w:val="18"/>
              </w:rPr>
              <w:t>Control:</w:t>
            </w:r>
            <w:r w:rsidRPr="00A22BBB">
              <w:rPr>
                <w:rFonts w:ascii="Arial" w:hAnsi="Arial" w:cs="Arial"/>
                <w:sz w:val="20"/>
                <w:szCs w:val="18"/>
              </w:rPr>
              <w:t xml:space="preserve"> determinan los dispositivos apropiados para propiciar e incrementar el comportamiento congruente y optimizar los resultados de cada unidad de gestión, en función del logro de los objetivos organizacionales.</w:t>
            </w:r>
          </w:p>
        </w:tc>
      </w:tr>
    </w:tbl>
    <w:p w14:paraId="74398F7B" w14:textId="77777777" w:rsidR="00282D38" w:rsidRPr="00A22BBB" w:rsidRDefault="00282D38" w:rsidP="00A22BBB">
      <w:pPr>
        <w:spacing w:line="240" w:lineRule="auto"/>
        <w:contextualSpacing/>
        <w:jc w:val="center"/>
        <w:rPr>
          <w:rFonts w:ascii="Arial" w:hAnsi="Arial" w:cs="Arial"/>
          <w:sz w:val="20"/>
          <w:szCs w:val="18"/>
        </w:rPr>
      </w:pPr>
      <w:r w:rsidRPr="00A22BBB">
        <w:rPr>
          <w:rFonts w:ascii="Arial" w:hAnsi="Arial" w:cs="Arial"/>
          <w:b/>
          <w:bCs/>
          <w:sz w:val="20"/>
          <w:szCs w:val="18"/>
        </w:rPr>
        <w:t>Fuente</w:t>
      </w:r>
      <w:r w:rsidRPr="00A22BBB">
        <w:rPr>
          <w:rFonts w:ascii="Arial" w:hAnsi="Arial" w:cs="Arial"/>
          <w:sz w:val="20"/>
          <w:szCs w:val="18"/>
        </w:rPr>
        <w:t>: Elaboración propia.</w:t>
      </w:r>
    </w:p>
    <w:p w14:paraId="236B50EE" w14:textId="77777777" w:rsidR="00A22BBB" w:rsidRDefault="00A22BBB" w:rsidP="00282D38">
      <w:pPr>
        <w:ind w:firstLine="567"/>
        <w:contextualSpacing/>
        <w:rPr>
          <w:rFonts w:ascii="Arial" w:hAnsi="Arial" w:cs="Arial"/>
        </w:rPr>
      </w:pPr>
    </w:p>
    <w:p w14:paraId="5F42488F" w14:textId="065749F0" w:rsidR="00282D38" w:rsidRDefault="00282D38" w:rsidP="00282D38">
      <w:pPr>
        <w:ind w:firstLine="567"/>
        <w:contextualSpacing/>
        <w:rPr>
          <w:rFonts w:ascii="Arial" w:hAnsi="Arial" w:cs="Arial"/>
        </w:rPr>
      </w:pPr>
      <w:r w:rsidRPr="00282D38">
        <w:rPr>
          <w:rFonts w:ascii="Arial" w:hAnsi="Arial" w:cs="Arial"/>
        </w:rPr>
        <w:t xml:space="preserve">En sí, la sección de integración debe conseguir que cada unidad de gestión, conforme a sus facultades desarrolle a lo interno sus funciones, actividades y tareas de forma eficaz y eficiente. Y a lo externo, que cada una de ellas sea capaz de coordinar, relacionarse e interactuar e integrarse como un todo consistente con el propósito de la organización educativa. </w:t>
      </w:r>
    </w:p>
    <w:p w14:paraId="5DBC380E" w14:textId="77777777" w:rsidR="00A22BBB" w:rsidRDefault="00A22BBB" w:rsidP="00282D38">
      <w:pPr>
        <w:ind w:firstLine="567"/>
        <w:contextualSpacing/>
        <w:rPr>
          <w:rFonts w:ascii="Arial" w:hAnsi="Arial" w:cs="Arial"/>
        </w:rPr>
      </w:pPr>
    </w:p>
    <w:p w14:paraId="0CE67EED" w14:textId="77777777" w:rsidR="00282D38" w:rsidRPr="00A22BBB" w:rsidRDefault="00282D38" w:rsidP="00A22BBB">
      <w:pPr>
        <w:pStyle w:val="ListParagraph"/>
        <w:numPr>
          <w:ilvl w:val="3"/>
          <w:numId w:val="48"/>
        </w:numPr>
        <w:suppressAutoHyphens w:val="0"/>
        <w:spacing w:after="0" w:line="360" w:lineRule="auto"/>
        <w:ind w:left="993" w:hanging="939"/>
        <w:jc w:val="both"/>
        <w:rPr>
          <w:rFonts w:ascii="Arial" w:hAnsi="Arial" w:cs="Arial"/>
          <w:i/>
          <w:iCs/>
          <w:sz w:val="24"/>
          <w:szCs w:val="24"/>
        </w:rPr>
      </w:pPr>
      <w:r w:rsidRPr="00A22BBB">
        <w:rPr>
          <w:rFonts w:ascii="Arial" w:hAnsi="Arial" w:cs="Arial"/>
          <w:i/>
          <w:iCs/>
          <w:sz w:val="24"/>
          <w:szCs w:val="24"/>
        </w:rPr>
        <w:t>Consideraciones sobre el modelo y su gestión.</w:t>
      </w:r>
    </w:p>
    <w:p w14:paraId="01A00FEF" w14:textId="2AFDE46A" w:rsidR="00282D38" w:rsidRPr="00282D38" w:rsidRDefault="00282D38" w:rsidP="00282D38">
      <w:pPr>
        <w:ind w:firstLine="567"/>
        <w:contextualSpacing/>
        <w:rPr>
          <w:rFonts w:ascii="Arial" w:hAnsi="Arial" w:cs="Arial"/>
        </w:rPr>
      </w:pPr>
      <w:r w:rsidRPr="00282D38">
        <w:rPr>
          <w:rFonts w:ascii="Arial" w:hAnsi="Arial" w:cs="Arial"/>
        </w:rPr>
        <w:t xml:space="preserve">Para el desarrollo del modelo de </w:t>
      </w:r>
      <w:r w:rsidR="00152606">
        <w:rPr>
          <w:rFonts w:ascii="Arial" w:hAnsi="Arial" w:cs="Arial"/>
        </w:rPr>
        <w:t>Estructura</w:t>
      </w:r>
      <w:r w:rsidRPr="00282D38">
        <w:rPr>
          <w:rFonts w:ascii="Arial" w:hAnsi="Arial" w:cs="Arial"/>
        </w:rPr>
        <w:t xml:space="preserve"> organizacional propuesto para los centros educativos del sistema educativo costarricense, se deben tomar en cuenta las siguientes consideraciones:</w:t>
      </w:r>
    </w:p>
    <w:p w14:paraId="74900263" w14:textId="45098AB4" w:rsidR="00282D38" w:rsidRPr="00282D38" w:rsidRDefault="00282D38" w:rsidP="00282D38">
      <w:pPr>
        <w:ind w:firstLine="567"/>
        <w:contextualSpacing/>
        <w:rPr>
          <w:rFonts w:ascii="Arial" w:hAnsi="Arial" w:cs="Arial"/>
        </w:rPr>
      </w:pPr>
      <w:r w:rsidRPr="00282D38">
        <w:rPr>
          <w:rFonts w:ascii="Arial" w:hAnsi="Arial" w:cs="Arial"/>
        </w:rPr>
        <w:t xml:space="preserve">El modelo posee como principal ventaja su naturaleza flexible, la cual garantiza la oportunidad de ser implementado en cualquier tipo de organización educativa sin afectar su identidad única y singular. Por cuanto, como patrón conceptual sus elementos precisos y constantes se integran y adaptan al segmento estratégico de competencia, el tamaño, la tecnología, la cultura y el entorno del centro educativo, para crear la </w:t>
      </w:r>
      <w:r w:rsidR="00B70944">
        <w:rPr>
          <w:rFonts w:ascii="Arial" w:hAnsi="Arial" w:cs="Arial"/>
        </w:rPr>
        <w:t>e</w:t>
      </w:r>
      <w:r w:rsidR="00152606">
        <w:rPr>
          <w:rFonts w:ascii="Arial" w:hAnsi="Arial" w:cs="Arial"/>
        </w:rPr>
        <w:t>structura</w:t>
      </w:r>
      <w:r w:rsidRPr="00282D38">
        <w:rPr>
          <w:rFonts w:ascii="Arial" w:hAnsi="Arial" w:cs="Arial"/>
        </w:rPr>
        <w:t xml:space="preserve"> que con el mayor grado eficiencia y eficacia le permita lograr sus estrategias y alcanzar sus fines.</w:t>
      </w:r>
    </w:p>
    <w:p w14:paraId="53B88381" w14:textId="7936657E" w:rsidR="00282D38" w:rsidRPr="00282D38" w:rsidRDefault="00282D38" w:rsidP="00282D38">
      <w:pPr>
        <w:ind w:firstLine="567"/>
        <w:contextualSpacing/>
        <w:rPr>
          <w:rFonts w:ascii="Arial" w:hAnsi="Arial" w:cs="Arial"/>
        </w:rPr>
      </w:pPr>
      <w:r w:rsidRPr="00282D38">
        <w:rPr>
          <w:rFonts w:ascii="Arial" w:hAnsi="Arial" w:cs="Arial"/>
        </w:rPr>
        <w:t xml:space="preserve">Su gestión exitosa requiere de un proceso constituido por tres etapas. La primera etapa la de planificación, tiene la función de definir la configuración de la </w:t>
      </w:r>
      <w:r w:rsidR="00B70944">
        <w:rPr>
          <w:rFonts w:ascii="Arial" w:hAnsi="Arial" w:cs="Arial"/>
        </w:rPr>
        <w:t>e</w:t>
      </w:r>
      <w:r w:rsidR="00152606">
        <w:rPr>
          <w:rFonts w:ascii="Arial" w:hAnsi="Arial" w:cs="Arial"/>
        </w:rPr>
        <w:t>structura</w:t>
      </w:r>
      <w:r w:rsidRPr="00282D38">
        <w:rPr>
          <w:rFonts w:ascii="Arial" w:hAnsi="Arial" w:cs="Arial"/>
        </w:rPr>
        <w:t xml:space="preserve"> que desarrollará el centro educativo, su ejecución está a cargo de la unidad de gestión del nivel estratégico. En una organización educativa pública, tal unidad de gestión estaría constituida por la persona directora y por el equipo de trabajo que ella determine para consolidar tal unidad. Por su parte en una organización educativa privada, la unidad de gestión podría estar constituida por el grupo de personas fundadoras o accionistas, bajo la asesoría de una persona especialista en administración o gestión de la educación. La segunda etapa la de ejecución, le corresponde velar por el desarrollo y funcionamiento de la </w:t>
      </w:r>
      <w:r w:rsidR="00B70944">
        <w:rPr>
          <w:rFonts w:ascii="Arial" w:hAnsi="Arial" w:cs="Arial"/>
        </w:rPr>
        <w:t>e</w:t>
      </w:r>
      <w:r w:rsidR="00152606">
        <w:rPr>
          <w:rFonts w:ascii="Arial" w:hAnsi="Arial" w:cs="Arial"/>
        </w:rPr>
        <w:t>structura</w:t>
      </w:r>
      <w:r w:rsidRPr="00282D38">
        <w:rPr>
          <w:rFonts w:ascii="Arial" w:hAnsi="Arial" w:cs="Arial"/>
        </w:rPr>
        <w:t xml:space="preserve"> del centro educativo, su implementación está a cargo de las unidades de gestión de los niveles táctico y operativo, tanto en una organización educativa pública como privada. Y la tercera etapa la de evaluación, asume la tarea de comprobar de forma sistemática la operatividad de la </w:t>
      </w:r>
      <w:r w:rsidR="00B70944">
        <w:rPr>
          <w:rFonts w:ascii="Arial" w:hAnsi="Arial" w:cs="Arial"/>
        </w:rPr>
        <w:t>e</w:t>
      </w:r>
      <w:r w:rsidR="00152606">
        <w:rPr>
          <w:rFonts w:ascii="Arial" w:hAnsi="Arial" w:cs="Arial"/>
        </w:rPr>
        <w:t>structura</w:t>
      </w:r>
      <w:r w:rsidRPr="00282D38">
        <w:rPr>
          <w:rFonts w:ascii="Arial" w:hAnsi="Arial" w:cs="Arial"/>
        </w:rPr>
        <w:t xml:space="preserve"> en función de la razón de ser de la organización educativa, por su naturaleza la ejecución de esta etapa es responsabilidad de las unidades de gestión del control.</w:t>
      </w:r>
    </w:p>
    <w:p w14:paraId="6899D4B0" w14:textId="4E8611C5" w:rsidR="00282D38" w:rsidRDefault="00282D38" w:rsidP="00282D38">
      <w:pPr>
        <w:ind w:firstLine="720"/>
        <w:contextualSpacing/>
        <w:rPr>
          <w:rFonts w:ascii="Arial" w:hAnsi="Arial" w:cs="Arial"/>
        </w:rPr>
      </w:pPr>
    </w:p>
    <w:p w14:paraId="70814232" w14:textId="77777777" w:rsidR="00282D38" w:rsidRPr="00282D38" w:rsidRDefault="00282D38" w:rsidP="00A22BBB">
      <w:pPr>
        <w:numPr>
          <w:ilvl w:val="0"/>
          <w:numId w:val="49"/>
        </w:numPr>
        <w:ind w:left="567" w:hanging="567"/>
        <w:contextualSpacing/>
        <w:rPr>
          <w:rFonts w:ascii="Arial" w:hAnsi="Arial" w:cs="Arial"/>
          <w:b/>
          <w:bCs/>
          <w:sz w:val="24"/>
          <w:szCs w:val="24"/>
        </w:rPr>
      </w:pPr>
      <w:r w:rsidRPr="00282D38">
        <w:rPr>
          <w:rFonts w:ascii="Arial" w:hAnsi="Arial" w:cs="Arial"/>
          <w:b/>
          <w:bCs/>
          <w:sz w:val="24"/>
          <w:szCs w:val="24"/>
        </w:rPr>
        <w:t>Conclusiones</w:t>
      </w:r>
    </w:p>
    <w:p w14:paraId="29D56556" w14:textId="258EE0A0" w:rsidR="00282D38" w:rsidRPr="00282D38" w:rsidRDefault="00282D38" w:rsidP="00282D38">
      <w:pPr>
        <w:ind w:firstLine="567"/>
        <w:contextualSpacing/>
        <w:rPr>
          <w:rFonts w:ascii="Arial" w:hAnsi="Arial" w:cs="Arial"/>
        </w:rPr>
      </w:pPr>
      <w:r w:rsidRPr="00282D38">
        <w:rPr>
          <w:rFonts w:ascii="Arial" w:hAnsi="Arial" w:cs="Arial"/>
        </w:rPr>
        <w:t>A partir de los hallazgos que surgen del análisis teórico</w:t>
      </w:r>
      <w:r w:rsidRPr="00282D38">
        <w:rPr>
          <w:rFonts w:ascii="Arial" w:hAnsi="Arial" w:cs="Arial"/>
          <w:color w:val="00B050"/>
        </w:rPr>
        <w:t>-</w:t>
      </w:r>
      <w:r w:rsidRPr="00282D38">
        <w:rPr>
          <w:rFonts w:ascii="Arial" w:hAnsi="Arial" w:cs="Arial"/>
        </w:rPr>
        <w:t xml:space="preserve">documental de los modelos utilizados para definir y estudiar la </w:t>
      </w:r>
      <w:r w:rsidR="00152606">
        <w:rPr>
          <w:rFonts w:ascii="Arial" w:hAnsi="Arial" w:cs="Arial"/>
        </w:rPr>
        <w:t>Estructura</w:t>
      </w:r>
      <w:r w:rsidRPr="00282D38">
        <w:rPr>
          <w:rFonts w:ascii="Arial" w:hAnsi="Arial" w:cs="Arial"/>
        </w:rPr>
        <w:t xml:space="preserve"> organizacional, se establecen las siguientes conclusiones: </w:t>
      </w:r>
    </w:p>
    <w:p w14:paraId="02954453" w14:textId="05571F56" w:rsidR="00282D38" w:rsidRPr="00282D38" w:rsidRDefault="00282D38" w:rsidP="00282D38">
      <w:pPr>
        <w:ind w:firstLine="567"/>
        <w:contextualSpacing/>
        <w:rPr>
          <w:rFonts w:ascii="Arial" w:hAnsi="Arial" w:cs="Arial"/>
        </w:rPr>
      </w:pPr>
      <w:r w:rsidRPr="00B70944">
        <w:rPr>
          <w:rFonts w:ascii="Arial" w:hAnsi="Arial" w:cs="Arial"/>
        </w:rPr>
        <w:t xml:space="preserve">La </w:t>
      </w:r>
      <w:r w:rsidR="00B70944" w:rsidRPr="00B70944">
        <w:rPr>
          <w:rFonts w:ascii="Arial" w:hAnsi="Arial" w:cs="Arial"/>
        </w:rPr>
        <w:t>e</w:t>
      </w:r>
      <w:r w:rsidR="00152606" w:rsidRPr="00B70944">
        <w:rPr>
          <w:rFonts w:ascii="Arial" w:hAnsi="Arial" w:cs="Arial"/>
        </w:rPr>
        <w:t>structura</w:t>
      </w:r>
      <w:r w:rsidRPr="00B70944">
        <w:rPr>
          <w:rFonts w:ascii="Arial" w:hAnsi="Arial" w:cs="Arial"/>
        </w:rPr>
        <w:t xml:space="preserve"> de la organización educativa</w:t>
      </w:r>
      <w:r w:rsidRPr="00282D38">
        <w:rPr>
          <w:rFonts w:ascii="Arial" w:hAnsi="Arial" w:cs="Arial"/>
        </w:rPr>
        <w:t xml:space="preserve"> se delinea como un todo real configurado, que requiere, para mantener su identidad, perpetuar su existencia y evolucionar, de la diferenciación y de la integración de cada una de sus unidades de gestión. </w:t>
      </w:r>
      <w:r w:rsidR="00B70944">
        <w:rPr>
          <w:rFonts w:ascii="Arial" w:hAnsi="Arial" w:cs="Arial"/>
        </w:rPr>
        <w:t xml:space="preserve">Esta estructura ha </w:t>
      </w:r>
      <w:r w:rsidRPr="00282D38">
        <w:rPr>
          <w:rFonts w:ascii="Arial" w:hAnsi="Arial" w:cs="Arial"/>
        </w:rPr>
        <w:t>sido diseñada</w:t>
      </w:r>
      <w:r w:rsidR="00B70944">
        <w:rPr>
          <w:rFonts w:ascii="Arial" w:hAnsi="Arial" w:cs="Arial"/>
        </w:rPr>
        <w:t xml:space="preserve"> al</w:t>
      </w:r>
      <w:r w:rsidRPr="00282D38">
        <w:rPr>
          <w:rFonts w:ascii="Arial" w:hAnsi="Arial" w:cs="Arial"/>
        </w:rPr>
        <w:t xml:space="preserve"> aplica</w:t>
      </w:r>
      <w:r w:rsidR="00B70944">
        <w:rPr>
          <w:rFonts w:ascii="Arial" w:hAnsi="Arial" w:cs="Arial"/>
        </w:rPr>
        <w:t>r</w:t>
      </w:r>
      <w:r w:rsidRPr="00282D38">
        <w:rPr>
          <w:rFonts w:ascii="Arial" w:hAnsi="Arial" w:cs="Arial"/>
        </w:rPr>
        <w:t xml:space="preserve"> elementos y partes de los modelos desarrollados para las empresas, por tanto, han sido </w:t>
      </w:r>
      <w:r w:rsidR="00152606">
        <w:rPr>
          <w:rFonts w:ascii="Arial" w:hAnsi="Arial" w:cs="Arial"/>
        </w:rPr>
        <w:t>estructura</w:t>
      </w:r>
      <w:r w:rsidRPr="00282D38">
        <w:rPr>
          <w:rFonts w:ascii="Arial" w:hAnsi="Arial" w:cs="Arial"/>
        </w:rPr>
        <w:t xml:space="preserve">das bajo un enfoque funcionalista y racional. Esto por la ausencia, de un prototipo o modelo de </w:t>
      </w:r>
      <w:r w:rsidR="00B70944">
        <w:rPr>
          <w:rFonts w:ascii="Arial" w:hAnsi="Arial" w:cs="Arial"/>
        </w:rPr>
        <w:t>e</w:t>
      </w:r>
      <w:r w:rsidR="00152606">
        <w:rPr>
          <w:rFonts w:ascii="Arial" w:hAnsi="Arial" w:cs="Arial"/>
        </w:rPr>
        <w:t>structura</w:t>
      </w:r>
      <w:r w:rsidRPr="00282D38">
        <w:rPr>
          <w:rFonts w:ascii="Arial" w:hAnsi="Arial" w:cs="Arial"/>
        </w:rPr>
        <w:t xml:space="preserve"> propio para las organizaciones educativas, en función de su cometido social.</w:t>
      </w:r>
    </w:p>
    <w:p w14:paraId="336ADBD3" w14:textId="17D09B2F" w:rsidR="00282D38" w:rsidRPr="00282D38" w:rsidRDefault="00282D38" w:rsidP="00282D38">
      <w:pPr>
        <w:ind w:firstLine="567"/>
        <w:contextualSpacing/>
        <w:rPr>
          <w:rFonts w:ascii="Arial" w:hAnsi="Arial" w:cs="Arial"/>
        </w:rPr>
      </w:pPr>
      <w:r w:rsidRPr="00282D38">
        <w:rPr>
          <w:rFonts w:ascii="Arial" w:hAnsi="Arial" w:cs="Arial"/>
        </w:rPr>
        <w:t xml:space="preserve">El modelo de </w:t>
      </w:r>
      <w:r w:rsidR="00B70944">
        <w:rPr>
          <w:rFonts w:ascii="Arial" w:hAnsi="Arial" w:cs="Arial"/>
        </w:rPr>
        <w:t>e</w:t>
      </w:r>
      <w:r w:rsidR="00152606">
        <w:rPr>
          <w:rFonts w:ascii="Arial" w:hAnsi="Arial" w:cs="Arial"/>
        </w:rPr>
        <w:t>structura</w:t>
      </w:r>
      <w:r w:rsidRPr="00282D38">
        <w:rPr>
          <w:rFonts w:ascii="Arial" w:hAnsi="Arial" w:cs="Arial"/>
        </w:rPr>
        <w:t xml:space="preserve"> planteado es relevante por cuanto representa un aporte para que las organizaciones educativas puedan diseñar las </w:t>
      </w:r>
      <w:r w:rsidR="00B70944">
        <w:rPr>
          <w:rFonts w:ascii="Arial" w:hAnsi="Arial" w:cs="Arial"/>
        </w:rPr>
        <w:t>e</w:t>
      </w:r>
      <w:r w:rsidR="00152606">
        <w:rPr>
          <w:rFonts w:ascii="Arial" w:hAnsi="Arial" w:cs="Arial"/>
        </w:rPr>
        <w:t>structura</w:t>
      </w:r>
      <w:r w:rsidRPr="00282D38">
        <w:rPr>
          <w:rFonts w:ascii="Arial" w:hAnsi="Arial" w:cs="Arial"/>
        </w:rPr>
        <w:t xml:space="preserve">s que requieren; para cumplir sus objetivos, en función de su visión y misión. Sin embargo, no debe ser considerado como una máxima en materia de </w:t>
      </w:r>
      <w:r w:rsidR="00B70944">
        <w:rPr>
          <w:rFonts w:ascii="Arial" w:hAnsi="Arial" w:cs="Arial"/>
        </w:rPr>
        <w:t>e</w:t>
      </w:r>
      <w:r w:rsidR="00152606">
        <w:rPr>
          <w:rFonts w:ascii="Arial" w:hAnsi="Arial" w:cs="Arial"/>
        </w:rPr>
        <w:t>structura</w:t>
      </w:r>
      <w:r w:rsidRPr="00282D38">
        <w:rPr>
          <w:rFonts w:ascii="Arial" w:hAnsi="Arial" w:cs="Arial"/>
        </w:rPr>
        <w:t xml:space="preserve">, sino como un referente para generar mayor reflexión y propiciar investigaciones dirigidas al estudio y análisis de la relevancia de la </w:t>
      </w:r>
      <w:r w:rsidR="00B70944">
        <w:rPr>
          <w:rFonts w:ascii="Arial" w:hAnsi="Arial" w:cs="Arial"/>
        </w:rPr>
        <w:t>e</w:t>
      </w:r>
      <w:r w:rsidR="00152606">
        <w:rPr>
          <w:rFonts w:ascii="Arial" w:hAnsi="Arial" w:cs="Arial"/>
        </w:rPr>
        <w:t>structura</w:t>
      </w:r>
      <w:r w:rsidRPr="00282D38">
        <w:rPr>
          <w:rFonts w:ascii="Arial" w:hAnsi="Arial" w:cs="Arial"/>
        </w:rPr>
        <w:t xml:space="preserve"> para las organizaciones educativas conforme a su segmento estratégico y a las condiciones de su entorno. </w:t>
      </w:r>
    </w:p>
    <w:p w14:paraId="258005EC" w14:textId="77777777" w:rsidR="00282D38" w:rsidRPr="00282D38" w:rsidRDefault="00282D38" w:rsidP="00282D38">
      <w:pPr>
        <w:ind w:firstLine="720"/>
        <w:contextualSpacing/>
        <w:rPr>
          <w:rFonts w:ascii="Arial" w:hAnsi="Arial" w:cs="Arial"/>
          <w:sz w:val="24"/>
          <w:szCs w:val="24"/>
        </w:rPr>
      </w:pPr>
    </w:p>
    <w:p w14:paraId="3B6FF82A" w14:textId="77777777" w:rsidR="00282D38" w:rsidRPr="00282D38" w:rsidRDefault="00282D38" w:rsidP="00282D38">
      <w:pPr>
        <w:contextualSpacing/>
        <w:rPr>
          <w:rFonts w:ascii="Arial" w:hAnsi="Arial" w:cs="Arial"/>
          <w:sz w:val="24"/>
          <w:szCs w:val="24"/>
          <w:lang w:val="pt-BR"/>
        </w:rPr>
      </w:pPr>
      <w:r w:rsidRPr="00282D38">
        <w:rPr>
          <w:rFonts w:ascii="Arial" w:hAnsi="Arial" w:cs="Arial"/>
          <w:b/>
          <w:bCs/>
          <w:sz w:val="24"/>
          <w:szCs w:val="24"/>
          <w:lang w:val="pt-BR"/>
        </w:rPr>
        <w:t>Referencias</w:t>
      </w:r>
    </w:p>
    <w:p w14:paraId="51903D65" w14:textId="77777777" w:rsidR="00282D38" w:rsidRPr="00282D38" w:rsidRDefault="00282D38" w:rsidP="00282D38">
      <w:pPr>
        <w:spacing w:line="240" w:lineRule="auto"/>
        <w:ind w:left="567" w:hanging="567"/>
        <w:contextualSpacing/>
        <w:rPr>
          <w:rFonts w:ascii="Arial" w:hAnsi="Arial" w:cs="Arial"/>
          <w:lang w:val="en-US"/>
        </w:rPr>
      </w:pPr>
      <w:bookmarkStart w:id="6" w:name="_Hlk119676986"/>
      <w:r w:rsidRPr="00282D38">
        <w:rPr>
          <w:rFonts w:ascii="Arial" w:hAnsi="Arial" w:cs="Arial"/>
          <w:color w:val="000000" w:themeColor="text1"/>
          <w:lang w:val="pt-BR"/>
        </w:rPr>
        <w:t xml:space="preserve">Alves, Roberta., Moraes, João. y Almeida, Carlos. (2014). </w:t>
      </w:r>
      <w:bookmarkEnd w:id="6"/>
      <w:r w:rsidRPr="00282D38">
        <w:rPr>
          <w:rFonts w:ascii="Arial" w:hAnsi="Arial" w:cs="Arial"/>
          <w:color w:val="000000" w:themeColor="text1"/>
          <w:lang w:val="pt-BR"/>
        </w:rPr>
        <w:t xml:space="preserve">Semiótica do Discurso Científico: um estudo sobre novas perspectivas para a Análise Documental de Conteúdo. </w:t>
      </w:r>
      <w:r w:rsidRPr="00282D38">
        <w:rPr>
          <w:rFonts w:ascii="Arial" w:hAnsi="Arial" w:cs="Arial"/>
          <w:i/>
          <w:iCs/>
          <w:color w:val="000000" w:themeColor="text1"/>
          <w:lang w:val="en-US"/>
        </w:rPr>
        <w:t>Scire</w:t>
      </w:r>
      <w:r w:rsidRPr="00282D38">
        <w:rPr>
          <w:rFonts w:ascii="Arial" w:hAnsi="Arial" w:cs="Arial"/>
          <w:color w:val="000000" w:themeColor="text1"/>
          <w:lang w:val="en-US"/>
        </w:rPr>
        <w:t xml:space="preserve">, 20(2), 55-59. </w:t>
      </w:r>
      <w:hyperlink r:id="rId17" w:history="1">
        <w:r w:rsidRPr="00282D38">
          <w:rPr>
            <w:rStyle w:val="Hyperlink"/>
            <w:rFonts w:ascii="Arial" w:hAnsi="Arial" w:cs="Arial"/>
            <w:lang w:val="en-US"/>
          </w:rPr>
          <w:t>https://www.ibersid.eu/ojs/index.php/scire/article/download/4184/3778/5384</w:t>
        </w:r>
      </w:hyperlink>
      <w:r w:rsidRPr="00282D38">
        <w:rPr>
          <w:rFonts w:ascii="Arial" w:hAnsi="Arial" w:cs="Arial"/>
          <w:color w:val="000000" w:themeColor="text1"/>
          <w:lang w:val="en-US"/>
        </w:rPr>
        <w:t xml:space="preserve"> </w:t>
      </w:r>
    </w:p>
    <w:p w14:paraId="523D8238" w14:textId="77777777" w:rsidR="00A22BBB" w:rsidRPr="0094589A" w:rsidRDefault="00A22BBB" w:rsidP="00282D38">
      <w:pPr>
        <w:spacing w:line="240" w:lineRule="auto"/>
        <w:ind w:left="567" w:hanging="567"/>
        <w:contextualSpacing/>
        <w:rPr>
          <w:rFonts w:ascii="Arial" w:hAnsi="Arial" w:cs="Arial"/>
          <w:lang w:val="en-US"/>
        </w:rPr>
      </w:pPr>
    </w:p>
    <w:p w14:paraId="2590393D" w14:textId="5CBD79D3" w:rsidR="00282D38" w:rsidRPr="00282D38" w:rsidRDefault="00282D38" w:rsidP="00282D38">
      <w:pPr>
        <w:spacing w:line="240" w:lineRule="auto"/>
        <w:ind w:left="567" w:hanging="567"/>
        <w:contextualSpacing/>
        <w:rPr>
          <w:rFonts w:ascii="Arial" w:hAnsi="Arial" w:cs="Arial"/>
        </w:rPr>
      </w:pPr>
      <w:r w:rsidRPr="00282D38">
        <w:rPr>
          <w:rFonts w:ascii="Arial" w:hAnsi="Arial" w:cs="Arial"/>
        </w:rPr>
        <w:t xml:space="preserve">Blau, Michael. (1975). </w:t>
      </w:r>
      <w:r w:rsidRPr="00282D38">
        <w:rPr>
          <w:rFonts w:ascii="Arial" w:hAnsi="Arial" w:cs="Arial"/>
          <w:i/>
        </w:rPr>
        <w:t xml:space="preserve">Aproximaciones al Estudio de la </w:t>
      </w:r>
      <w:r w:rsidR="00152606">
        <w:rPr>
          <w:rFonts w:ascii="Arial" w:hAnsi="Arial" w:cs="Arial"/>
          <w:i/>
        </w:rPr>
        <w:t>Estructura</w:t>
      </w:r>
      <w:r w:rsidRPr="00282D38">
        <w:rPr>
          <w:rFonts w:ascii="Arial" w:hAnsi="Arial" w:cs="Arial"/>
          <w:i/>
        </w:rPr>
        <w:t xml:space="preserve"> Social</w:t>
      </w:r>
      <w:r w:rsidRPr="00282D38">
        <w:rPr>
          <w:rFonts w:ascii="Arial" w:hAnsi="Arial" w:cs="Arial"/>
        </w:rPr>
        <w:t>.  The Free Press Macmillan Publishing Co.</w:t>
      </w:r>
    </w:p>
    <w:p w14:paraId="28F0A211" w14:textId="77777777" w:rsidR="00282D38" w:rsidRPr="00282D38" w:rsidRDefault="00282D38" w:rsidP="00282D38">
      <w:pPr>
        <w:spacing w:line="240" w:lineRule="auto"/>
        <w:ind w:left="567" w:hanging="567"/>
        <w:contextualSpacing/>
        <w:rPr>
          <w:rFonts w:ascii="Arial" w:hAnsi="Arial" w:cs="Arial"/>
        </w:rPr>
      </w:pPr>
    </w:p>
    <w:p w14:paraId="328635E7" w14:textId="1118CAF4" w:rsidR="00282D38" w:rsidRPr="00282D38" w:rsidRDefault="00282D38" w:rsidP="00282D38">
      <w:pPr>
        <w:spacing w:line="240" w:lineRule="auto"/>
        <w:ind w:left="567" w:hanging="567"/>
        <w:contextualSpacing/>
        <w:rPr>
          <w:rFonts w:ascii="Arial" w:hAnsi="Arial" w:cs="Arial"/>
        </w:rPr>
      </w:pPr>
      <w:r w:rsidRPr="00282D38">
        <w:rPr>
          <w:rFonts w:ascii="Arial" w:hAnsi="Arial" w:cs="Arial"/>
        </w:rPr>
        <w:t xml:space="preserve">Cantón, Isabel. (2003). La </w:t>
      </w:r>
      <w:r w:rsidR="00152606">
        <w:rPr>
          <w:rFonts w:ascii="Arial" w:hAnsi="Arial" w:cs="Arial"/>
        </w:rPr>
        <w:t>Estructura</w:t>
      </w:r>
      <w:r w:rsidRPr="00282D38">
        <w:rPr>
          <w:rFonts w:ascii="Arial" w:hAnsi="Arial" w:cs="Arial"/>
        </w:rPr>
        <w:t xml:space="preserve"> de las organizaciones educativas y sus múltiples implicaciones. </w:t>
      </w:r>
      <w:r w:rsidRPr="00282D38">
        <w:rPr>
          <w:rFonts w:ascii="Arial" w:hAnsi="Arial" w:cs="Arial"/>
          <w:i/>
        </w:rPr>
        <w:t>Revista Interuniversitaria de Formación del Profesorado, 17</w:t>
      </w:r>
      <w:r w:rsidRPr="00282D38">
        <w:rPr>
          <w:rFonts w:ascii="Arial" w:hAnsi="Arial" w:cs="Arial"/>
        </w:rPr>
        <w:t xml:space="preserve">(2), 139-165. </w:t>
      </w:r>
      <w:hyperlink r:id="rId18" w:history="1">
        <w:r w:rsidRPr="00282D38">
          <w:rPr>
            <w:rStyle w:val="Hyperlink"/>
            <w:rFonts w:ascii="Arial" w:hAnsi="Arial" w:cs="Arial"/>
          </w:rPr>
          <w:t>https://www.redalyc.org/comocitar.oa?id=27417209</w:t>
        </w:r>
      </w:hyperlink>
      <w:r w:rsidRPr="00282D38">
        <w:rPr>
          <w:rFonts w:ascii="Arial" w:hAnsi="Arial" w:cs="Arial"/>
        </w:rPr>
        <w:t xml:space="preserve"> </w:t>
      </w:r>
    </w:p>
    <w:p w14:paraId="61CE9C95" w14:textId="77777777" w:rsidR="00282D38" w:rsidRPr="00282D38" w:rsidRDefault="00282D38" w:rsidP="00282D38">
      <w:pPr>
        <w:spacing w:line="240" w:lineRule="auto"/>
        <w:ind w:left="567" w:hanging="567"/>
        <w:contextualSpacing/>
        <w:rPr>
          <w:rFonts w:ascii="Arial" w:hAnsi="Arial" w:cs="Arial"/>
        </w:rPr>
      </w:pPr>
    </w:p>
    <w:p w14:paraId="4E59ECC6" w14:textId="3C9ED373" w:rsidR="00282D38" w:rsidRPr="00282D38" w:rsidRDefault="00282D38" w:rsidP="00282D38">
      <w:pPr>
        <w:spacing w:line="240" w:lineRule="auto"/>
        <w:ind w:left="567" w:hanging="567"/>
        <w:contextualSpacing/>
        <w:rPr>
          <w:rFonts w:ascii="Arial" w:hAnsi="Arial" w:cs="Arial"/>
        </w:rPr>
      </w:pPr>
      <w:r w:rsidRPr="00282D38">
        <w:rPr>
          <w:rFonts w:ascii="Arial" w:hAnsi="Arial" w:cs="Arial"/>
        </w:rPr>
        <w:t xml:space="preserve">Détrie, Jean-Pierre. (1995). </w:t>
      </w:r>
      <w:r w:rsidRPr="00282D38">
        <w:rPr>
          <w:rFonts w:ascii="Arial" w:hAnsi="Arial" w:cs="Arial"/>
          <w:i/>
        </w:rPr>
        <w:t xml:space="preserve">Strategor: Estrategia, </w:t>
      </w:r>
      <w:r w:rsidR="00152606">
        <w:rPr>
          <w:rFonts w:ascii="Arial" w:hAnsi="Arial" w:cs="Arial"/>
          <w:i/>
        </w:rPr>
        <w:t>Estructura</w:t>
      </w:r>
      <w:r w:rsidRPr="00282D38">
        <w:rPr>
          <w:rFonts w:ascii="Arial" w:hAnsi="Arial" w:cs="Arial"/>
          <w:i/>
        </w:rPr>
        <w:t>, decisión, identidad.  Política general de empresa</w:t>
      </w:r>
      <w:r w:rsidRPr="00282D38">
        <w:rPr>
          <w:rFonts w:ascii="Arial" w:hAnsi="Arial" w:cs="Arial"/>
        </w:rPr>
        <w:t>. Masson.</w:t>
      </w:r>
    </w:p>
    <w:p w14:paraId="6ADD504D" w14:textId="77777777" w:rsidR="00282D38" w:rsidRPr="00282D38" w:rsidRDefault="00282D38" w:rsidP="00282D38">
      <w:pPr>
        <w:spacing w:line="240" w:lineRule="auto"/>
        <w:ind w:left="567" w:hanging="567"/>
        <w:contextualSpacing/>
        <w:rPr>
          <w:rFonts w:ascii="Arial" w:hAnsi="Arial" w:cs="Arial"/>
        </w:rPr>
      </w:pPr>
    </w:p>
    <w:p w14:paraId="475E9B26" w14:textId="77777777" w:rsidR="00282D38" w:rsidRPr="00282D38" w:rsidRDefault="00282D38" w:rsidP="00282D38">
      <w:pPr>
        <w:spacing w:line="240" w:lineRule="auto"/>
        <w:ind w:left="567" w:hanging="567"/>
        <w:contextualSpacing/>
        <w:rPr>
          <w:rFonts w:ascii="Arial" w:hAnsi="Arial" w:cs="Arial"/>
        </w:rPr>
      </w:pPr>
      <w:r w:rsidRPr="00282D38">
        <w:rPr>
          <w:rFonts w:ascii="Arial" w:hAnsi="Arial" w:cs="Arial"/>
        </w:rPr>
        <w:t xml:space="preserve">Drucker, Peter. (1954). </w:t>
      </w:r>
      <w:r w:rsidRPr="00282D38">
        <w:rPr>
          <w:rFonts w:ascii="Arial" w:hAnsi="Arial" w:cs="Arial"/>
          <w:i/>
        </w:rPr>
        <w:t>La Gerencia de Empresas</w:t>
      </w:r>
      <w:r w:rsidRPr="00282D38">
        <w:rPr>
          <w:rFonts w:ascii="Arial" w:hAnsi="Arial" w:cs="Arial"/>
        </w:rPr>
        <w:t>. HarperCollins.</w:t>
      </w:r>
    </w:p>
    <w:p w14:paraId="1372E057" w14:textId="77777777" w:rsidR="00282D38" w:rsidRPr="00282D38" w:rsidRDefault="00282D38" w:rsidP="00282D38">
      <w:pPr>
        <w:spacing w:line="240" w:lineRule="auto"/>
        <w:ind w:left="567" w:hanging="567"/>
        <w:contextualSpacing/>
        <w:rPr>
          <w:rFonts w:ascii="Arial" w:hAnsi="Arial" w:cs="Arial"/>
        </w:rPr>
      </w:pPr>
    </w:p>
    <w:p w14:paraId="391533C9" w14:textId="77777777" w:rsidR="00282D38" w:rsidRPr="00282D38" w:rsidRDefault="00282D38" w:rsidP="00282D38">
      <w:pPr>
        <w:spacing w:line="240" w:lineRule="auto"/>
        <w:ind w:left="567" w:hanging="567"/>
        <w:contextualSpacing/>
        <w:rPr>
          <w:rFonts w:ascii="Arial" w:hAnsi="Arial" w:cs="Arial"/>
        </w:rPr>
      </w:pPr>
      <w:r w:rsidRPr="00282D38">
        <w:rPr>
          <w:rFonts w:ascii="Arial" w:hAnsi="Arial" w:cs="Arial"/>
        </w:rPr>
        <w:t xml:space="preserve">Espinoza, Roberto. (2009). El fayolismo y la organización contemporánea. </w:t>
      </w:r>
      <w:r w:rsidRPr="00282D38">
        <w:rPr>
          <w:rFonts w:ascii="Arial" w:hAnsi="Arial" w:cs="Arial"/>
          <w:i/>
        </w:rPr>
        <w:t>Visión Gerencial</w:t>
      </w:r>
      <w:r w:rsidRPr="00282D38">
        <w:rPr>
          <w:rFonts w:ascii="Arial" w:hAnsi="Arial" w:cs="Arial"/>
        </w:rPr>
        <w:t xml:space="preserve">, (1), 53-62. </w:t>
      </w:r>
      <w:hyperlink r:id="rId19" w:history="1">
        <w:r w:rsidRPr="00282D38">
          <w:rPr>
            <w:rStyle w:val="Hyperlink"/>
            <w:rFonts w:ascii="Arial" w:hAnsi="Arial" w:cs="Arial"/>
          </w:rPr>
          <w:t>https://www.redalyc.org/pdf/4655/465545880010.pdf</w:t>
        </w:r>
      </w:hyperlink>
      <w:r w:rsidRPr="00282D38">
        <w:rPr>
          <w:rFonts w:ascii="Arial" w:hAnsi="Arial" w:cs="Arial"/>
        </w:rPr>
        <w:t xml:space="preserve"> </w:t>
      </w:r>
    </w:p>
    <w:p w14:paraId="56C39285" w14:textId="77777777" w:rsidR="007B2EE6" w:rsidRDefault="007B2EE6" w:rsidP="00282D38">
      <w:pPr>
        <w:spacing w:line="240" w:lineRule="auto"/>
        <w:ind w:left="567" w:hanging="567"/>
        <w:contextualSpacing/>
        <w:rPr>
          <w:rFonts w:ascii="Arial" w:hAnsi="Arial" w:cs="Arial"/>
        </w:rPr>
      </w:pPr>
    </w:p>
    <w:p w14:paraId="5EE3383B" w14:textId="1F3887EF" w:rsidR="00282D38" w:rsidRPr="00282D38" w:rsidRDefault="00282D38" w:rsidP="00282D38">
      <w:pPr>
        <w:spacing w:line="240" w:lineRule="auto"/>
        <w:ind w:left="567" w:hanging="567"/>
        <w:contextualSpacing/>
        <w:rPr>
          <w:rFonts w:ascii="Arial" w:hAnsi="Arial" w:cs="Arial"/>
        </w:rPr>
      </w:pPr>
      <w:r w:rsidRPr="00282D38">
        <w:rPr>
          <w:rFonts w:ascii="Arial" w:hAnsi="Arial" w:cs="Arial"/>
        </w:rPr>
        <w:t xml:space="preserve">Etzioni, Amitai. (1975). </w:t>
      </w:r>
      <w:r w:rsidRPr="00282D38">
        <w:rPr>
          <w:rFonts w:ascii="Arial" w:hAnsi="Arial" w:cs="Arial"/>
          <w:i/>
        </w:rPr>
        <w:t>Organizaciones Modernas</w:t>
      </w:r>
      <w:r w:rsidRPr="00282D38">
        <w:rPr>
          <w:rFonts w:ascii="Arial" w:hAnsi="Arial" w:cs="Arial"/>
        </w:rPr>
        <w:t>. Editorial Hispano Americana.</w:t>
      </w:r>
    </w:p>
    <w:p w14:paraId="4DF12273" w14:textId="77777777" w:rsidR="00282D38" w:rsidRPr="00282D38" w:rsidRDefault="00282D38" w:rsidP="00282D38">
      <w:pPr>
        <w:spacing w:line="240" w:lineRule="auto"/>
        <w:ind w:left="567" w:hanging="567"/>
        <w:contextualSpacing/>
        <w:rPr>
          <w:rFonts w:ascii="Arial" w:hAnsi="Arial" w:cs="Arial"/>
        </w:rPr>
      </w:pPr>
    </w:p>
    <w:p w14:paraId="36C368A6" w14:textId="77777777" w:rsidR="00282D38" w:rsidRPr="00282D38" w:rsidRDefault="00282D38" w:rsidP="00282D38">
      <w:pPr>
        <w:spacing w:line="240" w:lineRule="auto"/>
        <w:ind w:left="567" w:hanging="567"/>
        <w:contextualSpacing/>
        <w:rPr>
          <w:rFonts w:ascii="Arial" w:hAnsi="Arial" w:cs="Arial"/>
        </w:rPr>
      </w:pPr>
      <w:r w:rsidRPr="00282D38">
        <w:rPr>
          <w:rFonts w:ascii="Arial" w:hAnsi="Arial" w:cs="Arial"/>
        </w:rPr>
        <w:t xml:space="preserve">Fayol, Henry. (1916). </w:t>
      </w:r>
      <w:r w:rsidRPr="00282D38">
        <w:rPr>
          <w:rFonts w:ascii="Arial" w:hAnsi="Arial" w:cs="Arial"/>
          <w:i/>
        </w:rPr>
        <w:t>Administración Industrial y General</w:t>
      </w:r>
      <w:r w:rsidRPr="00282D38">
        <w:rPr>
          <w:rFonts w:ascii="Arial" w:hAnsi="Arial" w:cs="Arial"/>
        </w:rPr>
        <w:t>. Ateneo.</w:t>
      </w:r>
    </w:p>
    <w:p w14:paraId="01927E1A" w14:textId="77777777" w:rsidR="00282D38" w:rsidRPr="00282D38" w:rsidRDefault="00282D38" w:rsidP="00282D38">
      <w:pPr>
        <w:spacing w:line="240" w:lineRule="auto"/>
        <w:ind w:left="567" w:hanging="567"/>
        <w:contextualSpacing/>
        <w:rPr>
          <w:rFonts w:ascii="Arial" w:hAnsi="Arial" w:cs="Arial"/>
        </w:rPr>
      </w:pPr>
    </w:p>
    <w:p w14:paraId="6BFC5E18" w14:textId="4F10A6B6" w:rsidR="00282D38" w:rsidRPr="00282D38" w:rsidRDefault="00282D38" w:rsidP="00282D38">
      <w:pPr>
        <w:spacing w:line="240" w:lineRule="auto"/>
        <w:ind w:left="567" w:hanging="567"/>
        <w:contextualSpacing/>
        <w:rPr>
          <w:rFonts w:ascii="Arial" w:hAnsi="Arial" w:cs="Arial"/>
        </w:rPr>
      </w:pPr>
      <w:r w:rsidRPr="00282D38">
        <w:rPr>
          <w:rFonts w:ascii="Arial" w:hAnsi="Arial" w:cs="Arial"/>
        </w:rPr>
        <w:t xml:space="preserve">Fernández, Marco. (2019). La </w:t>
      </w:r>
      <w:r w:rsidR="00152606">
        <w:rPr>
          <w:rFonts w:ascii="Arial" w:hAnsi="Arial" w:cs="Arial"/>
        </w:rPr>
        <w:t>Estructura</w:t>
      </w:r>
      <w:r w:rsidRPr="00282D38">
        <w:rPr>
          <w:rFonts w:ascii="Arial" w:hAnsi="Arial" w:cs="Arial"/>
        </w:rPr>
        <w:t xml:space="preserve"> organizacional, el agile mindset y el gobierno de TI para la transformación digital de las empresas. </w:t>
      </w:r>
      <w:r w:rsidRPr="00282D38">
        <w:rPr>
          <w:rFonts w:ascii="Arial" w:hAnsi="Arial" w:cs="Arial"/>
          <w:i/>
        </w:rPr>
        <w:t>En Innovando la educación en tecnología. Actas del II Congreso Internacional de Ingeniería de Sistemas</w:t>
      </w:r>
      <w:r w:rsidRPr="00282D38">
        <w:rPr>
          <w:rFonts w:ascii="Arial" w:hAnsi="Arial" w:cs="Arial"/>
        </w:rPr>
        <w:t xml:space="preserve"> (pp. 107-126). Fondo Editorial. </w:t>
      </w:r>
      <w:hyperlink r:id="rId20" w:history="1">
        <w:r w:rsidR="00AB74AB" w:rsidRPr="0058014D">
          <w:rPr>
            <w:rStyle w:val="Hyperlink"/>
            <w:rFonts w:ascii="Arial" w:hAnsi="Arial" w:cs="Arial"/>
          </w:rPr>
          <w:t>https://bit.ly/4251UCN</w:t>
        </w:r>
      </w:hyperlink>
      <w:r w:rsidR="00AB74AB">
        <w:rPr>
          <w:rFonts w:ascii="Arial" w:hAnsi="Arial" w:cs="Arial"/>
        </w:rPr>
        <w:t xml:space="preserve"> </w:t>
      </w:r>
    </w:p>
    <w:p w14:paraId="4BB2B6D4" w14:textId="77777777" w:rsidR="00282D38" w:rsidRPr="00282D38" w:rsidRDefault="00282D38" w:rsidP="00282D38">
      <w:pPr>
        <w:spacing w:line="240" w:lineRule="auto"/>
        <w:ind w:left="567" w:hanging="567"/>
        <w:contextualSpacing/>
        <w:rPr>
          <w:rFonts w:ascii="Arial" w:hAnsi="Arial" w:cs="Arial"/>
        </w:rPr>
      </w:pPr>
    </w:p>
    <w:p w14:paraId="221CCEFD" w14:textId="77777777" w:rsidR="00282D38" w:rsidRPr="00282D38" w:rsidRDefault="00282D38" w:rsidP="00282D38">
      <w:pPr>
        <w:spacing w:line="240" w:lineRule="auto"/>
        <w:ind w:left="567" w:hanging="567"/>
        <w:contextualSpacing/>
        <w:rPr>
          <w:rFonts w:ascii="Arial" w:hAnsi="Arial" w:cs="Arial"/>
        </w:rPr>
      </w:pPr>
      <w:r w:rsidRPr="00282D38">
        <w:rPr>
          <w:rFonts w:ascii="Arial" w:hAnsi="Arial" w:cs="Arial"/>
        </w:rPr>
        <w:t xml:space="preserve">Garza, Laura. (2019). </w:t>
      </w:r>
      <w:r w:rsidRPr="00282D38">
        <w:rPr>
          <w:rFonts w:ascii="Arial" w:hAnsi="Arial" w:cs="Arial"/>
          <w:i/>
        </w:rPr>
        <w:t>Proceso de cambio y desarrollo organizacional</w:t>
      </w:r>
      <w:r w:rsidRPr="00282D38">
        <w:rPr>
          <w:rFonts w:ascii="Arial" w:hAnsi="Arial" w:cs="Arial"/>
        </w:rPr>
        <w:t xml:space="preserve">. Academia de Ciencias Administrativas. </w:t>
      </w:r>
      <w:hyperlink r:id="rId21" w:history="1">
        <w:r w:rsidRPr="00282D38">
          <w:rPr>
            <w:rStyle w:val="Hyperlink"/>
            <w:rFonts w:ascii="Arial" w:hAnsi="Arial" w:cs="Arial"/>
          </w:rPr>
          <w:t>http://acacia.org.mx/wp-content/uploads/2016/10/8-Proceso-de-Cambio-en-las-Organizaciones.pdf</w:t>
        </w:r>
      </w:hyperlink>
      <w:r w:rsidRPr="00282D38">
        <w:rPr>
          <w:rFonts w:ascii="Arial" w:hAnsi="Arial" w:cs="Arial"/>
        </w:rPr>
        <w:t xml:space="preserve"> </w:t>
      </w:r>
    </w:p>
    <w:p w14:paraId="463D8FEF" w14:textId="77777777" w:rsidR="00282D38" w:rsidRPr="00282D38" w:rsidRDefault="00282D38" w:rsidP="00282D38">
      <w:pPr>
        <w:spacing w:line="240" w:lineRule="auto"/>
        <w:ind w:left="567" w:hanging="567"/>
        <w:contextualSpacing/>
        <w:rPr>
          <w:rFonts w:ascii="Arial" w:hAnsi="Arial" w:cs="Arial"/>
        </w:rPr>
      </w:pPr>
    </w:p>
    <w:p w14:paraId="42C79D5D" w14:textId="424B2741" w:rsidR="00282D38" w:rsidRPr="00282D38" w:rsidRDefault="00282D38" w:rsidP="00282D38">
      <w:pPr>
        <w:spacing w:line="240" w:lineRule="auto"/>
        <w:ind w:left="567" w:hanging="567"/>
        <w:contextualSpacing/>
        <w:rPr>
          <w:rFonts w:ascii="Arial" w:hAnsi="Arial" w:cs="Arial"/>
          <w:lang w:val="pt-BR"/>
        </w:rPr>
      </w:pPr>
      <w:r w:rsidRPr="00282D38">
        <w:rPr>
          <w:rFonts w:ascii="Arial" w:hAnsi="Arial" w:cs="Arial"/>
        </w:rPr>
        <w:t xml:space="preserve">Gilli, Juan. (2017). </w:t>
      </w:r>
      <w:r w:rsidRPr="00282D38">
        <w:rPr>
          <w:rFonts w:ascii="Arial" w:hAnsi="Arial" w:cs="Arial"/>
          <w:i/>
        </w:rPr>
        <w:t xml:space="preserve">Claves de la </w:t>
      </w:r>
      <w:r w:rsidR="00152606">
        <w:rPr>
          <w:rFonts w:ascii="Arial" w:hAnsi="Arial" w:cs="Arial"/>
          <w:i/>
        </w:rPr>
        <w:t>Estructura</w:t>
      </w:r>
      <w:r w:rsidRPr="00282D38">
        <w:rPr>
          <w:rFonts w:ascii="Arial" w:hAnsi="Arial" w:cs="Arial"/>
          <w:i/>
        </w:rPr>
        <w:t xml:space="preserve"> organizativa</w:t>
      </w:r>
      <w:r w:rsidRPr="00282D38">
        <w:rPr>
          <w:rFonts w:ascii="Arial" w:hAnsi="Arial" w:cs="Arial"/>
        </w:rPr>
        <w:t xml:space="preserve">. </w:t>
      </w:r>
      <w:r w:rsidRPr="00282D38">
        <w:rPr>
          <w:rFonts w:ascii="Arial" w:hAnsi="Arial" w:cs="Arial"/>
          <w:lang w:val="pt-BR"/>
        </w:rPr>
        <w:t xml:space="preserve">Granica. </w:t>
      </w:r>
      <w:hyperlink r:id="rId22" w:history="1">
        <w:r w:rsidRPr="00282D38">
          <w:rPr>
            <w:rStyle w:val="Hyperlink"/>
            <w:rFonts w:ascii="Arial" w:hAnsi="Arial" w:cs="Arial"/>
            <w:lang w:val="pt-BR"/>
          </w:rPr>
          <w:t>https://granicaeditor.com/libro.asp?isbn=9789506419059</w:t>
        </w:r>
      </w:hyperlink>
      <w:r w:rsidRPr="00282D38">
        <w:rPr>
          <w:rFonts w:ascii="Arial" w:hAnsi="Arial" w:cs="Arial"/>
          <w:lang w:val="pt-BR"/>
        </w:rPr>
        <w:t xml:space="preserve"> </w:t>
      </w:r>
    </w:p>
    <w:p w14:paraId="7EECD4F2" w14:textId="77777777" w:rsidR="00282D38" w:rsidRPr="00282D38" w:rsidRDefault="00282D38" w:rsidP="00282D38">
      <w:pPr>
        <w:spacing w:line="240" w:lineRule="auto"/>
        <w:ind w:left="567" w:hanging="567"/>
        <w:contextualSpacing/>
        <w:rPr>
          <w:rFonts w:ascii="Arial" w:hAnsi="Arial" w:cs="Arial"/>
          <w:lang w:val="pt-BR"/>
        </w:rPr>
      </w:pPr>
    </w:p>
    <w:p w14:paraId="5EB231C9" w14:textId="77777777" w:rsidR="00282D38" w:rsidRPr="00282D38" w:rsidRDefault="00282D38" w:rsidP="00282D38">
      <w:pPr>
        <w:spacing w:line="240" w:lineRule="auto"/>
        <w:ind w:left="567" w:hanging="567"/>
        <w:contextualSpacing/>
        <w:rPr>
          <w:rFonts w:ascii="Arial" w:hAnsi="Arial" w:cs="Arial"/>
          <w:color w:val="000000" w:themeColor="text1"/>
        </w:rPr>
      </w:pPr>
      <w:r w:rsidRPr="00282D38">
        <w:rPr>
          <w:rFonts w:ascii="Arial" w:hAnsi="Arial" w:cs="Arial"/>
          <w:color w:val="000000" w:themeColor="text1"/>
        </w:rPr>
        <w:t xml:space="preserve">Gómez, Sergio. (2012). </w:t>
      </w:r>
      <w:r w:rsidRPr="00282D38">
        <w:rPr>
          <w:rFonts w:ascii="Arial" w:hAnsi="Arial" w:cs="Arial"/>
          <w:i/>
          <w:iCs/>
          <w:color w:val="000000" w:themeColor="text1"/>
        </w:rPr>
        <w:t>Metodología de la Investigación</w:t>
      </w:r>
      <w:r w:rsidRPr="00282D38">
        <w:rPr>
          <w:rFonts w:ascii="Arial" w:hAnsi="Arial" w:cs="Arial"/>
          <w:color w:val="000000" w:themeColor="text1"/>
        </w:rPr>
        <w:t>.</w:t>
      </w:r>
      <w:r w:rsidRPr="00282D38">
        <w:rPr>
          <w:rFonts w:ascii="Arial" w:hAnsi="Arial" w:cs="Arial"/>
          <w:sz w:val="20"/>
        </w:rPr>
        <w:t xml:space="preserve"> </w:t>
      </w:r>
      <w:r w:rsidRPr="00282D38">
        <w:rPr>
          <w:rFonts w:ascii="Arial" w:hAnsi="Arial" w:cs="Arial"/>
          <w:color w:val="000000" w:themeColor="text1"/>
        </w:rPr>
        <w:t xml:space="preserve">Red Tercer Milenio. </w:t>
      </w:r>
      <w:hyperlink r:id="rId23" w:history="1">
        <w:r w:rsidRPr="00282D38">
          <w:rPr>
            <w:rStyle w:val="Hyperlink"/>
            <w:rFonts w:ascii="Arial" w:hAnsi="Arial" w:cs="Arial"/>
          </w:rPr>
          <w:t>https://www.academia.edu/35808506/Metodologia_de_la_investigacion_Sergio_Gomez_Bastar_1_</w:t>
        </w:r>
      </w:hyperlink>
      <w:r w:rsidRPr="00282D38">
        <w:rPr>
          <w:rFonts w:ascii="Arial" w:hAnsi="Arial" w:cs="Arial"/>
          <w:color w:val="000000" w:themeColor="text1"/>
        </w:rPr>
        <w:t xml:space="preserve"> </w:t>
      </w:r>
    </w:p>
    <w:p w14:paraId="752CDF2E" w14:textId="77777777" w:rsidR="00282D38" w:rsidRPr="00282D38" w:rsidRDefault="00282D38" w:rsidP="00282D38">
      <w:pPr>
        <w:spacing w:line="240" w:lineRule="auto"/>
        <w:ind w:left="567" w:hanging="567"/>
        <w:contextualSpacing/>
        <w:rPr>
          <w:rFonts w:ascii="Arial" w:hAnsi="Arial" w:cs="Arial"/>
          <w:color w:val="000000" w:themeColor="text1"/>
        </w:rPr>
      </w:pPr>
    </w:p>
    <w:p w14:paraId="557AEEE1" w14:textId="77777777" w:rsidR="00282D38" w:rsidRPr="00282D38" w:rsidRDefault="00282D38" w:rsidP="00282D38">
      <w:pPr>
        <w:spacing w:line="240" w:lineRule="auto"/>
        <w:ind w:left="567" w:hanging="567"/>
        <w:contextualSpacing/>
        <w:rPr>
          <w:rFonts w:ascii="Arial" w:hAnsi="Arial" w:cs="Arial"/>
        </w:rPr>
      </w:pPr>
      <w:r w:rsidRPr="00282D38">
        <w:rPr>
          <w:rFonts w:ascii="Arial" w:hAnsi="Arial" w:cs="Arial"/>
        </w:rPr>
        <w:t xml:space="preserve">Gullo, Javier. y Nardulli, Juan. (2015). </w:t>
      </w:r>
      <w:r w:rsidRPr="00282D38">
        <w:rPr>
          <w:rFonts w:ascii="Arial" w:hAnsi="Arial" w:cs="Arial"/>
          <w:i/>
        </w:rPr>
        <w:t>Gestión Organizacional</w:t>
      </w:r>
      <w:r w:rsidRPr="00282D38">
        <w:rPr>
          <w:rFonts w:ascii="Arial" w:hAnsi="Arial" w:cs="Arial"/>
        </w:rPr>
        <w:t xml:space="preserve">. Maipue. </w:t>
      </w:r>
      <w:hyperlink r:id="rId24" w:history="1">
        <w:r w:rsidRPr="00282D38">
          <w:rPr>
            <w:rStyle w:val="Hyperlink"/>
            <w:rFonts w:ascii="Arial" w:hAnsi="Arial" w:cs="Arial"/>
          </w:rPr>
          <w:t>https://bibliotecaees1boulogne.files.wordpress.com/2020/06/gestion-organizacional-gullo-javier_-nardulli-juan-p.pdf</w:t>
        </w:r>
      </w:hyperlink>
      <w:r w:rsidRPr="00282D38">
        <w:rPr>
          <w:rFonts w:ascii="Arial" w:hAnsi="Arial" w:cs="Arial"/>
        </w:rPr>
        <w:t xml:space="preserve"> </w:t>
      </w:r>
    </w:p>
    <w:p w14:paraId="682B21A6" w14:textId="77777777" w:rsidR="00282D38" w:rsidRPr="00282D38" w:rsidRDefault="00282D38" w:rsidP="00282D38">
      <w:pPr>
        <w:spacing w:line="240" w:lineRule="auto"/>
        <w:ind w:left="567" w:hanging="567"/>
        <w:contextualSpacing/>
        <w:rPr>
          <w:rFonts w:ascii="Arial" w:hAnsi="Arial" w:cs="Arial"/>
        </w:rPr>
      </w:pPr>
    </w:p>
    <w:p w14:paraId="59B6DD6E" w14:textId="77777777" w:rsidR="00282D38" w:rsidRPr="00282D38" w:rsidRDefault="00282D38" w:rsidP="00282D38">
      <w:pPr>
        <w:spacing w:line="240" w:lineRule="auto"/>
        <w:ind w:left="567" w:hanging="567"/>
        <w:contextualSpacing/>
        <w:rPr>
          <w:rFonts w:ascii="Arial" w:hAnsi="Arial" w:cs="Arial"/>
        </w:rPr>
      </w:pPr>
      <w:r w:rsidRPr="00282D38">
        <w:rPr>
          <w:rFonts w:ascii="Arial" w:hAnsi="Arial" w:cs="Arial"/>
        </w:rPr>
        <w:t xml:space="preserve">Izquierdo, Belinda. (2019). </w:t>
      </w:r>
      <w:r w:rsidRPr="00282D38">
        <w:rPr>
          <w:rFonts w:ascii="Arial" w:hAnsi="Arial" w:cs="Arial"/>
          <w:i/>
        </w:rPr>
        <w:t>Estudios del Capital Humano, su liderazgo y el Comportamiento Organizacional. Una Perspectiva Globalizadora</w:t>
      </w:r>
      <w:r w:rsidRPr="00282D38">
        <w:rPr>
          <w:rFonts w:ascii="Arial" w:hAnsi="Arial" w:cs="Arial"/>
        </w:rPr>
        <w:t xml:space="preserve">. Academia de Ciencias Administrativas. </w:t>
      </w:r>
      <w:hyperlink r:id="rId25" w:history="1">
        <w:r w:rsidRPr="00282D38">
          <w:rPr>
            <w:rStyle w:val="Hyperlink"/>
            <w:rFonts w:ascii="Arial" w:hAnsi="Arial" w:cs="Arial"/>
          </w:rPr>
          <w:t>http://acacia.org.mx/wp-content/uploads/2016/10/4EstudiosdelCapital.pdf</w:t>
        </w:r>
      </w:hyperlink>
      <w:r w:rsidRPr="00282D38">
        <w:rPr>
          <w:rFonts w:ascii="Arial" w:hAnsi="Arial" w:cs="Arial"/>
        </w:rPr>
        <w:t xml:space="preserve"> </w:t>
      </w:r>
    </w:p>
    <w:p w14:paraId="5759B607" w14:textId="77777777" w:rsidR="00282D38" w:rsidRPr="00282D38" w:rsidRDefault="00282D38" w:rsidP="00282D38">
      <w:pPr>
        <w:spacing w:line="240" w:lineRule="auto"/>
        <w:ind w:left="567" w:hanging="567"/>
        <w:contextualSpacing/>
        <w:rPr>
          <w:rFonts w:ascii="Arial" w:hAnsi="Arial" w:cs="Arial"/>
        </w:rPr>
      </w:pPr>
    </w:p>
    <w:p w14:paraId="27A9080E" w14:textId="77777777" w:rsidR="00282D38" w:rsidRPr="00282D38" w:rsidRDefault="00282D38" w:rsidP="00282D38">
      <w:pPr>
        <w:spacing w:line="240" w:lineRule="auto"/>
        <w:ind w:left="567" w:hanging="567"/>
        <w:contextualSpacing/>
        <w:rPr>
          <w:rFonts w:ascii="Arial" w:hAnsi="Arial" w:cs="Arial"/>
        </w:rPr>
      </w:pPr>
      <w:r w:rsidRPr="00282D38">
        <w:rPr>
          <w:rFonts w:ascii="Arial" w:hAnsi="Arial" w:cs="Arial"/>
        </w:rPr>
        <w:t xml:space="preserve">Kast, Freemont. y Rosenzweig, James. (1990). </w:t>
      </w:r>
      <w:r w:rsidRPr="00282D38">
        <w:rPr>
          <w:rFonts w:ascii="Arial" w:hAnsi="Arial" w:cs="Arial"/>
          <w:i/>
        </w:rPr>
        <w:t>Administración en las organizaciones</w:t>
      </w:r>
      <w:r w:rsidRPr="00282D38">
        <w:rPr>
          <w:rFonts w:ascii="Arial" w:hAnsi="Arial" w:cs="Arial"/>
        </w:rPr>
        <w:t>. McGraw-Hill.</w:t>
      </w:r>
    </w:p>
    <w:p w14:paraId="1AA6CEF0" w14:textId="77777777" w:rsidR="00282D38" w:rsidRPr="00282D38" w:rsidRDefault="00282D38" w:rsidP="00282D38">
      <w:pPr>
        <w:spacing w:line="240" w:lineRule="auto"/>
        <w:ind w:left="567" w:hanging="567"/>
        <w:contextualSpacing/>
        <w:rPr>
          <w:rFonts w:ascii="Arial" w:hAnsi="Arial" w:cs="Arial"/>
        </w:rPr>
      </w:pPr>
    </w:p>
    <w:p w14:paraId="0C5D9C77" w14:textId="1476010D" w:rsidR="00282D38" w:rsidRPr="00282D38" w:rsidRDefault="00282D38" w:rsidP="00282D38">
      <w:pPr>
        <w:spacing w:line="240" w:lineRule="auto"/>
        <w:ind w:left="567" w:hanging="567"/>
        <w:contextualSpacing/>
        <w:rPr>
          <w:rFonts w:ascii="Arial" w:hAnsi="Arial" w:cs="Arial"/>
        </w:rPr>
      </w:pPr>
      <w:r w:rsidRPr="00282D38">
        <w:rPr>
          <w:rFonts w:ascii="Arial" w:hAnsi="Arial" w:cs="Arial"/>
        </w:rPr>
        <w:t xml:space="preserve">Lévy-Strauss, Claude. (1995). </w:t>
      </w:r>
      <w:r w:rsidRPr="00282D38">
        <w:rPr>
          <w:rFonts w:ascii="Arial" w:hAnsi="Arial" w:cs="Arial"/>
          <w:i/>
        </w:rPr>
        <w:t xml:space="preserve">Antropología </w:t>
      </w:r>
      <w:r w:rsidR="00152606">
        <w:rPr>
          <w:rFonts w:ascii="Arial" w:hAnsi="Arial" w:cs="Arial"/>
          <w:i/>
        </w:rPr>
        <w:t>Estructura</w:t>
      </w:r>
      <w:r w:rsidRPr="00282D38">
        <w:rPr>
          <w:rFonts w:ascii="Arial" w:hAnsi="Arial" w:cs="Arial"/>
          <w:i/>
        </w:rPr>
        <w:t>l</w:t>
      </w:r>
      <w:r w:rsidRPr="00282D38">
        <w:rPr>
          <w:rFonts w:ascii="Arial" w:hAnsi="Arial" w:cs="Arial"/>
        </w:rPr>
        <w:t xml:space="preserve">. Ediciones Paidós. </w:t>
      </w:r>
      <w:hyperlink r:id="rId26" w:history="1">
        <w:r w:rsidRPr="00282D38">
          <w:rPr>
            <w:rStyle w:val="Hyperlink"/>
            <w:rFonts w:ascii="Arial" w:hAnsi="Arial" w:cs="Arial"/>
          </w:rPr>
          <w:t>https://monoskop.org/images/6/67/Levi-Strauss_Claude_Antropologia_</w:t>
        </w:r>
        <w:r w:rsidR="00152606">
          <w:rPr>
            <w:rStyle w:val="Hyperlink"/>
            <w:rFonts w:ascii="Arial" w:hAnsi="Arial" w:cs="Arial"/>
          </w:rPr>
          <w:t>Estructura</w:t>
        </w:r>
        <w:r w:rsidRPr="00282D38">
          <w:rPr>
            <w:rStyle w:val="Hyperlink"/>
            <w:rFonts w:ascii="Arial" w:hAnsi="Arial" w:cs="Arial"/>
          </w:rPr>
          <w:t>l_1978.pdf</w:t>
        </w:r>
      </w:hyperlink>
      <w:r w:rsidRPr="00282D38">
        <w:rPr>
          <w:rFonts w:ascii="Arial" w:hAnsi="Arial" w:cs="Arial"/>
        </w:rPr>
        <w:t xml:space="preserve"> </w:t>
      </w:r>
    </w:p>
    <w:p w14:paraId="7E483B72" w14:textId="77777777" w:rsidR="00282D38" w:rsidRPr="00282D38" w:rsidRDefault="00282D38" w:rsidP="00282D38">
      <w:pPr>
        <w:spacing w:line="240" w:lineRule="auto"/>
        <w:ind w:left="567" w:hanging="567"/>
        <w:contextualSpacing/>
        <w:rPr>
          <w:rFonts w:ascii="Arial" w:hAnsi="Arial" w:cs="Arial"/>
        </w:rPr>
      </w:pPr>
    </w:p>
    <w:p w14:paraId="341D89CA" w14:textId="0A0FB178" w:rsidR="00282D38" w:rsidRPr="00282D38" w:rsidRDefault="00282D38" w:rsidP="00282D38">
      <w:pPr>
        <w:spacing w:line="240" w:lineRule="auto"/>
        <w:ind w:left="567" w:hanging="567"/>
        <w:contextualSpacing/>
        <w:rPr>
          <w:rFonts w:ascii="Arial" w:hAnsi="Arial" w:cs="Arial"/>
        </w:rPr>
      </w:pPr>
      <w:r w:rsidRPr="00282D38">
        <w:rPr>
          <w:rFonts w:ascii="Arial" w:hAnsi="Arial" w:cs="Arial"/>
        </w:rPr>
        <w:t xml:space="preserve">Melinkoff, Ramón. (1969). </w:t>
      </w:r>
      <w:r w:rsidRPr="00282D38">
        <w:rPr>
          <w:rFonts w:ascii="Arial" w:hAnsi="Arial" w:cs="Arial"/>
          <w:i/>
        </w:rPr>
        <w:t xml:space="preserve">La </w:t>
      </w:r>
      <w:r w:rsidR="00152606">
        <w:rPr>
          <w:rFonts w:ascii="Arial" w:hAnsi="Arial" w:cs="Arial"/>
          <w:i/>
        </w:rPr>
        <w:t>Estructura</w:t>
      </w:r>
      <w:r w:rsidRPr="00282D38">
        <w:rPr>
          <w:rFonts w:ascii="Arial" w:hAnsi="Arial" w:cs="Arial"/>
          <w:i/>
        </w:rPr>
        <w:t xml:space="preserve"> de la Organización</w:t>
      </w:r>
      <w:r w:rsidRPr="00282D38">
        <w:rPr>
          <w:rFonts w:ascii="Arial" w:hAnsi="Arial" w:cs="Arial"/>
        </w:rPr>
        <w:t xml:space="preserve">. Universidad Central de Venezuela. </w:t>
      </w:r>
      <w:hyperlink r:id="rId27" w:history="1">
        <w:r w:rsidRPr="00282D38">
          <w:rPr>
            <w:rStyle w:val="Hyperlink"/>
            <w:rFonts w:ascii="Arial" w:hAnsi="Arial" w:cs="Arial"/>
          </w:rPr>
          <w:t>https://worldcat.org/es/title/1526341</w:t>
        </w:r>
      </w:hyperlink>
      <w:r w:rsidRPr="00282D38">
        <w:rPr>
          <w:rFonts w:ascii="Arial" w:hAnsi="Arial" w:cs="Arial"/>
        </w:rPr>
        <w:t xml:space="preserve"> </w:t>
      </w:r>
    </w:p>
    <w:p w14:paraId="6C3BCA25" w14:textId="77777777" w:rsidR="00282D38" w:rsidRPr="00282D38" w:rsidRDefault="00282D38" w:rsidP="00282D38">
      <w:pPr>
        <w:spacing w:line="240" w:lineRule="auto"/>
        <w:ind w:left="567" w:hanging="567"/>
        <w:contextualSpacing/>
        <w:rPr>
          <w:rFonts w:ascii="Arial" w:hAnsi="Arial" w:cs="Arial"/>
        </w:rPr>
      </w:pPr>
    </w:p>
    <w:p w14:paraId="4CC6DD62" w14:textId="113ECCE8" w:rsidR="00282D38" w:rsidRPr="00282D38" w:rsidRDefault="00282D38" w:rsidP="00282D38">
      <w:pPr>
        <w:spacing w:line="240" w:lineRule="auto"/>
        <w:ind w:left="567" w:hanging="567"/>
        <w:contextualSpacing/>
        <w:rPr>
          <w:rFonts w:ascii="Arial" w:hAnsi="Arial" w:cs="Arial"/>
        </w:rPr>
      </w:pPr>
      <w:r w:rsidRPr="00282D38">
        <w:rPr>
          <w:rFonts w:ascii="Arial" w:hAnsi="Arial" w:cs="Arial"/>
        </w:rPr>
        <w:t xml:space="preserve">Meyer, John., y Rowan, Brian. (1977). Organizaciones institucionalizadas: </w:t>
      </w:r>
      <w:r w:rsidR="00152606">
        <w:rPr>
          <w:rFonts w:ascii="Arial" w:hAnsi="Arial" w:cs="Arial"/>
        </w:rPr>
        <w:t>Estructura</w:t>
      </w:r>
      <w:r w:rsidRPr="00282D38">
        <w:rPr>
          <w:rFonts w:ascii="Arial" w:hAnsi="Arial" w:cs="Arial"/>
        </w:rPr>
        <w:t xml:space="preserve"> formal como mito y ceremonia. </w:t>
      </w:r>
      <w:r w:rsidRPr="00282D38">
        <w:rPr>
          <w:rFonts w:ascii="Arial" w:hAnsi="Arial" w:cs="Arial"/>
          <w:i/>
          <w:iCs/>
        </w:rPr>
        <w:t>Revista americana de sociología, 83</w:t>
      </w:r>
      <w:r w:rsidRPr="00282D38">
        <w:rPr>
          <w:rFonts w:ascii="Arial" w:hAnsi="Arial" w:cs="Arial"/>
        </w:rPr>
        <w:t>(2), 340-363.</w:t>
      </w:r>
    </w:p>
    <w:p w14:paraId="0427E0D5" w14:textId="77777777" w:rsidR="00282D38" w:rsidRPr="00282D38" w:rsidRDefault="00282D38" w:rsidP="00282D38">
      <w:pPr>
        <w:spacing w:line="240" w:lineRule="auto"/>
        <w:ind w:left="567" w:hanging="567"/>
        <w:contextualSpacing/>
        <w:rPr>
          <w:rFonts w:ascii="Arial" w:hAnsi="Arial" w:cs="Arial"/>
        </w:rPr>
      </w:pPr>
    </w:p>
    <w:p w14:paraId="08E8F1E5" w14:textId="25CABF4F" w:rsidR="00282D38" w:rsidRPr="00282D38" w:rsidRDefault="00282D38" w:rsidP="00282D38">
      <w:pPr>
        <w:spacing w:line="240" w:lineRule="auto"/>
        <w:ind w:left="567" w:hanging="567"/>
        <w:contextualSpacing/>
        <w:rPr>
          <w:rFonts w:ascii="Arial" w:hAnsi="Arial" w:cs="Arial"/>
        </w:rPr>
      </w:pPr>
      <w:r w:rsidRPr="00282D38">
        <w:rPr>
          <w:rFonts w:ascii="Arial" w:hAnsi="Arial" w:cs="Arial"/>
        </w:rPr>
        <w:t xml:space="preserve">Mintzberg, Henry. (1979). </w:t>
      </w:r>
      <w:r w:rsidRPr="00282D38">
        <w:rPr>
          <w:rFonts w:ascii="Arial" w:hAnsi="Arial" w:cs="Arial"/>
          <w:i/>
        </w:rPr>
        <w:t xml:space="preserve">La </w:t>
      </w:r>
      <w:r w:rsidR="00152606">
        <w:rPr>
          <w:rFonts w:ascii="Arial" w:hAnsi="Arial" w:cs="Arial"/>
          <w:i/>
        </w:rPr>
        <w:t>Estructura</w:t>
      </w:r>
      <w:r w:rsidRPr="00282D38">
        <w:rPr>
          <w:rFonts w:ascii="Arial" w:hAnsi="Arial" w:cs="Arial"/>
          <w:i/>
        </w:rPr>
        <w:t>ción de las Organizaciones</w:t>
      </w:r>
      <w:r w:rsidRPr="00282D38">
        <w:rPr>
          <w:rFonts w:ascii="Arial" w:hAnsi="Arial" w:cs="Arial"/>
        </w:rPr>
        <w:t>. Prentice Hall.</w:t>
      </w:r>
    </w:p>
    <w:p w14:paraId="6B949F9A" w14:textId="77777777" w:rsidR="00282D38" w:rsidRPr="00282D38" w:rsidRDefault="00282D38" w:rsidP="00282D38">
      <w:pPr>
        <w:spacing w:line="240" w:lineRule="auto"/>
        <w:ind w:left="567" w:hanging="567"/>
        <w:contextualSpacing/>
        <w:rPr>
          <w:rFonts w:ascii="Arial" w:hAnsi="Arial" w:cs="Arial"/>
        </w:rPr>
      </w:pPr>
    </w:p>
    <w:p w14:paraId="3FBBC6BD" w14:textId="77777777" w:rsidR="00282D38" w:rsidRPr="00282D38" w:rsidRDefault="00282D38" w:rsidP="00282D38">
      <w:pPr>
        <w:spacing w:line="240" w:lineRule="auto"/>
        <w:ind w:left="567" w:hanging="567"/>
        <w:contextualSpacing/>
        <w:rPr>
          <w:rFonts w:ascii="Arial" w:hAnsi="Arial" w:cs="Arial"/>
        </w:rPr>
      </w:pPr>
      <w:r w:rsidRPr="00282D38">
        <w:rPr>
          <w:rFonts w:ascii="Arial" w:hAnsi="Arial" w:cs="Arial"/>
        </w:rPr>
        <w:t xml:space="preserve">Mintzberg, Henry. (1991). </w:t>
      </w:r>
      <w:r w:rsidRPr="00282D38">
        <w:rPr>
          <w:rFonts w:ascii="Arial" w:hAnsi="Arial" w:cs="Arial"/>
          <w:i/>
          <w:iCs/>
        </w:rPr>
        <w:t>Mintzberg y la Dirección</w:t>
      </w:r>
      <w:r w:rsidRPr="00282D38">
        <w:rPr>
          <w:rFonts w:ascii="Arial" w:hAnsi="Arial" w:cs="Arial"/>
        </w:rPr>
        <w:t>. Ediciones Díaz Santos.</w:t>
      </w:r>
    </w:p>
    <w:p w14:paraId="21C41ACD" w14:textId="77777777" w:rsidR="00282D38" w:rsidRPr="00282D38" w:rsidRDefault="00282D38" w:rsidP="00282D38">
      <w:pPr>
        <w:spacing w:line="240" w:lineRule="auto"/>
        <w:ind w:left="567" w:hanging="567"/>
        <w:contextualSpacing/>
        <w:rPr>
          <w:rFonts w:ascii="Arial" w:hAnsi="Arial" w:cs="Arial"/>
        </w:rPr>
      </w:pPr>
    </w:p>
    <w:p w14:paraId="7B44F1A7" w14:textId="77777777" w:rsidR="00282D38" w:rsidRPr="00282D38" w:rsidRDefault="00282D38" w:rsidP="00282D38">
      <w:pPr>
        <w:spacing w:line="240" w:lineRule="auto"/>
        <w:ind w:left="567" w:hanging="567"/>
        <w:contextualSpacing/>
        <w:rPr>
          <w:rFonts w:ascii="Arial" w:hAnsi="Arial" w:cs="Arial"/>
          <w:lang w:val="en-US"/>
        </w:rPr>
      </w:pPr>
      <w:r w:rsidRPr="00282D38">
        <w:rPr>
          <w:rFonts w:ascii="Arial" w:hAnsi="Arial" w:cs="Arial"/>
        </w:rPr>
        <w:t>Moreno-Luzón, María., Peris, Fernando. y González, Tomás. (2001</w:t>
      </w:r>
      <w:r w:rsidRPr="00282D38">
        <w:rPr>
          <w:rFonts w:ascii="Arial" w:hAnsi="Arial" w:cs="Arial"/>
          <w:i/>
        </w:rPr>
        <w:t>). Gestión de la Calidad y Diseño de Organizaciones</w:t>
      </w:r>
      <w:r w:rsidRPr="00282D38">
        <w:rPr>
          <w:rFonts w:ascii="Arial" w:hAnsi="Arial" w:cs="Arial"/>
        </w:rPr>
        <w:t xml:space="preserve">. </w:t>
      </w:r>
      <w:r w:rsidRPr="00282D38">
        <w:rPr>
          <w:rFonts w:ascii="Arial" w:hAnsi="Arial" w:cs="Arial"/>
          <w:lang w:val="en-US"/>
        </w:rPr>
        <w:t xml:space="preserve">Pearson. </w:t>
      </w:r>
      <w:hyperlink r:id="rId28" w:history="1">
        <w:r w:rsidRPr="00282D38">
          <w:rPr>
            <w:rStyle w:val="Hyperlink"/>
            <w:rFonts w:ascii="Arial" w:hAnsi="Arial" w:cs="Arial"/>
            <w:lang w:val="en-US"/>
          </w:rPr>
          <w:t>https://dialnet.unirioja.es/servlet/libro?codigo=117867</w:t>
        </w:r>
      </w:hyperlink>
      <w:r w:rsidRPr="00282D38">
        <w:rPr>
          <w:rFonts w:ascii="Arial" w:hAnsi="Arial" w:cs="Arial"/>
          <w:lang w:val="en-US"/>
        </w:rPr>
        <w:t xml:space="preserve"> </w:t>
      </w:r>
    </w:p>
    <w:p w14:paraId="1EF782F0" w14:textId="77777777" w:rsidR="00282D38" w:rsidRPr="00282D38" w:rsidRDefault="00282D38" w:rsidP="00282D38">
      <w:pPr>
        <w:spacing w:line="240" w:lineRule="auto"/>
        <w:ind w:left="567" w:hanging="567"/>
        <w:contextualSpacing/>
        <w:rPr>
          <w:rFonts w:ascii="Arial" w:hAnsi="Arial" w:cs="Arial"/>
          <w:lang w:val="en-US"/>
        </w:rPr>
      </w:pPr>
    </w:p>
    <w:p w14:paraId="186700FD" w14:textId="77777777" w:rsidR="00282D38" w:rsidRPr="00282D38" w:rsidRDefault="00282D38" w:rsidP="00282D38">
      <w:pPr>
        <w:spacing w:line="240" w:lineRule="auto"/>
        <w:ind w:left="567" w:hanging="567"/>
        <w:contextualSpacing/>
        <w:rPr>
          <w:rFonts w:ascii="Arial" w:hAnsi="Arial" w:cs="Arial"/>
          <w:lang w:val="en-US"/>
        </w:rPr>
      </w:pPr>
      <w:r w:rsidRPr="00282D38">
        <w:rPr>
          <w:rFonts w:ascii="Arial" w:hAnsi="Arial" w:cs="Arial"/>
          <w:lang w:val="en-US"/>
        </w:rPr>
        <w:t xml:space="preserve">Morgan, Gareth. (1986). </w:t>
      </w:r>
      <w:r w:rsidRPr="00282D38">
        <w:rPr>
          <w:rFonts w:ascii="Arial" w:hAnsi="Arial" w:cs="Arial"/>
          <w:i/>
          <w:lang w:val="en-US"/>
        </w:rPr>
        <w:t>Images of Organization</w:t>
      </w:r>
      <w:r w:rsidRPr="00282D38">
        <w:rPr>
          <w:rFonts w:ascii="Arial" w:hAnsi="Arial" w:cs="Arial"/>
          <w:lang w:val="en-US"/>
        </w:rPr>
        <w:t>. SAGE Publications Inc.</w:t>
      </w:r>
    </w:p>
    <w:p w14:paraId="429DAE8B" w14:textId="77777777" w:rsidR="00282D38" w:rsidRPr="00282D38" w:rsidRDefault="00282D38" w:rsidP="00282D38">
      <w:pPr>
        <w:spacing w:line="240" w:lineRule="auto"/>
        <w:ind w:left="567" w:hanging="567"/>
        <w:contextualSpacing/>
        <w:rPr>
          <w:rFonts w:ascii="Arial" w:hAnsi="Arial" w:cs="Arial"/>
          <w:lang w:val="en-US"/>
        </w:rPr>
      </w:pPr>
    </w:p>
    <w:p w14:paraId="363DF306" w14:textId="76F6E320" w:rsidR="00282D38" w:rsidRPr="00282D38" w:rsidRDefault="00282D38" w:rsidP="00282D38">
      <w:pPr>
        <w:spacing w:line="240" w:lineRule="auto"/>
        <w:ind w:left="567" w:hanging="567"/>
        <w:contextualSpacing/>
        <w:rPr>
          <w:rFonts w:ascii="Arial" w:hAnsi="Arial" w:cs="Arial"/>
        </w:rPr>
      </w:pPr>
      <w:r w:rsidRPr="00282D38">
        <w:rPr>
          <w:rFonts w:ascii="Arial" w:hAnsi="Arial" w:cs="Arial"/>
        </w:rPr>
        <w:t xml:space="preserve">Piaget, Jean. (1999). </w:t>
      </w:r>
      <w:r w:rsidRPr="00282D38">
        <w:rPr>
          <w:rFonts w:ascii="Arial" w:hAnsi="Arial" w:cs="Arial"/>
          <w:i/>
        </w:rPr>
        <w:t xml:space="preserve">El </w:t>
      </w:r>
      <w:r w:rsidR="00152606">
        <w:rPr>
          <w:rFonts w:ascii="Arial" w:hAnsi="Arial" w:cs="Arial"/>
          <w:i/>
        </w:rPr>
        <w:t>Estructura</w:t>
      </w:r>
      <w:r w:rsidRPr="00282D38">
        <w:rPr>
          <w:rFonts w:ascii="Arial" w:hAnsi="Arial" w:cs="Arial"/>
          <w:i/>
        </w:rPr>
        <w:t>lismo</w:t>
      </w:r>
      <w:r w:rsidRPr="00282D38">
        <w:rPr>
          <w:rFonts w:ascii="Arial" w:hAnsi="Arial" w:cs="Arial"/>
        </w:rPr>
        <w:t>. Publicaciones Cruz O.</w:t>
      </w:r>
    </w:p>
    <w:p w14:paraId="01A0EF92" w14:textId="77777777" w:rsidR="00282D38" w:rsidRPr="00282D38" w:rsidRDefault="00282D38" w:rsidP="00282D38">
      <w:pPr>
        <w:spacing w:line="240" w:lineRule="auto"/>
        <w:ind w:left="567" w:hanging="567"/>
        <w:contextualSpacing/>
        <w:rPr>
          <w:rFonts w:ascii="Arial" w:hAnsi="Arial" w:cs="Arial"/>
        </w:rPr>
      </w:pPr>
    </w:p>
    <w:p w14:paraId="161364F8" w14:textId="77777777" w:rsidR="00282D38" w:rsidRPr="00282D38" w:rsidRDefault="00282D38" w:rsidP="00282D38">
      <w:pPr>
        <w:spacing w:line="240" w:lineRule="auto"/>
        <w:ind w:left="567" w:hanging="567"/>
        <w:contextualSpacing/>
        <w:rPr>
          <w:rFonts w:ascii="Arial" w:hAnsi="Arial" w:cs="Arial"/>
          <w:color w:val="538135" w:themeColor="accent6" w:themeShade="BF"/>
        </w:rPr>
      </w:pPr>
      <w:r w:rsidRPr="00282D38">
        <w:rPr>
          <w:rFonts w:ascii="Arial" w:hAnsi="Arial" w:cs="Arial"/>
          <w:lang w:val="en-US"/>
        </w:rPr>
        <w:t xml:space="preserve">Ranson, Stewart., Hinings, Bob., y Greenwood, Royston. (1980). The Structuring of Organizational Structures. </w:t>
      </w:r>
      <w:r w:rsidRPr="00282D38">
        <w:rPr>
          <w:rFonts w:ascii="Arial" w:hAnsi="Arial" w:cs="Arial"/>
          <w:i/>
          <w:iCs/>
        </w:rPr>
        <w:t>Administrative Science Quarterly, 25</w:t>
      </w:r>
      <w:r w:rsidRPr="00282D38">
        <w:rPr>
          <w:rFonts w:ascii="Arial" w:hAnsi="Arial" w:cs="Arial"/>
        </w:rPr>
        <w:t xml:space="preserve">(1), 1–17. </w:t>
      </w:r>
      <w:hyperlink r:id="rId29" w:history="1">
        <w:r w:rsidRPr="00282D38">
          <w:rPr>
            <w:rStyle w:val="Hyperlink"/>
            <w:rFonts w:ascii="Arial" w:hAnsi="Arial" w:cs="Arial"/>
          </w:rPr>
          <w:t>https://doi.org/10.2307/2392223</w:t>
        </w:r>
      </w:hyperlink>
      <w:r w:rsidRPr="00282D38">
        <w:rPr>
          <w:rFonts w:ascii="Arial" w:hAnsi="Arial" w:cs="Arial"/>
          <w:color w:val="538135" w:themeColor="accent6" w:themeShade="BF"/>
        </w:rPr>
        <w:t xml:space="preserve"> </w:t>
      </w:r>
    </w:p>
    <w:p w14:paraId="01154907" w14:textId="77777777" w:rsidR="00282D38" w:rsidRPr="00282D38" w:rsidRDefault="00282D38" w:rsidP="00282D38">
      <w:pPr>
        <w:spacing w:line="240" w:lineRule="auto"/>
        <w:ind w:left="567" w:hanging="567"/>
        <w:contextualSpacing/>
        <w:rPr>
          <w:rFonts w:ascii="Arial" w:hAnsi="Arial" w:cs="Arial"/>
        </w:rPr>
      </w:pPr>
    </w:p>
    <w:p w14:paraId="289F42BC" w14:textId="4E7F1236" w:rsidR="00282D38" w:rsidRPr="00282D38" w:rsidRDefault="00282D38" w:rsidP="00282D38">
      <w:pPr>
        <w:spacing w:line="240" w:lineRule="auto"/>
        <w:ind w:left="567" w:hanging="567"/>
        <w:contextualSpacing/>
        <w:rPr>
          <w:rFonts w:ascii="Arial" w:hAnsi="Arial" w:cs="Arial"/>
        </w:rPr>
      </w:pPr>
      <w:r w:rsidRPr="00282D38">
        <w:rPr>
          <w:rFonts w:ascii="Arial" w:hAnsi="Arial" w:cs="Arial"/>
        </w:rPr>
        <w:t>Revuelto-Taboada, Lorenzo. (2018). Un enfoque estratégico de la motivación laboral y la satisfacción</w:t>
      </w:r>
      <w:r w:rsidR="00A22BBB">
        <w:rPr>
          <w:rFonts w:ascii="Arial" w:hAnsi="Arial" w:cs="Arial"/>
        </w:rPr>
        <w:t xml:space="preserve"> </w:t>
      </w:r>
      <w:r w:rsidRPr="00282D38">
        <w:rPr>
          <w:rFonts w:ascii="Arial" w:hAnsi="Arial" w:cs="Arial"/>
        </w:rPr>
        <w:t xml:space="preserve">laboral. </w:t>
      </w:r>
      <w:r w:rsidRPr="00282D38">
        <w:rPr>
          <w:rFonts w:ascii="Arial" w:hAnsi="Arial" w:cs="Arial"/>
          <w:i/>
        </w:rPr>
        <w:t>Perspec</w:t>
      </w:r>
      <w:r w:rsidRPr="00282D38">
        <w:rPr>
          <w:rFonts w:ascii="Arial" w:hAnsi="Arial" w:cs="Arial"/>
        </w:rPr>
        <w:t>t</w:t>
      </w:r>
      <w:r w:rsidRPr="00282D38">
        <w:rPr>
          <w:rFonts w:ascii="Arial" w:hAnsi="Arial" w:cs="Arial"/>
          <w:i/>
        </w:rPr>
        <w:t>iva Empresarial, 5</w:t>
      </w:r>
      <w:r w:rsidRPr="00282D38">
        <w:rPr>
          <w:rFonts w:ascii="Arial" w:hAnsi="Arial" w:cs="Arial"/>
        </w:rPr>
        <w:t xml:space="preserve">(2), 7-26. </w:t>
      </w:r>
      <w:hyperlink r:id="rId30" w:history="1">
        <w:r w:rsidRPr="00282D38">
          <w:rPr>
            <w:rStyle w:val="Hyperlink"/>
            <w:rFonts w:ascii="Arial" w:hAnsi="Arial" w:cs="Arial"/>
          </w:rPr>
          <w:t>http://dx.doi.org/10.16967/rpe.v5n2a1</w:t>
        </w:r>
      </w:hyperlink>
      <w:r w:rsidRPr="00282D38">
        <w:rPr>
          <w:rFonts w:ascii="Arial" w:hAnsi="Arial" w:cs="Arial"/>
        </w:rPr>
        <w:t xml:space="preserve"> </w:t>
      </w:r>
    </w:p>
    <w:p w14:paraId="00CFF670" w14:textId="77777777" w:rsidR="00282D38" w:rsidRPr="00282D38" w:rsidRDefault="00282D38" w:rsidP="00282D38">
      <w:pPr>
        <w:spacing w:line="240" w:lineRule="auto"/>
        <w:ind w:left="567" w:hanging="567"/>
        <w:contextualSpacing/>
        <w:rPr>
          <w:rFonts w:ascii="Arial" w:hAnsi="Arial" w:cs="Arial"/>
        </w:rPr>
      </w:pPr>
    </w:p>
    <w:p w14:paraId="452DDCA3" w14:textId="77777777" w:rsidR="00282D38" w:rsidRPr="00282D38" w:rsidRDefault="00282D38" w:rsidP="00282D38">
      <w:pPr>
        <w:spacing w:line="240" w:lineRule="auto"/>
        <w:ind w:left="567" w:hanging="567"/>
        <w:contextualSpacing/>
        <w:rPr>
          <w:rFonts w:ascii="Arial" w:hAnsi="Arial" w:cs="Arial"/>
        </w:rPr>
      </w:pPr>
      <w:r w:rsidRPr="00282D38">
        <w:rPr>
          <w:rFonts w:ascii="Arial" w:hAnsi="Arial" w:cs="Arial"/>
        </w:rPr>
        <w:t xml:space="preserve">Robbins, Stephen. y Coulter, Mary. (2005). </w:t>
      </w:r>
      <w:r w:rsidRPr="00282D38">
        <w:rPr>
          <w:rFonts w:ascii="Arial" w:hAnsi="Arial" w:cs="Arial"/>
          <w:i/>
        </w:rPr>
        <w:t>Administración</w:t>
      </w:r>
      <w:r w:rsidRPr="00282D38">
        <w:rPr>
          <w:rFonts w:ascii="Arial" w:hAnsi="Arial" w:cs="Arial"/>
        </w:rPr>
        <w:t>. Pearson Educación.</w:t>
      </w:r>
    </w:p>
    <w:p w14:paraId="744A68E7" w14:textId="77777777" w:rsidR="00AB74AB" w:rsidRDefault="00AB74AB" w:rsidP="00282D38">
      <w:pPr>
        <w:spacing w:line="240" w:lineRule="auto"/>
        <w:ind w:left="567" w:hanging="567"/>
        <w:contextualSpacing/>
        <w:rPr>
          <w:rFonts w:ascii="Arial" w:hAnsi="Arial" w:cs="Arial"/>
          <w:lang w:val="en-US"/>
        </w:rPr>
      </w:pPr>
    </w:p>
    <w:p w14:paraId="4F4F8BB5" w14:textId="21F94EA2" w:rsidR="00282D38" w:rsidRPr="00282D38" w:rsidRDefault="00282D38" w:rsidP="00282D38">
      <w:pPr>
        <w:spacing w:line="240" w:lineRule="auto"/>
        <w:ind w:left="567" w:hanging="567"/>
        <w:contextualSpacing/>
        <w:rPr>
          <w:rFonts w:ascii="Arial" w:hAnsi="Arial" w:cs="Arial"/>
        </w:rPr>
      </w:pPr>
      <w:r w:rsidRPr="00282D38">
        <w:rPr>
          <w:rFonts w:ascii="Arial" w:hAnsi="Arial" w:cs="Arial"/>
          <w:lang w:val="en-US"/>
        </w:rPr>
        <w:t xml:space="preserve">Robbins, Stephen. y Judge, Timothy. </w:t>
      </w:r>
      <w:r w:rsidRPr="00282D38">
        <w:rPr>
          <w:rFonts w:ascii="Arial" w:hAnsi="Arial" w:cs="Arial"/>
        </w:rPr>
        <w:t xml:space="preserve">(2009). </w:t>
      </w:r>
      <w:r w:rsidRPr="00282D38">
        <w:rPr>
          <w:rFonts w:ascii="Arial" w:hAnsi="Arial" w:cs="Arial"/>
          <w:i/>
        </w:rPr>
        <w:t>Comportamiento organizacional</w:t>
      </w:r>
      <w:r w:rsidRPr="00282D38">
        <w:rPr>
          <w:rFonts w:ascii="Arial" w:hAnsi="Arial" w:cs="Arial"/>
        </w:rPr>
        <w:t xml:space="preserve">. Pearson. </w:t>
      </w:r>
      <w:hyperlink r:id="rId31" w:history="1">
        <w:r w:rsidRPr="00282D38">
          <w:rPr>
            <w:rStyle w:val="Hyperlink"/>
            <w:rFonts w:ascii="Arial" w:hAnsi="Arial" w:cs="Arial"/>
          </w:rPr>
          <w:t>https://frrq.cvg.utn.edu.ar/pluginfile.php/15550/mod_resource/content/0/ROBBINS%20comportamiento-organizacional-13a-ed-_nodrm.pdf</w:t>
        </w:r>
      </w:hyperlink>
      <w:r w:rsidRPr="00282D38">
        <w:rPr>
          <w:rFonts w:ascii="Arial" w:hAnsi="Arial" w:cs="Arial"/>
        </w:rPr>
        <w:t xml:space="preserve"> </w:t>
      </w:r>
    </w:p>
    <w:p w14:paraId="39AF7153" w14:textId="77777777" w:rsidR="00282D38" w:rsidRPr="00282D38" w:rsidRDefault="00282D38" w:rsidP="00282D38">
      <w:pPr>
        <w:spacing w:line="240" w:lineRule="auto"/>
        <w:ind w:left="567" w:hanging="567"/>
        <w:contextualSpacing/>
        <w:rPr>
          <w:rFonts w:ascii="Arial" w:hAnsi="Arial" w:cs="Arial"/>
        </w:rPr>
      </w:pPr>
    </w:p>
    <w:p w14:paraId="1A9B5D70" w14:textId="77777777" w:rsidR="00282D38" w:rsidRPr="00282D38" w:rsidRDefault="00282D38" w:rsidP="00282D38">
      <w:pPr>
        <w:spacing w:line="240" w:lineRule="auto"/>
        <w:ind w:left="567" w:hanging="567"/>
        <w:contextualSpacing/>
        <w:rPr>
          <w:rFonts w:ascii="Arial" w:hAnsi="Arial" w:cs="Arial"/>
          <w:lang w:val="en-US"/>
        </w:rPr>
      </w:pPr>
      <w:r w:rsidRPr="00282D38">
        <w:rPr>
          <w:rFonts w:ascii="Arial" w:hAnsi="Arial" w:cs="Arial"/>
        </w:rPr>
        <w:t xml:space="preserve">Spencer, Herbert. (1947). </w:t>
      </w:r>
      <w:r w:rsidRPr="00282D38">
        <w:rPr>
          <w:rFonts w:ascii="Arial" w:hAnsi="Arial" w:cs="Arial"/>
          <w:i/>
        </w:rPr>
        <w:t>Principios de Sociología</w:t>
      </w:r>
      <w:r w:rsidRPr="00282D38">
        <w:rPr>
          <w:rFonts w:ascii="Arial" w:hAnsi="Arial" w:cs="Arial"/>
        </w:rPr>
        <w:t xml:space="preserve">. </w:t>
      </w:r>
      <w:r w:rsidRPr="00282D38">
        <w:rPr>
          <w:rFonts w:ascii="Arial" w:hAnsi="Arial" w:cs="Arial"/>
          <w:lang w:val="en-US"/>
        </w:rPr>
        <w:t>Editorial Argentina.</w:t>
      </w:r>
    </w:p>
    <w:p w14:paraId="555C54D3" w14:textId="77777777" w:rsidR="00282D38" w:rsidRPr="00282D38" w:rsidRDefault="00282D38" w:rsidP="00282D38">
      <w:pPr>
        <w:spacing w:line="240" w:lineRule="auto"/>
        <w:ind w:left="567" w:hanging="567"/>
        <w:contextualSpacing/>
        <w:rPr>
          <w:rFonts w:ascii="Arial" w:hAnsi="Arial" w:cs="Arial"/>
          <w:lang w:val="en-US"/>
        </w:rPr>
      </w:pPr>
    </w:p>
    <w:p w14:paraId="522EF2E6" w14:textId="77777777" w:rsidR="00282D38" w:rsidRPr="00282D38" w:rsidRDefault="00282D38" w:rsidP="00282D38">
      <w:pPr>
        <w:spacing w:line="240" w:lineRule="auto"/>
        <w:ind w:left="567" w:hanging="567"/>
        <w:contextualSpacing/>
        <w:rPr>
          <w:rFonts w:ascii="Arial" w:hAnsi="Arial" w:cs="Arial"/>
          <w:lang w:val="en-US"/>
        </w:rPr>
      </w:pPr>
      <w:r w:rsidRPr="00282D38">
        <w:rPr>
          <w:rFonts w:ascii="Arial" w:hAnsi="Arial" w:cs="Arial"/>
          <w:lang w:val="en-US"/>
        </w:rPr>
        <w:t xml:space="preserve">Taylor, Frederick. (1913). </w:t>
      </w:r>
      <w:r w:rsidRPr="00282D38">
        <w:rPr>
          <w:rFonts w:ascii="Arial" w:hAnsi="Arial" w:cs="Arial"/>
          <w:i/>
          <w:lang w:val="en-US"/>
        </w:rPr>
        <w:t>Shop Management</w:t>
      </w:r>
      <w:r w:rsidRPr="00282D38">
        <w:rPr>
          <w:rFonts w:ascii="Arial" w:hAnsi="Arial" w:cs="Arial"/>
          <w:lang w:val="en-US"/>
        </w:rPr>
        <w:t>. Harper &amp; Brothers Publishers.</w:t>
      </w:r>
    </w:p>
    <w:p w14:paraId="6E294FFF" w14:textId="77777777" w:rsidR="00282D38" w:rsidRPr="00282D38" w:rsidRDefault="00282D38" w:rsidP="00282D38">
      <w:pPr>
        <w:spacing w:line="240" w:lineRule="auto"/>
        <w:ind w:left="567" w:hanging="567"/>
        <w:contextualSpacing/>
        <w:rPr>
          <w:rFonts w:ascii="Arial" w:hAnsi="Arial" w:cs="Arial"/>
          <w:lang w:val="en-US"/>
        </w:rPr>
      </w:pPr>
    </w:p>
    <w:p w14:paraId="41EEDFCD" w14:textId="77777777" w:rsidR="00282D38" w:rsidRPr="00282D38" w:rsidRDefault="00282D38" w:rsidP="00282D38">
      <w:pPr>
        <w:spacing w:line="240" w:lineRule="auto"/>
        <w:ind w:left="567" w:hanging="567"/>
        <w:contextualSpacing/>
        <w:rPr>
          <w:rFonts w:ascii="Arial" w:hAnsi="Arial" w:cs="Arial"/>
        </w:rPr>
      </w:pPr>
      <w:r w:rsidRPr="00282D38">
        <w:rPr>
          <w:rFonts w:ascii="Arial" w:hAnsi="Arial" w:cs="Arial"/>
          <w:lang w:val="en-US"/>
        </w:rPr>
        <w:t xml:space="preserve">Taylor, Frederick. </w:t>
      </w:r>
      <w:r w:rsidRPr="00282D38">
        <w:rPr>
          <w:rFonts w:ascii="Arial" w:hAnsi="Arial" w:cs="Arial"/>
        </w:rPr>
        <w:t xml:space="preserve">(1916). </w:t>
      </w:r>
      <w:r w:rsidRPr="00282D38">
        <w:rPr>
          <w:rFonts w:ascii="Arial" w:hAnsi="Arial" w:cs="Arial"/>
          <w:i/>
        </w:rPr>
        <w:t>Principios de la Administración Científica</w:t>
      </w:r>
      <w:r w:rsidRPr="00282D38">
        <w:rPr>
          <w:rFonts w:ascii="Arial" w:hAnsi="Arial" w:cs="Arial"/>
        </w:rPr>
        <w:t>. Ateneo.</w:t>
      </w:r>
    </w:p>
    <w:p w14:paraId="040C8030" w14:textId="77777777" w:rsidR="00282D38" w:rsidRPr="00282D38" w:rsidRDefault="00282D38" w:rsidP="00282D38">
      <w:pPr>
        <w:spacing w:line="240" w:lineRule="auto"/>
        <w:ind w:left="567" w:hanging="567"/>
        <w:contextualSpacing/>
        <w:rPr>
          <w:rFonts w:ascii="Arial" w:hAnsi="Arial" w:cs="Arial"/>
        </w:rPr>
      </w:pPr>
    </w:p>
    <w:p w14:paraId="6E9E5434" w14:textId="77777777" w:rsidR="00282D38" w:rsidRPr="00282D38" w:rsidRDefault="00282D38" w:rsidP="00282D38">
      <w:pPr>
        <w:contextualSpacing/>
        <w:rPr>
          <w:rFonts w:ascii="Arial" w:hAnsi="Arial" w:cs="Arial"/>
          <w:sz w:val="24"/>
          <w:szCs w:val="24"/>
        </w:rPr>
      </w:pPr>
    </w:p>
    <w:p w14:paraId="4B113385" w14:textId="77777777" w:rsidR="00282D38" w:rsidRPr="00282D38" w:rsidRDefault="00282D38" w:rsidP="00282D38">
      <w:pPr>
        <w:contextualSpacing/>
        <w:rPr>
          <w:rFonts w:ascii="Arial" w:hAnsi="Arial" w:cs="Arial"/>
          <w:sz w:val="24"/>
          <w:szCs w:val="24"/>
        </w:rPr>
      </w:pPr>
    </w:p>
    <w:p w14:paraId="6DF24D0E" w14:textId="77777777" w:rsidR="00282D38" w:rsidRPr="00282D38" w:rsidRDefault="00282D38" w:rsidP="00282D38">
      <w:pPr>
        <w:rPr>
          <w:rFonts w:ascii="Arial" w:hAnsi="Arial" w:cs="Arial"/>
        </w:rPr>
      </w:pPr>
    </w:p>
    <w:p w14:paraId="685A3053" w14:textId="038306D4" w:rsidR="004853D2" w:rsidRPr="0094589A" w:rsidRDefault="004853D2" w:rsidP="00282D38">
      <w:pPr>
        <w:pStyle w:val="Title"/>
        <w:rPr>
          <w:rFonts w:ascii="Arial" w:hAnsi="Arial" w:cs="Arial"/>
          <w:lang w:val="es-CR"/>
        </w:rPr>
      </w:pPr>
      <w:r w:rsidRPr="0094589A">
        <w:rPr>
          <w:rFonts w:ascii="Arial" w:hAnsi="Arial" w:cs="Arial"/>
          <w:lang w:val="es-CR"/>
        </w:rPr>
        <w:br w:type="page"/>
      </w:r>
    </w:p>
    <w:p w14:paraId="551447FC" w14:textId="77777777" w:rsidR="002F7621" w:rsidRPr="00282D38" w:rsidRDefault="002F7621" w:rsidP="002D0A3F">
      <w:pPr>
        <w:widowControl w:val="0"/>
        <w:tabs>
          <w:tab w:val="left" w:pos="567"/>
        </w:tabs>
        <w:autoSpaceDE w:val="0"/>
        <w:autoSpaceDN w:val="0"/>
        <w:adjustRightInd w:val="0"/>
        <w:ind w:left="480" w:hanging="480"/>
        <w:rPr>
          <w:rFonts w:ascii="Arial" w:hAnsi="Arial" w:cs="Arial"/>
        </w:rPr>
      </w:pPr>
    </w:p>
    <w:p w14:paraId="05430B6D" w14:textId="76F6C63F" w:rsidR="008D4D09" w:rsidRPr="00282D38" w:rsidRDefault="008D4D09" w:rsidP="002D0A3F">
      <w:pPr>
        <w:tabs>
          <w:tab w:val="left" w:pos="567"/>
        </w:tabs>
        <w:ind w:hanging="720"/>
        <w:jc w:val="center"/>
        <w:rPr>
          <w:rFonts w:ascii="Arial" w:hAnsi="Arial" w:cs="Arial"/>
        </w:rPr>
      </w:pPr>
    </w:p>
    <w:p w14:paraId="74204ED4" w14:textId="77777777" w:rsidR="00AF2194" w:rsidRPr="00282D38" w:rsidRDefault="00AF2194" w:rsidP="002D0A3F">
      <w:pPr>
        <w:tabs>
          <w:tab w:val="left" w:pos="567"/>
        </w:tabs>
        <w:ind w:hanging="720"/>
        <w:jc w:val="center"/>
        <w:rPr>
          <w:rFonts w:ascii="Arial" w:hAnsi="Arial" w:cs="Arial"/>
        </w:rPr>
      </w:pPr>
    </w:p>
    <w:p w14:paraId="3C8DF49B" w14:textId="3852BE4A" w:rsidR="0023427C" w:rsidRPr="00282D38" w:rsidRDefault="0023427C" w:rsidP="002D0A3F">
      <w:pPr>
        <w:tabs>
          <w:tab w:val="left" w:pos="567"/>
        </w:tabs>
        <w:ind w:hanging="720"/>
        <w:jc w:val="center"/>
        <w:rPr>
          <w:rFonts w:ascii="Arial" w:hAnsi="Arial" w:cs="Arial"/>
        </w:rPr>
      </w:pPr>
    </w:p>
    <w:p w14:paraId="48F632AD" w14:textId="7A891BFF" w:rsidR="0023427C" w:rsidRPr="00282D38" w:rsidRDefault="0023427C" w:rsidP="002D0A3F">
      <w:pPr>
        <w:tabs>
          <w:tab w:val="left" w:pos="567"/>
        </w:tabs>
        <w:ind w:hanging="720"/>
        <w:jc w:val="center"/>
        <w:rPr>
          <w:rFonts w:ascii="Arial" w:hAnsi="Arial" w:cs="Arial"/>
        </w:rPr>
      </w:pPr>
    </w:p>
    <w:p w14:paraId="79041160" w14:textId="38543F29" w:rsidR="00BD4D38" w:rsidRPr="00282D38" w:rsidRDefault="00BD4D38" w:rsidP="002D0A3F">
      <w:pPr>
        <w:tabs>
          <w:tab w:val="left" w:pos="567"/>
        </w:tabs>
        <w:ind w:hanging="720"/>
        <w:jc w:val="center"/>
        <w:rPr>
          <w:rFonts w:ascii="Arial" w:hAnsi="Arial" w:cs="Arial"/>
        </w:rPr>
      </w:pPr>
    </w:p>
    <w:p w14:paraId="1307D48D" w14:textId="77777777" w:rsidR="006C637C" w:rsidRPr="00282D38" w:rsidRDefault="006C637C" w:rsidP="002D0A3F">
      <w:pPr>
        <w:tabs>
          <w:tab w:val="left" w:pos="567"/>
        </w:tabs>
        <w:ind w:hanging="720"/>
        <w:jc w:val="center"/>
        <w:rPr>
          <w:rFonts w:ascii="Arial" w:hAnsi="Arial" w:cs="Arial"/>
        </w:rPr>
      </w:pPr>
    </w:p>
    <w:p w14:paraId="4A62E617" w14:textId="77777777" w:rsidR="002E458E" w:rsidRPr="00282D38" w:rsidRDefault="002E458E" w:rsidP="002D0A3F">
      <w:pPr>
        <w:tabs>
          <w:tab w:val="left" w:pos="567"/>
        </w:tabs>
        <w:ind w:hanging="720"/>
        <w:jc w:val="center"/>
        <w:rPr>
          <w:rFonts w:ascii="Arial" w:hAnsi="Arial" w:cs="Arial"/>
        </w:rPr>
      </w:pPr>
    </w:p>
    <w:p w14:paraId="2AE46043" w14:textId="08DE137F" w:rsidR="006C6FA4" w:rsidRPr="00282D38" w:rsidRDefault="006C6FA4" w:rsidP="002D0A3F">
      <w:pPr>
        <w:tabs>
          <w:tab w:val="left" w:pos="567"/>
          <w:tab w:val="left" w:pos="6059"/>
        </w:tabs>
        <w:spacing w:line="240" w:lineRule="auto"/>
        <w:ind w:left="567" w:hanging="567"/>
        <w:rPr>
          <w:rFonts w:ascii="Arial" w:hAnsi="Arial" w:cs="Arial"/>
        </w:rPr>
      </w:pPr>
    </w:p>
    <w:p w14:paraId="164DBC04" w14:textId="77777777" w:rsidR="00664DFD" w:rsidRPr="00282D38" w:rsidRDefault="00664DFD" w:rsidP="002D0A3F">
      <w:pPr>
        <w:tabs>
          <w:tab w:val="left" w:pos="567"/>
          <w:tab w:val="left" w:pos="6059"/>
        </w:tabs>
        <w:spacing w:line="240" w:lineRule="auto"/>
        <w:ind w:left="567" w:hanging="567"/>
        <w:rPr>
          <w:rFonts w:ascii="Arial" w:hAnsi="Arial" w:cs="Arial"/>
        </w:rPr>
      </w:pPr>
    </w:p>
    <w:p w14:paraId="7961DA65" w14:textId="77777777" w:rsidR="00F14D00" w:rsidRPr="00282D38" w:rsidRDefault="00F14D00" w:rsidP="002D0A3F">
      <w:pPr>
        <w:tabs>
          <w:tab w:val="left" w:pos="567"/>
        </w:tabs>
        <w:spacing w:line="240" w:lineRule="auto"/>
        <w:jc w:val="center"/>
        <w:rPr>
          <w:rFonts w:ascii="Arial" w:hAnsi="Arial" w:cs="Arial"/>
          <w:szCs w:val="22"/>
        </w:rPr>
      </w:pPr>
      <w:r w:rsidRPr="00282D38">
        <w:rPr>
          <w:rFonts w:ascii="Arial" w:hAnsi="Arial" w:cs="Arial"/>
          <w:szCs w:val="22"/>
        </w:rPr>
        <w:t>Revista indizada en</w:t>
      </w:r>
    </w:p>
    <w:p w14:paraId="3A044708" w14:textId="77777777" w:rsidR="00F14D00" w:rsidRPr="00282D38" w:rsidRDefault="006875DE" w:rsidP="002D0A3F">
      <w:pPr>
        <w:tabs>
          <w:tab w:val="left" w:pos="567"/>
        </w:tabs>
        <w:spacing w:line="240" w:lineRule="auto"/>
        <w:jc w:val="center"/>
        <w:rPr>
          <w:rFonts w:ascii="Arial" w:hAnsi="Arial" w:cs="Arial"/>
          <w:i/>
          <w:szCs w:val="22"/>
        </w:rPr>
      </w:pPr>
      <w:r w:rsidRPr="00282D38">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35"/>
                          </pic:cNvPr>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38"/>
                          </pic:cNvPr>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282D38" w:rsidRDefault="00F14D00" w:rsidP="002D0A3F">
      <w:pPr>
        <w:tabs>
          <w:tab w:val="left" w:pos="567"/>
        </w:tabs>
        <w:spacing w:line="240" w:lineRule="auto"/>
        <w:jc w:val="center"/>
        <w:rPr>
          <w:rFonts w:ascii="Arial" w:hAnsi="Arial" w:cs="Arial"/>
          <w:szCs w:val="22"/>
        </w:rPr>
      </w:pPr>
    </w:p>
    <w:p w14:paraId="34E67FA5" w14:textId="77777777" w:rsidR="00F14D00" w:rsidRPr="00282D38" w:rsidRDefault="00F14D00" w:rsidP="002D0A3F">
      <w:pPr>
        <w:tabs>
          <w:tab w:val="left" w:pos="567"/>
        </w:tabs>
        <w:spacing w:line="240" w:lineRule="auto"/>
        <w:jc w:val="center"/>
        <w:rPr>
          <w:rFonts w:ascii="Arial" w:hAnsi="Arial" w:cs="Arial"/>
        </w:rPr>
      </w:pPr>
    </w:p>
    <w:p w14:paraId="09BBAA59" w14:textId="77777777" w:rsidR="00F14D00" w:rsidRPr="00282D38" w:rsidRDefault="00F14D00" w:rsidP="002D0A3F">
      <w:pPr>
        <w:tabs>
          <w:tab w:val="left" w:pos="567"/>
        </w:tabs>
        <w:spacing w:line="240" w:lineRule="auto"/>
        <w:jc w:val="center"/>
        <w:rPr>
          <w:rFonts w:ascii="Arial" w:hAnsi="Arial" w:cs="Arial"/>
        </w:rPr>
      </w:pPr>
    </w:p>
    <w:p w14:paraId="7F82BDCB" w14:textId="77777777" w:rsidR="00F14D00" w:rsidRPr="00282D38" w:rsidRDefault="00F14D00" w:rsidP="002D0A3F">
      <w:pPr>
        <w:tabs>
          <w:tab w:val="left" w:pos="567"/>
        </w:tabs>
        <w:spacing w:line="240" w:lineRule="auto"/>
        <w:jc w:val="center"/>
        <w:rPr>
          <w:rFonts w:ascii="Arial" w:hAnsi="Arial" w:cs="Arial"/>
        </w:rPr>
      </w:pPr>
    </w:p>
    <w:p w14:paraId="55B80E0E" w14:textId="77777777" w:rsidR="00F14D00" w:rsidRPr="00282D38" w:rsidRDefault="00F14D00" w:rsidP="002D0A3F">
      <w:pPr>
        <w:tabs>
          <w:tab w:val="left" w:pos="567"/>
        </w:tabs>
        <w:spacing w:line="240" w:lineRule="auto"/>
        <w:jc w:val="center"/>
        <w:rPr>
          <w:rFonts w:ascii="Arial" w:hAnsi="Arial" w:cs="Arial"/>
          <w:szCs w:val="22"/>
        </w:rPr>
      </w:pPr>
    </w:p>
    <w:p w14:paraId="11000BED" w14:textId="77777777" w:rsidR="00785F4D" w:rsidRPr="00282D38" w:rsidRDefault="00785F4D" w:rsidP="002D0A3F">
      <w:pPr>
        <w:tabs>
          <w:tab w:val="left" w:pos="567"/>
        </w:tabs>
        <w:spacing w:line="240" w:lineRule="auto"/>
        <w:jc w:val="center"/>
        <w:rPr>
          <w:rFonts w:ascii="Arial" w:hAnsi="Arial" w:cs="Arial"/>
          <w:szCs w:val="22"/>
        </w:rPr>
      </w:pPr>
    </w:p>
    <w:p w14:paraId="49D63899" w14:textId="77777777" w:rsidR="00785F4D" w:rsidRPr="00282D38" w:rsidRDefault="00785F4D" w:rsidP="002D0A3F">
      <w:pPr>
        <w:tabs>
          <w:tab w:val="left" w:pos="567"/>
        </w:tabs>
        <w:spacing w:line="240" w:lineRule="auto"/>
        <w:jc w:val="center"/>
        <w:rPr>
          <w:rFonts w:ascii="Arial" w:hAnsi="Arial" w:cs="Arial"/>
          <w:szCs w:val="22"/>
        </w:rPr>
      </w:pPr>
    </w:p>
    <w:p w14:paraId="3A461395" w14:textId="77777777" w:rsidR="00F14D00" w:rsidRPr="00282D38" w:rsidRDefault="00F14D00" w:rsidP="002D0A3F">
      <w:pPr>
        <w:tabs>
          <w:tab w:val="left" w:pos="567"/>
        </w:tabs>
        <w:spacing w:line="240" w:lineRule="auto"/>
        <w:jc w:val="center"/>
        <w:rPr>
          <w:rFonts w:ascii="Arial" w:hAnsi="Arial" w:cs="Arial"/>
          <w:szCs w:val="22"/>
        </w:rPr>
      </w:pPr>
    </w:p>
    <w:p w14:paraId="2D6A1857" w14:textId="77777777" w:rsidR="00785F4D" w:rsidRPr="00282D38" w:rsidRDefault="00CA6C7C" w:rsidP="002D0A3F">
      <w:pPr>
        <w:pStyle w:val="BodyText2"/>
        <w:tabs>
          <w:tab w:val="left" w:pos="567"/>
        </w:tabs>
        <w:spacing w:line="240" w:lineRule="auto"/>
        <w:jc w:val="center"/>
        <w:outlineLvl w:val="0"/>
        <w:rPr>
          <w:rFonts w:cs="Arial"/>
          <w:b/>
          <w:szCs w:val="22"/>
        </w:rPr>
      </w:pPr>
      <w:r w:rsidRPr="00282D38">
        <w:rPr>
          <w:rFonts w:cs="Arial"/>
          <w:color w:val="auto"/>
          <w:sz w:val="22"/>
          <w:szCs w:val="22"/>
        </w:rPr>
        <w:t>D</w:t>
      </w:r>
      <w:r w:rsidR="00F14D00" w:rsidRPr="00282D38">
        <w:rPr>
          <w:rFonts w:cs="Arial"/>
          <w:color w:val="auto"/>
          <w:sz w:val="22"/>
          <w:szCs w:val="22"/>
        </w:rPr>
        <w:t>istribuida en las bases de datos:</w:t>
      </w:r>
      <w:r w:rsidR="006875DE" w:rsidRPr="00282D38">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282D38">
        <w:rPr>
          <w:rFonts w:cs="Arial"/>
          <w:b/>
          <w:szCs w:val="22"/>
        </w:rPr>
        <w:t xml:space="preserve"> </w:t>
      </w:r>
    </w:p>
    <w:p w14:paraId="5A3499F2" w14:textId="77777777" w:rsidR="00F14D00" w:rsidRPr="00282D38" w:rsidRDefault="00F14D00" w:rsidP="002D0A3F">
      <w:pPr>
        <w:pStyle w:val="BodyText2"/>
        <w:tabs>
          <w:tab w:val="left" w:pos="567"/>
        </w:tabs>
        <w:spacing w:line="240" w:lineRule="auto"/>
        <w:jc w:val="center"/>
        <w:rPr>
          <w:rFonts w:cs="Arial"/>
          <w:color w:val="auto"/>
          <w:sz w:val="22"/>
          <w:szCs w:val="22"/>
        </w:rPr>
      </w:pPr>
    </w:p>
    <w:p w14:paraId="2F02B8AC" w14:textId="77777777" w:rsidR="00F14D00" w:rsidRPr="00282D38" w:rsidRDefault="00F14D00" w:rsidP="002D0A3F">
      <w:pPr>
        <w:pStyle w:val="BodyText2"/>
        <w:tabs>
          <w:tab w:val="left" w:pos="567"/>
        </w:tabs>
        <w:spacing w:line="240" w:lineRule="auto"/>
        <w:jc w:val="center"/>
        <w:rPr>
          <w:rFonts w:cs="Arial"/>
          <w:color w:val="auto"/>
          <w:sz w:val="22"/>
          <w:szCs w:val="22"/>
        </w:rPr>
      </w:pPr>
    </w:p>
    <w:p w14:paraId="16737D92" w14:textId="77777777" w:rsidR="00CA6C7C" w:rsidRPr="00282D38" w:rsidRDefault="00CA6C7C" w:rsidP="002D0A3F">
      <w:pPr>
        <w:pStyle w:val="BodyText2"/>
        <w:tabs>
          <w:tab w:val="left" w:pos="567"/>
        </w:tabs>
        <w:spacing w:line="240" w:lineRule="auto"/>
        <w:jc w:val="center"/>
        <w:outlineLvl w:val="0"/>
        <w:rPr>
          <w:rFonts w:cs="Arial"/>
          <w:i/>
          <w:color w:val="auto"/>
          <w:sz w:val="22"/>
          <w:szCs w:val="22"/>
        </w:rPr>
      </w:pPr>
    </w:p>
    <w:p w14:paraId="67A510C5" w14:textId="77777777" w:rsidR="00CA6C7C" w:rsidRPr="00282D38" w:rsidRDefault="00CA6C7C" w:rsidP="002D0A3F">
      <w:pPr>
        <w:pStyle w:val="BodyText2"/>
        <w:tabs>
          <w:tab w:val="left" w:pos="567"/>
        </w:tabs>
        <w:spacing w:line="240" w:lineRule="auto"/>
        <w:jc w:val="center"/>
        <w:outlineLvl w:val="0"/>
        <w:rPr>
          <w:rFonts w:cs="Arial"/>
          <w:i/>
          <w:color w:val="auto"/>
          <w:sz w:val="22"/>
          <w:szCs w:val="22"/>
        </w:rPr>
      </w:pPr>
    </w:p>
    <w:p w14:paraId="42814163" w14:textId="77777777" w:rsidR="00CA6C7C" w:rsidRPr="00282D38" w:rsidRDefault="00CA6C7C" w:rsidP="002D0A3F">
      <w:pPr>
        <w:pStyle w:val="BodyText2"/>
        <w:tabs>
          <w:tab w:val="left" w:pos="567"/>
        </w:tabs>
        <w:spacing w:line="240" w:lineRule="auto"/>
        <w:jc w:val="center"/>
        <w:outlineLvl w:val="0"/>
        <w:rPr>
          <w:rFonts w:cs="Arial"/>
          <w:i/>
          <w:color w:val="auto"/>
          <w:sz w:val="22"/>
          <w:szCs w:val="22"/>
        </w:rPr>
      </w:pPr>
    </w:p>
    <w:p w14:paraId="73B65B69" w14:textId="77777777" w:rsidR="00CA6C7C" w:rsidRPr="00282D38" w:rsidRDefault="006875DE" w:rsidP="002D0A3F">
      <w:pPr>
        <w:pStyle w:val="BodyText2"/>
        <w:tabs>
          <w:tab w:val="left" w:pos="567"/>
        </w:tabs>
        <w:spacing w:line="240" w:lineRule="auto"/>
        <w:jc w:val="center"/>
        <w:outlineLvl w:val="0"/>
        <w:rPr>
          <w:rFonts w:cs="Arial"/>
          <w:i/>
          <w:color w:val="auto"/>
          <w:sz w:val="22"/>
          <w:szCs w:val="22"/>
        </w:rPr>
      </w:pPr>
      <w:r w:rsidRPr="00282D38">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282D38" w:rsidRDefault="00CA6C7C" w:rsidP="002D0A3F">
      <w:pPr>
        <w:pStyle w:val="BodyText2"/>
        <w:tabs>
          <w:tab w:val="left" w:pos="567"/>
        </w:tabs>
        <w:spacing w:line="240" w:lineRule="auto"/>
        <w:jc w:val="center"/>
        <w:outlineLvl w:val="0"/>
        <w:rPr>
          <w:rFonts w:cs="Arial"/>
          <w:i/>
          <w:color w:val="auto"/>
          <w:sz w:val="22"/>
          <w:szCs w:val="22"/>
        </w:rPr>
      </w:pPr>
    </w:p>
    <w:p w14:paraId="19FF995F" w14:textId="77777777" w:rsidR="00CA6C7C" w:rsidRPr="00282D38" w:rsidRDefault="00CA6C7C" w:rsidP="002D0A3F">
      <w:pPr>
        <w:pStyle w:val="BodyText2"/>
        <w:tabs>
          <w:tab w:val="left" w:pos="567"/>
        </w:tabs>
        <w:spacing w:line="240" w:lineRule="auto"/>
        <w:jc w:val="center"/>
        <w:outlineLvl w:val="0"/>
        <w:rPr>
          <w:rFonts w:cs="Arial"/>
          <w:i/>
          <w:color w:val="auto"/>
          <w:sz w:val="22"/>
          <w:szCs w:val="22"/>
        </w:rPr>
      </w:pPr>
    </w:p>
    <w:p w14:paraId="7DABA308" w14:textId="77777777" w:rsidR="00CA6C7C" w:rsidRPr="00282D38" w:rsidRDefault="00CA6C7C" w:rsidP="002D0A3F">
      <w:pPr>
        <w:pStyle w:val="BodyText2"/>
        <w:tabs>
          <w:tab w:val="left" w:pos="567"/>
        </w:tabs>
        <w:spacing w:line="240" w:lineRule="auto"/>
        <w:jc w:val="center"/>
        <w:outlineLvl w:val="0"/>
        <w:rPr>
          <w:rFonts w:cs="Arial"/>
          <w:i/>
          <w:color w:val="auto"/>
          <w:sz w:val="22"/>
          <w:szCs w:val="22"/>
        </w:rPr>
      </w:pPr>
    </w:p>
    <w:p w14:paraId="3C9A5BB9" w14:textId="77777777" w:rsidR="00CA6C7C" w:rsidRPr="00282D38" w:rsidRDefault="00CA6C7C" w:rsidP="002D0A3F">
      <w:pPr>
        <w:pStyle w:val="BodyText2"/>
        <w:tabs>
          <w:tab w:val="left" w:pos="567"/>
        </w:tabs>
        <w:spacing w:line="240" w:lineRule="auto"/>
        <w:jc w:val="center"/>
        <w:outlineLvl w:val="0"/>
        <w:rPr>
          <w:rFonts w:cs="Arial"/>
          <w:i/>
          <w:color w:val="auto"/>
          <w:sz w:val="22"/>
          <w:szCs w:val="22"/>
        </w:rPr>
      </w:pPr>
    </w:p>
    <w:p w14:paraId="08BD9EC1" w14:textId="77777777" w:rsidR="00CA6C7C" w:rsidRPr="00282D38" w:rsidRDefault="00CA6C7C" w:rsidP="002D0A3F">
      <w:pPr>
        <w:pStyle w:val="BodyText2"/>
        <w:tabs>
          <w:tab w:val="left" w:pos="567"/>
        </w:tabs>
        <w:spacing w:line="240" w:lineRule="auto"/>
        <w:jc w:val="center"/>
        <w:outlineLvl w:val="0"/>
        <w:rPr>
          <w:rFonts w:cs="Arial"/>
          <w:i/>
          <w:color w:val="auto"/>
          <w:sz w:val="22"/>
          <w:szCs w:val="22"/>
        </w:rPr>
      </w:pPr>
    </w:p>
    <w:p w14:paraId="6D7FFDB8" w14:textId="77777777" w:rsidR="00CA6C7C" w:rsidRPr="00282D38" w:rsidRDefault="00CA6C7C" w:rsidP="002D0A3F">
      <w:pPr>
        <w:pStyle w:val="BodyText2"/>
        <w:tabs>
          <w:tab w:val="left" w:pos="567"/>
        </w:tabs>
        <w:spacing w:line="240" w:lineRule="auto"/>
        <w:jc w:val="center"/>
        <w:outlineLvl w:val="0"/>
        <w:rPr>
          <w:rFonts w:cs="Arial"/>
          <w:i/>
          <w:color w:val="auto"/>
          <w:sz w:val="22"/>
          <w:szCs w:val="22"/>
        </w:rPr>
      </w:pPr>
    </w:p>
    <w:p w14:paraId="6235711B" w14:textId="77777777" w:rsidR="00252E81" w:rsidRPr="00282D38" w:rsidRDefault="00252E81" w:rsidP="002D0A3F">
      <w:pPr>
        <w:tabs>
          <w:tab w:val="left" w:pos="567"/>
        </w:tabs>
        <w:spacing w:line="240" w:lineRule="auto"/>
        <w:jc w:val="center"/>
        <w:outlineLvl w:val="0"/>
        <w:rPr>
          <w:rStyle w:val="Hyperlink"/>
          <w:rFonts w:ascii="Arial" w:hAnsi="Arial" w:cs="Arial"/>
          <w:b/>
          <w:szCs w:val="22"/>
        </w:rPr>
      </w:pPr>
    </w:p>
    <w:p w14:paraId="3740FCFD" w14:textId="77777777" w:rsidR="00263C5C" w:rsidRPr="00282D38" w:rsidRDefault="00263C5C" w:rsidP="002D0A3F">
      <w:pPr>
        <w:tabs>
          <w:tab w:val="left" w:pos="567"/>
        </w:tabs>
        <w:rPr>
          <w:rFonts w:ascii="Arial" w:hAnsi="Arial" w:cs="Arial"/>
        </w:rPr>
      </w:pPr>
    </w:p>
    <w:sectPr w:rsidR="00263C5C" w:rsidRPr="00282D38" w:rsidSect="00502030">
      <w:headerReference w:type="even" r:id="rId124"/>
      <w:headerReference w:type="default" r:id="rId125"/>
      <w:footerReference w:type="default" r:id="rId126"/>
      <w:headerReference w:type="first" r:id="rId127"/>
      <w:footerReference w:type="first" r:id="rId128"/>
      <w:footnotePr>
        <w:numStart w:val="4"/>
      </w:footnotePr>
      <w:endnotePr>
        <w:numFmt w:val="decimal"/>
        <w:numStart w:val="2"/>
      </w:endnotePr>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1FC99" w14:textId="77777777" w:rsidR="0008389A" w:rsidRDefault="0008389A">
      <w:r>
        <w:separator/>
      </w:r>
    </w:p>
  </w:endnote>
  <w:endnote w:type="continuationSeparator" w:id="0">
    <w:p w14:paraId="4B498B74" w14:textId="77777777" w:rsidR="0008389A" w:rsidRDefault="0008389A">
      <w:r>
        <w:continuationSeparator/>
      </w:r>
    </w:p>
  </w:endnote>
  <w:endnote w:type="continuationNotice" w:id="1">
    <w:p w14:paraId="11582952" w14:textId="77777777" w:rsidR="0008389A" w:rsidRDefault="0008389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font>
  <w:font w:name="Garamond">
    <w:panose1 w:val="02020404030301010803"/>
    <w:charset w:val="00"/>
    <w:family w:val="roman"/>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1" w:usb1="5000205B" w:usb2="00000000" w:usb3="00000000" w:csb0="0000009B"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variable"/>
    <w:sig w:usb0="20000287" w:usb1="00000001" w:usb2="00000000" w:usb3="00000000" w:csb0="0000019F" w:csb1="00000000"/>
  </w:font>
  <w:font w:name="Lucida Grande">
    <w:charset w:val="00"/>
    <w:family w:val="auto"/>
    <w:pitch w:val="variable"/>
    <w:sig w:usb0="E1000AEF" w:usb1="5000A1FF" w:usb2="00000000" w:usb3="00000000" w:csb0="000001BF" w:csb1="00000000"/>
  </w:font>
  <w:font w:name="Helvetica Neue">
    <w:altName w:val="Sylfaen"/>
    <w:charset w:val="00"/>
    <w:family w:val="auto"/>
    <w:pitch w:val="variable"/>
    <w:sig w:usb0="E50002FF" w:usb1="500079DB" w:usb2="00000010" w:usb3="00000000" w:csb0="00000001" w:csb1="00000000"/>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2" name="Imagen 22"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4" name="Imagen 2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64DCE" w14:textId="77777777" w:rsidR="0008389A" w:rsidRDefault="0008389A">
      <w:r>
        <w:separator/>
      </w:r>
    </w:p>
  </w:footnote>
  <w:footnote w:type="continuationSeparator" w:id="0">
    <w:p w14:paraId="12D2AD17" w14:textId="77777777" w:rsidR="0008389A" w:rsidRDefault="0008389A">
      <w:r>
        <w:continuationSeparator/>
      </w:r>
    </w:p>
  </w:footnote>
  <w:footnote w:type="continuationNotice" w:id="1">
    <w:p w14:paraId="3C43052D" w14:textId="77777777" w:rsidR="0008389A" w:rsidRDefault="0008389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4F703326"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1" w:history="1">
                            <w:r w:rsidR="003A12E3" w:rsidRPr="00CF3C82">
                              <w:rPr>
                                <w:rStyle w:val="Hyperlink"/>
                                <w:rFonts w:ascii="Arial" w:hAnsi="Arial" w:cs="Arial"/>
                                <w:i/>
                                <w:iCs/>
                                <w:sz w:val="18"/>
                                <w:szCs w:val="16"/>
                                <w:lang w:val="pt-BR"/>
                              </w:rPr>
                              <w:t>https://doi.org/10.15517/aie.v23i2.51618</w:t>
                            </w:r>
                          </w:hyperlink>
                          <w:r w:rsidR="008515D1">
                            <w:rPr>
                              <w:rFonts w:ascii="Arial" w:hAnsi="Arial" w:cs="Arial"/>
                              <w:i/>
                              <w:iCs/>
                              <w:sz w:val="18"/>
                              <w:szCs w:val="16"/>
                              <w:lang w:val="pt-BR"/>
                            </w:rPr>
                            <w:t xml:space="preserve"> </w:t>
                          </w:r>
                        </w:p>
                        <w:p w14:paraId="6C4D6872" w14:textId="72802446"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6135DE">
                            <w:rPr>
                              <w:rFonts w:ascii="Arial" w:hAnsi="Arial" w:cs="Arial"/>
                              <w:b/>
                              <w:i/>
                              <w:color w:val="595959"/>
                              <w:sz w:val="18"/>
                              <w:szCs w:val="18"/>
                              <w:lang w:val="en-US"/>
                            </w:rPr>
                            <w:t>2</w:t>
                          </w:r>
                          <w:r w:rsidRPr="00AD79D8">
                            <w:rPr>
                              <w:rFonts w:ascii="Arial" w:hAnsi="Arial" w:cs="Arial"/>
                              <w:b/>
                              <w:i/>
                              <w:color w:val="595959"/>
                              <w:sz w:val="18"/>
                              <w:szCs w:val="18"/>
                              <w:lang w:val="en-US"/>
                            </w:rPr>
                            <w:t xml:space="preserve">, </w:t>
                          </w:r>
                          <w:r w:rsidR="00BD3742">
                            <w:rPr>
                              <w:rFonts w:ascii="Arial" w:hAnsi="Arial" w:cs="Arial"/>
                              <w:b/>
                              <w:i/>
                              <w:color w:val="595959"/>
                              <w:sz w:val="18"/>
                              <w:szCs w:val="18"/>
                              <w:lang w:val="en-US"/>
                            </w:rPr>
                            <w:t>Ens</w:t>
                          </w:r>
                          <w:r w:rsidRPr="00AD79D8">
                            <w:rPr>
                              <w:rFonts w:ascii="Arial" w:hAnsi="Arial" w:cs="Arial"/>
                              <w:b/>
                              <w:i/>
                              <w:color w:val="595959"/>
                              <w:sz w:val="18"/>
                              <w:szCs w:val="18"/>
                              <w:lang w:val="en-US"/>
                            </w:rPr>
                            <w:t xml:space="preserve">. Cient., </w:t>
                          </w:r>
                          <w:r w:rsidR="006135DE">
                            <w:rPr>
                              <w:rFonts w:ascii="Arial" w:hAnsi="Arial" w:cs="Arial"/>
                              <w:b/>
                              <w:i/>
                              <w:color w:val="595959"/>
                              <w:sz w:val="18"/>
                              <w:szCs w:val="18"/>
                              <w:lang w:val="en-US"/>
                            </w:rPr>
                            <w:t>may-ago</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4F703326"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2" w:history="1">
                      <w:r w:rsidR="003A12E3" w:rsidRPr="00CF3C82">
                        <w:rPr>
                          <w:rStyle w:val="Hyperlink"/>
                          <w:rFonts w:ascii="Arial" w:hAnsi="Arial" w:cs="Arial"/>
                          <w:i/>
                          <w:iCs/>
                          <w:sz w:val="18"/>
                          <w:szCs w:val="16"/>
                          <w:lang w:val="pt-BR"/>
                        </w:rPr>
                        <w:t>https://doi.org/10.15517/aie.v23i2.51618</w:t>
                      </w:r>
                    </w:hyperlink>
                    <w:r w:rsidR="008515D1">
                      <w:rPr>
                        <w:rFonts w:ascii="Arial" w:hAnsi="Arial" w:cs="Arial"/>
                        <w:i/>
                        <w:iCs/>
                        <w:sz w:val="18"/>
                        <w:szCs w:val="16"/>
                        <w:lang w:val="pt-BR"/>
                      </w:rPr>
                      <w:t xml:space="preserve"> </w:t>
                    </w:r>
                  </w:p>
                  <w:p w14:paraId="6C4D6872" w14:textId="72802446"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6135DE">
                      <w:rPr>
                        <w:rFonts w:ascii="Arial" w:hAnsi="Arial" w:cs="Arial"/>
                        <w:b/>
                        <w:i/>
                        <w:color w:val="595959"/>
                        <w:sz w:val="18"/>
                        <w:szCs w:val="18"/>
                        <w:lang w:val="en-US"/>
                      </w:rPr>
                      <w:t>2</w:t>
                    </w:r>
                    <w:r w:rsidRPr="00AD79D8">
                      <w:rPr>
                        <w:rFonts w:ascii="Arial" w:hAnsi="Arial" w:cs="Arial"/>
                        <w:b/>
                        <w:i/>
                        <w:color w:val="595959"/>
                        <w:sz w:val="18"/>
                        <w:szCs w:val="18"/>
                        <w:lang w:val="en-US"/>
                      </w:rPr>
                      <w:t xml:space="preserve">, </w:t>
                    </w:r>
                    <w:r w:rsidR="00BD3742">
                      <w:rPr>
                        <w:rFonts w:ascii="Arial" w:hAnsi="Arial" w:cs="Arial"/>
                        <w:b/>
                        <w:i/>
                        <w:color w:val="595959"/>
                        <w:sz w:val="18"/>
                        <w:szCs w:val="18"/>
                        <w:lang w:val="en-US"/>
                      </w:rPr>
                      <w:t>Ens</w:t>
                    </w:r>
                    <w:r w:rsidRPr="00AD79D8">
                      <w:rPr>
                        <w:rFonts w:ascii="Arial" w:hAnsi="Arial" w:cs="Arial"/>
                        <w:b/>
                        <w:i/>
                        <w:color w:val="595959"/>
                        <w:sz w:val="18"/>
                        <w:szCs w:val="18"/>
                        <w:lang w:val="en-US"/>
                      </w:rPr>
                      <w:t xml:space="preserve">. Cient., </w:t>
                    </w:r>
                    <w:r w:rsidR="006135DE">
                      <w:rPr>
                        <w:rFonts w:ascii="Arial" w:hAnsi="Arial" w:cs="Arial"/>
                        <w:b/>
                        <w:i/>
                        <w:color w:val="595959"/>
                        <w:sz w:val="18"/>
                        <w:szCs w:val="18"/>
                        <w:lang w:val="en-US"/>
                      </w:rPr>
                      <w:t>may-ago</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8255F8D"/>
    <w:multiLevelType w:val="singleLevel"/>
    <w:tmpl w:val="D8255F8D"/>
    <w:lvl w:ilvl="0">
      <w:start w:val="1"/>
      <w:numFmt w:val="decimal"/>
      <w:suff w:val="space"/>
      <w:lvlText w:val="%1."/>
      <w:lvlJc w:val="left"/>
    </w:lvl>
  </w:abstractNum>
  <w:abstractNum w:abstractNumId="1"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3"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4"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5"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6"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7"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8"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1"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3"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6"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7"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9"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1"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2" w15:restartNumberingAfterBreak="0">
    <w:nsid w:val="0053208E"/>
    <w:multiLevelType w:val="multilevel"/>
    <w:tmpl w:val="0053208E"/>
    <w:lvl w:ilvl="0">
      <w:start w:val="1"/>
      <w:numFmt w:val="decimal"/>
      <w:lvlText w:val="%1."/>
      <w:lvlJc w:val="left"/>
      <w:pPr>
        <w:ind w:left="402" w:hanging="283"/>
      </w:pPr>
    </w:lvl>
    <w:lvl w:ilvl="1">
      <w:start w:val="1"/>
      <w:numFmt w:val="decimal"/>
      <w:lvlText w:val="%1.%2."/>
      <w:lvlJc w:val="left"/>
      <w:pPr>
        <w:ind w:left="1068" w:hanging="468"/>
      </w:pPr>
      <w:rPr>
        <w:rFonts w:ascii="Arial" w:eastAsia="Arial" w:hAnsi="Arial" w:cs="Arial"/>
        <w:b/>
        <w:i w:val="0"/>
        <w:sz w:val="24"/>
        <w:szCs w:val="24"/>
      </w:rPr>
    </w:lvl>
    <w:lvl w:ilvl="2">
      <w:numFmt w:val="bullet"/>
      <w:lvlText w:val="•"/>
      <w:lvlJc w:val="left"/>
      <w:pPr>
        <w:ind w:left="2013" w:hanging="468"/>
      </w:pPr>
    </w:lvl>
    <w:lvl w:ilvl="3">
      <w:numFmt w:val="bullet"/>
      <w:lvlText w:val="•"/>
      <w:lvlJc w:val="left"/>
      <w:pPr>
        <w:ind w:left="2966" w:hanging="468"/>
      </w:pPr>
    </w:lvl>
    <w:lvl w:ilvl="4">
      <w:numFmt w:val="bullet"/>
      <w:lvlText w:val="•"/>
      <w:lvlJc w:val="left"/>
      <w:pPr>
        <w:ind w:left="3920" w:hanging="468"/>
      </w:pPr>
    </w:lvl>
    <w:lvl w:ilvl="5">
      <w:numFmt w:val="bullet"/>
      <w:lvlText w:val="•"/>
      <w:lvlJc w:val="left"/>
      <w:pPr>
        <w:ind w:left="4873" w:hanging="468"/>
      </w:pPr>
    </w:lvl>
    <w:lvl w:ilvl="6">
      <w:numFmt w:val="bullet"/>
      <w:lvlText w:val="•"/>
      <w:lvlJc w:val="left"/>
      <w:pPr>
        <w:ind w:left="5826" w:hanging="467"/>
      </w:pPr>
    </w:lvl>
    <w:lvl w:ilvl="7">
      <w:numFmt w:val="bullet"/>
      <w:lvlText w:val="•"/>
      <w:lvlJc w:val="left"/>
      <w:pPr>
        <w:ind w:left="6780" w:hanging="468"/>
      </w:pPr>
    </w:lvl>
    <w:lvl w:ilvl="8">
      <w:numFmt w:val="bullet"/>
      <w:lvlText w:val="•"/>
      <w:lvlJc w:val="left"/>
      <w:pPr>
        <w:ind w:left="7733" w:hanging="468"/>
      </w:pPr>
    </w:lvl>
  </w:abstractNum>
  <w:abstractNum w:abstractNumId="23" w15:restartNumberingAfterBreak="0">
    <w:nsid w:val="02424BC8"/>
    <w:multiLevelType w:val="hybridMultilevel"/>
    <w:tmpl w:val="42B8DF7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A7F6055"/>
    <w:multiLevelType w:val="multilevel"/>
    <w:tmpl w:val="AEBAA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ADE1AA7"/>
    <w:multiLevelType w:val="hybridMultilevel"/>
    <w:tmpl w:val="57D84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29" w15:restartNumberingAfterBreak="0">
    <w:nsid w:val="0C821352"/>
    <w:multiLevelType w:val="hybridMultilevel"/>
    <w:tmpl w:val="B5F4C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0816358"/>
    <w:multiLevelType w:val="hybridMultilevel"/>
    <w:tmpl w:val="D32E1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32" w15:restartNumberingAfterBreak="0">
    <w:nsid w:val="124B0971"/>
    <w:multiLevelType w:val="hybridMultilevel"/>
    <w:tmpl w:val="3AC294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604559E"/>
    <w:multiLevelType w:val="hybridMultilevel"/>
    <w:tmpl w:val="86C0D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A7A5F12"/>
    <w:multiLevelType w:val="hybridMultilevel"/>
    <w:tmpl w:val="662056BE"/>
    <w:lvl w:ilvl="0" w:tplc="6B76028A">
      <w:numFmt w:val="bullet"/>
      <w:lvlText w:val="-"/>
      <w:lvlJc w:val="left"/>
      <w:pPr>
        <w:ind w:left="1080" w:hanging="360"/>
      </w:pPr>
      <w:rPr>
        <w:rFonts w:ascii="Calibri" w:eastAsia="Calibri" w:hAnsi="Calibri" w:cs="Calibri" w:hint="default"/>
        <w:lang w:val="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C506478"/>
    <w:multiLevelType w:val="hybridMultilevel"/>
    <w:tmpl w:val="CAB86F5A"/>
    <w:lvl w:ilvl="0" w:tplc="6B76028A">
      <w:numFmt w:val="bullet"/>
      <w:lvlText w:val="-"/>
      <w:lvlJc w:val="left"/>
      <w:pPr>
        <w:ind w:left="1080" w:hanging="360"/>
      </w:pPr>
      <w:rPr>
        <w:rFonts w:ascii="Calibri" w:eastAsia="Calibri" w:hAnsi="Calibri" w:cs="Calibri" w:hint="default"/>
        <w:lang w:val="en-US"/>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1D661461"/>
    <w:multiLevelType w:val="hybridMultilevel"/>
    <w:tmpl w:val="B73CEDF4"/>
    <w:lvl w:ilvl="0" w:tplc="580A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26374354"/>
    <w:multiLevelType w:val="hybridMultilevel"/>
    <w:tmpl w:val="860E3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5F20DA"/>
    <w:multiLevelType w:val="hybridMultilevel"/>
    <w:tmpl w:val="EF06385E"/>
    <w:lvl w:ilvl="0" w:tplc="3B3867B4">
      <w:start w:val="4"/>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15:restartNumberingAfterBreak="0">
    <w:nsid w:val="282E17AE"/>
    <w:multiLevelType w:val="hybridMultilevel"/>
    <w:tmpl w:val="2D684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06C202C"/>
    <w:multiLevelType w:val="singleLevel"/>
    <w:tmpl w:val="306C202C"/>
    <w:lvl w:ilvl="0">
      <w:start w:val="14"/>
      <w:numFmt w:val="decimal"/>
      <w:suff w:val="space"/>
      <w:lvlText w:val="%1."/>
      <w:lvlJc w:val="left"/>
    </w:lvl>
  </w:abstractNum>
  <w:abstractNum w:abstractNumId="43" w15:restartNumberingAfterBreak="0">
    <w:nsid w:val="324B1D71"/>
    <w:multiLevelType w:val="hybridMultilevel"/>
    <w:tmpl w:val="4DB46596"/>
    <w:lvl w:ilvl="0" w:tplc="A9E2E5AA">
      <w:start w:val="3"/>
      <w:numFmt w:val="bullet"/>
      <w:lvlText w:val="-"/>
      <w:lvlJc w:val="left"/>
      <w:pPr>
        <w:ind w:left="720" w:hanging="360"/>
      </w:pPr>
      <w:rPr>
        <w:rFonts w:ascii="Roboto" w:eastAsia="Times New Roman" w:hAnsi="Roboto" w:cs="Times New Roman"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15:restartNumberingAfterBreak="0">
    <w:nsid w:val="33B20A90"/>
    <w:multiLevelType w:val="singleLevel"/>
    <w:tmpl w:val="33B20A90"/>
    <w:lvl w:ilvl="0">
      <w:start w:val="30"/>
      <w:numFmt w:val="decimal"/>
      <w:suff w:val="space"/>
      <w:lvlText w:val="%1."/>
      <w:lvlJc w:val="left"/>
    </w:lvl>
  </w:abstractNum>
  <w:abstractNum w:abstractNumId="45"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36807E98"/>
    <w:multiLevelType w:val="hybridMultilevel"/>
    <w:tmpl w:val="A0F43F8A"/>
    <w:lvl w:ilvl="0" w:tplc="6B76028A">
      <w:numFmt w:val="bullet"/>
      <w:lvlText w:val="-"/>
      <w:lvlJc w:val="left"/>
      <w:pPr>
        <w:ind w:left="720" w:hanging="360"/>
      </w:pPr>
      <w:rPr>
        <w:rFonts w:ascii="Calibri" w:eastAsia="Calibri" w:hAnsi="Calibri" w:cs="Calibri" w:hint="default"/>
        <w:lang w:val="en-US"/>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DFB014A"/>
    <w:multiLevelType w:val="hybridMultilevel"/>
    <w:tmpl w:val="0A1ADAFA"/>
    <w:lvl w:ilvl="0" w:tplc="A6406902">
      <w:start w:val="3"/>
      <w:numFmt w:val="bullet"/>
      <w:lvlText w:val="-"/>
      <w:lvlJc w:val="left"/>
      <w:pPr>
        <w:ind w:left="927" w:hanging="360"/>
      </w:pPr>
      <w:rPr>
        <w:rFonts w:ascii="Arial" w:eastAsia="Times New Roman" w:hAnsi="Arial"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8" w15:restartNumberingAfterBreak="0">
    <w:nsid w:val="3EBB44E7"/>
    <w:multiLevelType w:val="multilevel"/>
    <w:tmpl w:val="03AC3BEE"/>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44565D7E"/>
    <w:multiLevelType w:val="hybridMultilevel"/>
    <w:tmpl w:val="49DA8798"/>
    <w:lvl w:ilvl="0" w:tplc="6B76028A">
      <w:numFmt w:val="bullet"/>
      <w:lvlText w:val="-"/>
      <w:lvlJc w:val="left"/>
      <w:pPr>
        <w:ind w:left="-702" w:hanging="360"/>
      </w:pPr>
      <w:rPr>
        <w:rFonts w:ascii="Calibri" w:eastAsia="Calibri" w:hAnsi="Calibri" w:cs="Calibri" w:hint="default"/>
        <w:lang w:val="en-US"/>
      </w:rPr>
    </w:lvl>
    <w:lvl w:ilvl="1" w:tplc="04090003">
      <w:start w:val="1"/>
      <w:numFmt w:val="bullet"/>
      <w:lvlText w:val="o"/>
      <w:lvlJc w:val="left"/>
      <w:pPr>
        <w:ind w:left="18" w:hanging="360"/>
      </w:pPr>
      <w:rPr>
        <w:rFonts w:ascii="Courier New" w:hAnsi="Courier New" w:cs="Courier New" w:hint="default"/>
      </w:rPr>
    </w:lvl>
    <w:lvl w:ilvl="2" w:tplc="04090005">
      <w:start w:val="1"/>
      <w:numFmt w:val="bullet"/>
      <w:lvlText w:val=""/>
      <w:lvlJc w:val="left"/>
      <w:pPr>
        <w:ind w:left="738" w:hanging="360"/>
      </w:pPr>
      <w:rPr>
        <w:rFonts w:ascii="Wingdings" w:hAnsi="Wingdings" w:hint="default"/>
      </w:rPr>
    </w:lvl>
    <w:lvl w:ilvl="3" w:tplc="04090001" w:tentative="1">
      <w:start w:val="1"/>
      <w:numFmt w:val="bullet"/>
      <w:lvlText w:val=""/>
      <w:lvlJc w:val="left"/>
      <w:pPr>
        <w:ind w:left="1458" w:hanging="360"/>
      </w:pPr>
      <w:rPr>
        <w:rFonts w:ascii="Symbol" w:hAnsi="Symbol" w:hint="default"/>
      </w:rPr>
    </w:lvl>
    <w:lvl w:ilvl="4" w:tplc="04090003" w:tentative="1">
      <w:start w:val="1"/>
      <w:numFmt w:val="bullet"/>
      <w:lvlText w:val="o"/>
      <w:lvlJc w:val="left"/>
      <w:pPr>
        <w:ind w:left="2178" w:hanging="360"/>
      </w:pPr>
      <w:rPr>
        <w:rFonts w:ascii="Courier New" w:hAnsi="Courier New" w:cs="Courier New" w:hint="default"/>
      </w:rPr>
    </w:lvl>
    <w:lvl w:ilvl="5" w:tplc="04090005" w:tentative="1">
      <w:start w:val="1"/>
      <w:numFmt w:val="bullet"/>
      <w:lvlText w:val=""/>
      <w:lvlJc w:val="left"/>
      <w:pPr>
        <w:ind w:left="2898" w:hanging="360"/>
      </w:pPr>
      <w:rPr>
        <w:rFonts w:ascii="Wingdings" w:hAnsi="Wingdings" w:hint="default"/>
      </w:rPr>
    </w:lvl>
    <w:lvl w:ilvl="6" w:tplc="04090001" w:tentative="1">
      <w:start w:val="1"/>
      <w:numFmt w:val="bullet"/>
      <w:lvlText w:val=""/>
      <w:lvlJc w:val="left"/>
      <w:pPr>
        <w:ind w:left="3618" w:hanging="360"/>
      </w:pPr>
      <w:rPr>
        <w:rFonts w:ascii="Symbol" w:hAnsi="Symbol" w:hint="default"/>
      </w:rPr>
    </w:lvl>
    <w:lvl w:ilvl="7" w:tplc="04090003" w:tentative="1">
      <w:start w:val="1"/>
      <w:numFmt w:val="bullet"/>
      <w:lvlText w:val="o"/>
      <w:lvlJc w:val="left"/>
      <w:pPr>
        <w:ind w:left="4338" w:hanging="360"/>
      </w:pPr>
      <w:rPr>
        <w:rFonts w:ascii="Courier New" w:hAnsi="Courier New" w:cs="Courier New" w:hint="default"/>
      </w:rPr>
    </w:lvl>
    <w:lvl w:ilvl="8" w:tplc="04090005" w:tentative="1">
      <w:start w:val="1"/>
      <w:numFmt w:val="bullet"/>
      <w:lvlText w:val=""/>
      <w:lvlJc w:val="left"/>
      <w:pPr>
        <w:ind w:left="5058" w:hanging="360"/>
      </w:pPr>
      <w:rPr>
        <w:rFonts w:ascii="Wingdings" w:hAnsi="Wingdings" w:hint="default"/>
      </w:rPr>
    </w:lvl>
  </w:abstractNum>
  <w:abstractNum w:abstractNumId="51" w15:restartNumberingAfterBreak="0">
    <w:nsid w:val="462A6D86"/>
    <w:multiLevelType w:val="hybridMultilevel"/>
    <w:tmpl w:val="67849AF0"/>
    <w:lvl w:ilvl="0" w:tplc="580A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2" w15:restartNumberingAfterBreak="0">
    <w:nsid w:val="48A81DA7"/>
    <w:multiLevelType w:val="hybridMultilevel"/>
    <w:tmpl w:val="6A6E6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98830EE"/>
    <w:multiLevelType w:val="hybridMultilevel"/>
    <w:tmpl w:val="C5BC3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55" w15:restartNumberingAfterBreak="0">
    <w:nsid w:val="4D253D97"/>
    <w:multiLevelType w:val="hybridMultilevel"/>
    <w:tmpl w:val="F06E348C"/>
    <w:lvl w:ilvl="0" w:tplc="349A6516">
      <w:start w:val="1"/>
      <w:numFmt w:val="decimal"/>
      <w:lvlText w:val="%1."/>
      <w:lvlJc w:val="left"/>
      <w:pPr>
        <w:ind w:left="720" w:hanging="360"/>
      </w:pPr>
    </w:lvl>
    <w:lvl w:ilvl="1" w:tplc="86FE2B1C">
      <w:start w:val="1"/>
      <w:numFmt w:val="lowerLetter"/>
      <w:lvlText w:val="%2."/>
      <w:lvlJc w:val="left"/>
      <w:pPr>
        <w:ind w:left="1440" w:hanging="360"/>
      </w:pPr>
    </w:lvl>
    <w:lvl w:ilvl="2" w:tplc="3A82EA9C">
      <w:start w:val="1"/>
      <w:numFmt w:val="lowerRoman"/>
      <w:lvlText w:val="%3."/>
      <w:lvlJc w:val="right"/>
      <w:pPr>
        <w:ind w:left="2160" w:hanging="180"/>
      </w:pPr>
    </w:lvl>
    <w:lvl w:ilvl="3" w:tplc="F1224A5C">
      <w:start w:val="1"/>
      <w:numFmt w:val="decimal"/>
      <w:lvlText w:val="%4."/>
      <w:lvlJc w:val="left"/>
      <w:pPr>
        <w:ind w:left="2880" w:hanging="360"/>
      </w:pPr>
    </w:lvl>
    <w:lvl w:ilvl="4" w:tplc="FD3A440A">
      <w:start w:val="1"/>
      <w:numFmt w:val="lowerLetter"/>
      <w:lvlText w:val="%5."/>
      <w:lvlJc w:val="left"/>
      <w:pPr>
        <w:ind w:left="3600" w:hanging="360"/>
      </w:pPr>
    </w:lvl>
    <w:lvl w:ilvl="5" w:tplc="AD029470">
      <w:start w:val="1"/>
      <w:numFmt w:val="lowerRoman"/>
      <w:lvlText w:val="%6."/>
      <w:lvlJc w:val="right"/>
      <w:pPr>
        <w:ind w:left="4320" w:hanging="180"/>
      </w:pPr>
    </w:lvl>
    <w:lvl w:ilvl="6" w:tplc="FFAC03CA">
      <w:start w:val="1"/>
      <w:numFmt w:val="decimal"/>
      <w:lvlText w:val="%7."/>
      <w:lvlJc w:val="left"/>
      <w:pPr>
        <w:ind w:left="5040" w:hanging="360"/>
      </w:pPr>
    </w:lvl>
    <w:lvl w:ilvl="7" w:tplc="B34051C4">
      <w:start w:val="1"/>
      <w:numFmt w:val="lowerLetter"/>
      <w:lvlText w:val="%8."/>
      <w:lvlJc w:val="left"/>
      <w:pPr>
        <w:ind w:left="5760" w:hanging="360"/>
      </w:pPr>
    </w:lvl>
    <w:lvl w:ilvl="8" w:tplc="2626E55A">
      <w:start w:val="1"/>
      <w:numFmt w:val="lowerRoman"/>
      <w:lvlText w:val="%9."/>
      <w:lvlJc w:val="right"/>
      <w:pPr>
        <w:ind w:left="6480" w:hanging="180"/>
      </w:pPr>
    </w:lvl>
  </w:abstractNum>
  <w:abstractNum w:abstractNumId="56" w15:restartNumberingAfterBreak="0">
    <w:nsid w:val="4EAE1E20"/>
    <w:multiLevelType w:val="hybridMultilevel"/>
    <w:tmpl w:val="DEF4CB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3F35063"/>
    <w:multiLevelType w:val="multilevel"/>
    <w:tmpl w:val="7892E88A"/>
    <w:lvl w:ilvl="0">
      <w:start w:val="2"/>
      <w:numFmt w:val="decimal"/>
      <w:lvlText w:val="%1."/>
      <w:lvlJc w:val="left"/>
      <w:pPr>
        <w:ind w:left="720" w:hanging="360"/>
      </w:pPr>
      <w:rPr>
        <w:rFonts w:hint="default"/>
        <w:b/>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8" w15:restartNumberingAfterBreak="0">
    <w:nsid w:val="5411561D"/>
    <w:multiLevelType w:val="hybridMultilevel"/>
    <w:tmpl w:val="9BE65D40"/>
    <w:lvl w:ilvl="0" w:tplc="CE88B87A">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ADA1462"/>
    <w:multiLevelType w:val="hybridMultilevel"/>
    <w:tmpl w:val="57B89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CA44EDB"/>
    <w:multiLevelType w:val="hybridMultilevel"/>
    <w:tmpl w:val="87E868C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1"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62" w15:restartNumberingAfterBreak="0">
    <w:nsid w:val="66407B67"/>
    <w:multiLevelType w:val="hybridMultilevel"/>
    <w:tmpl w:val="CF488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82234E2"/>
    <w:multiLevelType w:val="hybridMultilevel"/>
    <w:tmpl w:val="03367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8350E47"/>
    <w:multiLevelType w:val="hybridMultilevel"/>
    <w:tmpl w:val="71680304"/>
    <w:lvl w:ilvl="0" w:tplc="EB222D62">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686D6408"/>
    <w:multiLevelType w:val="hybridMultilevel"/>
    <w:tmpl w:val="84289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9F10708"/>
    <w:multiLevelType w:val="hybridMultilevel"/>
    <w:tmpl w:val="C1F8E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B565241"/>
    <w:multiLevelType w:val="multilevel"/>
    <w:tmpl w:val="10E23190"/>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330262197">
    <w:abstractNumId w:val="61"/>
  </w:num>
  <w:num w:numId="2" w16cid:durableId="943725530">
    <w:abstractNumId w:val="54"/>
  </w:num>
  <w:num w:numId="3" w16cid:durableId="741877730">
    <w:abstractNumId w:val="1"/>
  </w:num>
  <w:num w:numId="4" w16cid:durableId="453133847">
    <w:abstractNumId w:val="31"/>
  </w:num>
  <w:num w:numId="5" w16cid:durableId="454637094">
    <w:abstractNumId w:val="28"/>
  </w:num>
  <w:num w:numId="6" w16cid:durableId="1924949482">
    <w:abstractNumId w:val="38"/>
  </w:num>
  <w:num w:numId="7" w16cid:durableId="1105999023">
    <w:abstractNumId w:val="37"/>
  </w:num>
  <w:num w:numId="8" w16cid:durableId="464389939">
    <w:abstractNumId w:val="27"/>
  </w:num>
  <w:num w:numId="9" w16cid:durableId="49236464">
    <w:abstractNumId w:val="2"/>
  </w:num>
  <w:num w:numId="10" w16cid:durableId="1748117037">
    <w:abstractNumId w:val="49"/>
  </w:num>
  <w:num w:numId="11" w16cid:durableId="1912691054">
    <w:abstractNumId w:val="45"/>
  </w:num>
  <w:num w:numId="12" w16cid:durableId="50227056">
    <w:abstractNumId w:val="24"/>
  </w:num>
  <w:num w:numId="13" w16cid:durableId="1034697497">
    <w:abstractNumId w:val="43"/>
  </w:num>
  <w:num w:numId="14" w16cid:durableId="1387988655">
    <w:abstractNumId w:val="34"/>
  </w:num>
  <w:num w:numId="15" w16cid:durableId="275258385">
    <w:abstractNumId w:val="35"/>
  </w:num>
  <w:num w:numId="16" w16cid:durableId="1703744788">
    <w:abstractNumId w:val="50"/>
  </w:num>
  <w:num w:numId="17" w16cid:durableId="610741777">
    <w:abstractNumId w:val="36"/>
  </w:num>
  <w:num w:numId="18" w16cid:durableId="15735586">
    <w:abstractNumId w:val="51"/>
  </w:num>
  <w:num w:numId="19" w16cid:durableId="306399638">
    <w:abstractNumId w:val="46"/>
  </w:num>
  <w:num w:numId="20" w16cid:durableId="1125391393">
    <w:abstractNumId w:val="40"/>
  </w:num>
  <w:num w:numId="21" w16cid:durableId="1634288802">
    <w:abstractNumId w:val="48"/>
  </w:num>
  <w:num w:numId="22" w16cid:durableId="864250993">
    <w:abstractNumId w:val="64"/>
  </w:num>
  <w:num w:numId="23" w16cid:durableId="1808401247">
    <w:abstractNumId w:val="60"/>
  </w:num>
  <w:num w:numId="24" w16cid:durableId="1953856217">
    <w:abstractNumId w:val="47"/>
  </w:num>
  <w:num w:numId="25" w16cid:durableId="183251448">
    <w:abstractNumId w:val="55"/>
  </w:num>
  <w:num w:numId="26" w16cid:durableId="1047678207">
    <w:abstractNumId w:val="25"/>
  </w:num>
  <w:num w:numId="27" w16cid:durableId="633102497">
    <w:abstractNumId w:val="23"/>
  </w:num>
  <w:num w:numId="28" w16cid:durableId="912665530">
    <w:abstractNumId w:val="22"/>
  </w:num>
  <w:num w:numId="29" w16cid:durableId="1233269354">
    <w:abstractNumId w:val="67"/>
  </w:num>
  <w:num w:numId="30" w16cid:durableId="1529374157">
    <w:abstractNumId w:val="0"/>
  </w:num>
  <w:num w:numId="31" w16cid:durableId="1161118918">
    <w:abstractNumId w:val="42"/>
  </w:num>
  <w:num w:numId="32" w16cid:durableId="772091150">
    <w:abstractNumId w:val="44"/>
  </w:num>
  <w:num w:numId="33" w16cid:durableId="2136368885">
    <w:abstractNumId w:val="56"/>
  </w:num>
  <w:num w:numId="34" w16cid:durableId="304430411">
    <w:abstractNumId w:val="53"/>
  </w:num>
  <w:num w:numId="35" w16cid:durableId="728961735">
    <w:abstractNumId w:val="66"/>
  </w:num>
  <w:num w:numId="36" w16cid:durableId="76753719">
    <w:abstractNumId w:val="52"/>
  </w:num>
  <w:num w:numId="37" w16cid:durableId="337773371">
    <w:abstractNumId w:val="30"/>
  </w:num>
  <w:num w:numId="38" w16cid:durableId="815727063">
    <w:abstractNumId w:val="29"/>
  </w:num>
  <w:num w:numId="39" w16cid:durableId="1316185347">
    <w:abstractNumId w:val="41"/>
  </w:num>
  <w:num w:numId="40" w16cid:durableId="1616864829">
    <w:abstractNumId w:val="33"/>
  </w:num>
  <w:num w:numId="41" w16cid:durableId="255212722">
    <w:abstractNumId w:val="39"/>
  </w:num>
  <w:num w:numId="42" w16cid:durableId="1077174077">
    <w:abstractNumId w:val="26"/>
  </w:num>
  <w:num w:numId="43" w16cid:durableId="2027366836">
    <w:abstractNumId w:val="62"/>
  </w:num>
  <w:num w:numId="44" w16cid:durableId="697124150">
    <w:abstractNumId w:val="65"/>
  </w:num>
  <w:num w:numId="45" w16cid:durableId="1545631817">
    <w:abstractNumId w:val="63"/>
  </w:num>
  <w:num w:numId="46" w16cid:durableId="1378044544">
    <w:abstractNumId w:val="59"/>
  </w:num>
  <w:num w:numId="47" w16cid:durableId="1232738845">
    <w:abstractNumId w:val="32"/>
  </w:num>
  <w:num w:numId="48" w16cid:durableId="296762688">
    <w:abstractNumId w:val="57"/>
  </w:num>
  <w:num w:numId="49" w16cid:durableId="1881897300">
    <w:abstractNumId w:val="5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FMGAMo/JUIHsE+rfu0ExMQaQzopXFcMlR5we7BiPkbiI9kdPLLJ8hF+1AZY5ZkJYuaQzIxKlK0FX1m3GjUiEdg==" w:salt="Mfsa9DnSp/AZ23E9+dabEg=="/>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4"/>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5730"/>
    <w:rsid w:val="00015DBA"/>
    <w:rsid w:val="0001613E"/>
    <w:rsid w:val="000211E9"/>
    <w:rsid w:val="000217FB"/>
    <w:rsid w:val="0002288E"/>
    <w:rsid w:val="00022E2B"/>
    <w:rsid w:val="00022FB4"/>
    <w:rsid w:val="00024E13"/>
    <w:rsid w:val="000301B3"/>
    <w:rsid w:val="00030B7A"/>
    <w:rsid w:val="00030D8C"/>
    <w:rsid w:val="00031670"/>
    <w:rsid w:val="00032F8D"/>
    <w:rsid w:val="0003789A"/>
    <w:rsid w:val="00041C2C"/>
    <w:rsid w:val="00042765"/>
    <w:rsid w:val="00043854"/>
    <w:rsid w:val="00044DEB"/>
    <w:rsid w:val="00044E7A"/>
    <w:rsid w:val="0004699F"/>
    <w:rsid w:val="00050E43"/>
    <w:rsid w:val="00051752"/>
    <w:rsid w:val="00053644"/>
    <w:rsid w:val="000556D9"/>
    <w:rsid w:val="00056BCD"/>
    <w:rsid w:val="00057BF8"/>
    <w:rsid w:val="00060F02"/>
    <w:rsid w:val="00065283"/>
    <w:rsid w:val="00077268"/>
    <w:rsid w:val="00082805"/>
    <w:rsid w:val="0008389A"/>
    <w:rsid w:val="00084894"/>
    <w:rsid w:val="00084F80"/>
    <w:rsid w:val="00090EAB"/>
    <w:rsid w:val="00092A6A"/>
    <w:rsid w:val="000A19DD"/>
    <w:rsid w:val="000A222E"/>
    <w:rsid w:val="000A3E15"/>
    <w:rsid w:val="000A434B"/>
    <w:rsid w:val="000A4986"/>
    <w:rsid w:val="000A587B"/>
    <w:rsid w:val="000A6261"/>
    <w:rsid w:val="000B0AC3"/>
    <w:rsid w:val="000B396A"/>
    <w:rsid w:val="000B3A73"/>
    <w:rsid w:val="000C163A"/>
    <w:rsid w:val="000C4BC4"/>
    <w:rsid w:val="000C593D"/>
    <w:rsid w:val="000C5DC4"/>
    <w:rsid w:val="000C5EFE"/>
    <w:rsid w:val="000C747B"/>
    <w:rsid w:val="000D0D9D"/>
    <w:rsid w:val="000D27F8"/>
    <w:rsid w:val="000D3060"/>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06764"/>
    <w:rsid w:val="00110462"/>
    <w:rsid w:val="00111C9A"/>
    <w:rsid w:val="00113B9D"/>
    <w:rsid w:val="00114915"/>
    <w:rsid w:val="00117BE0"/>
    <w:rsid w:val="001209E7"/>
    <w:rsid w:val="00120CC0"/>
    <w:rsid w:val="00121266"/>
    <w:rsid w:val="001321CE"/>
    <w:rsid w:val="0013251B"/>
    <w:rsid w:val="00134409"/>
    <w:rsid w:val="00134E1B"/>
    <w:rsid w:val="00135095"/>
    <w:rsid w:val="0014699E"/>
    <w:rsid w:val="001519E1"/>
    <w:rsid w:val="00152606"/>
    <w:rsid w:val="001546B4"/>
    <w:rsid w:val="00154A51"/>
    <w:rsid w:val="0015529D"/>
    <w:rsid w:val="00155B8C"/>
    <w:rsid w:val="00162D9B"/>
    <w:rsid w:val="001676C3"/>
    <w:rsid w:val="00167915"/>
    <w:rsid w:val="0017174B"/>
    <w:rsid w:val="001729CE"/>
    <w:rsid w:val="00173C7A"/>
    <w:rsid w:val="00173E20"/>
    <w:rsid w:val="0017664A"/>
    <w:rsid w:val="00181452"/>
    <w:rsid w:val="00187B66"/>
    <w:rsid w:val="00187B74"/>
    <w:rsid w:val="00192332"/>
    <w:rsid w:val="001929A0"/>
    <w:rsid w:val="00193388"/>
    <w:rsid w:val="00194CEA"/>
    <w:rsid w:val="00196797"/>
    <w:rsid w:val="001967D3"/>
    <w:rsid w:val="001A3A3F"/>
    <w:rsid w:val="001B199E"/>
    <w:rsid w:val="001B1D27"/>
    <w:rsid w:val="001B2C51"/>
    <w:rsid w:val="001B371D"/>
    <w:rsid w:val="001B3EBB"/>
    <w:rsid w:val="001B54DD"/>
    <w:rsid w:val="001C2043"/>
    <w:rsid w:val="001C2D91"/>
    <w:rsid w:val="001C77D7"/>
    <w:rsid w:val="001D2E9D"/>
    <w:rsid w:val="001D4273"/>
    <w:rsid w:val="001F143B"/>
    <w:rsid w:val="001F14DE"/>
    <w:rsid w:val="001F3610"/>
    <w:rsid w:val="001F5DC6"/>
    <w:rsid w:val="00201BDF"/>
    <w:rsid w:val="0020377F"/>
    <w:rsid w:val="00203ACF"/>
    <w:rsid w:val="00205681"/>
    <w:rsid w:val="00212AA4"/>
    <w:rsid w:val="00215475"/>
    <w:rsid w:val="0021791C"/>
    <w:rsid w:val="00221631"/>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63FC"/>
    <w:rsid w:val="00263A88"/>
    <w:rsid w:val="00263C5C"/>
    <w:rsid w:val="00266D4E"/>
    <w:rsid w:val="00270CCE"/>
    <w:rsid w:val="00271F81"/>
    <w:rsid w:val="0027202F"/>
    <w:rsid w:val="002723B1"/>
    <w:rsid w:val="00272774"/>
    <w:rsid w:val="00272AD5"/>
    <w:rsid w:val="00272C3E"/>
    <w:rsid w:val="00280813"/>
    <w:rsid w:val="00281684"/>
    <w:rsid w:val="00282693"/>
    <w:rsid w:val="00282D38"/>
    <w:rsid w:val="00284ECD"/>
    <w:rsid w:val="0028650E"/>
    <w:rsid w:val="00286A58"/>
    <w:rsid w:val="00293644"/>
    <w:rsid w:val="00293724"/>
    <w:rsid w:val="00293BAC"/>
    <w:rsid w:val="002958E3"/>
    <w:rsid w:val="002A0B09"/>
    <w:rsid w:val="002A4065"/>
    <w:rsid w:val="002A4D2F"/>
    <w:rsid w:val="002B0524"/>
    <w:rsid w:val="002B08C3"/>
    <w:rsid w:val="002B08DF"/>
    <w:rsid w:val="002B1300"/>
    <w:rsid w:val="002B1BF4"/>
    <w:rsid w:val="002B7CAC"/>
    <w:rsid w:val="002C2560"/>
    <w:rsid w:val="002C33AB"/>
    <w:rsid w:val="002C36A9"/>
    <w:rsid w:val="002C4300"/>
    <w:rsid w:val="002C4BA5"/>
    <w:rsid w:val="002C4FF7"/>
    <w:rsid w:val="002C779B"/>
    <w:rsid w:val="002D0A3F"/>
    <w:rsid w:val="002D321A"/>
    <w:rsid w:val="002D4145"/>
    <w:rsid w:val="002D61AC"/>
    <w:rsid w:val="002D6904"/>
    <w:rsid w:val="002E15A4"/>
    <w:rsid w:val="002E2D21"/>
    <w:rsid w:val="002E458E"/>
    <w:rsid w:val="002E5B03"/>
    <w:rsid w:val="002E701C"/>
    <w:rsid w:val="002F04A5"/>
    <w:rsid w:val="002F0BA8"/>
    <w:rsid w:val="002F5DC5"/>
    <w:rsid w:val="002F7621"/>
    <w:rsid w:val="00301A92"/>
    <w:rsid w:val="0030243F"/>
    <w:rsid w:val="00314D22"/>
    <w:rsid w:val="0031602B"/>
    <w:rsid w:val="00324141"/>
    <w:rsid w:val="003249DE"/>
    <w:rsid w:val="00330AB9"/>
    <w:rsid w:val="00337318"/>
    <w:rsid w:val="00337479"/>
    <w:rsid w:val="00337BAB"/>
    <w:rsid w:val="0034299A"/>
    <w:rsid w:val="003439A8"/>
    <w:rsid w:val="00346F3E"/>
    <w:rsid w:val="00351365"/>
    <w:rsid w:val="00354EB5"/>
    <w:rsid w:val="0035564C"/>
    <w:rsid w:val="0036040C"/>
    <w:rsid w:val="00360643"/>
    <w:rsid w:val="0036108E"/>
    <w:rsid w:val="003639C5"/>
    <w:rsid w:val="003641BD"/>
    <w:rsid w:val="003703A3"/>
    <w:rsid w:val="00376EE7"/>
    <w:rsid w:val="00377473"/>
    <w:rsid w:val="00377E72"/>
    <w:rsid w:val="00380E30"/>
    <w:rsid w:val="00380F63"/>
    <w:rsid w:val="003906E3"/>
    <w:rsid w:val="003A12E3"/>
    <w:rsid w:val="003B02DF"/>
    <w:rsid w:val="003B2890"/>
    <w:rsid w:val="003B37FD"/>
    <w:rsid w:val="003B620D"/>
    <w:rsid w:val="003C2D71"/>
    <w:rsid w:val="003C501B"/>
    <w:rsid w:val="003D3661"/>
    <w:rsid w:val="003D5FAC"/>
    <w:rsid w:val="003D71BB"/>
    <w:rsid w:val="003D77EA"/>
    <w:rsid w:val="003E1433"/>
    <w:rsid w:val="003E2678"/>
    <w:rsid w:val="003E2E7C"/>
    <w:rsid w:val="003E41D9"/>
    <w:rsid w:val="003E48DD"/>
    <w:rsid w:val="003E5913"/>
    <w:rsid w:val="003E67A9"/>
    <w:rsid w:val="003E6FE5"/>
    <w:rsid w:val="003F0121"/>
    <w:rsid w:val="003F0B7B"/>
    <w:rsid w:val="003F11CE"/>
    <w:rsid w:val="003F32C8"/>
    <w:rsid w:val="003F538C"/>
    <w:rsid w:val="003F58AD"/>
    <w:rsid w:val="003F5C95"/>
    <w:rsid w:val="003F5DAA"/>
    <w:rsid w:val="003F7C20"/>
    <w:rsid w:val="00404272"/>
    <w:rsid w:val="004051DC"/>
    <w:rsid w:val="004123BA"/>
    <w:rsid w:val="004236A7"/>
    <w:rsid w:val="0042747C"/>
    <w:rsid w:val="00432335"/>
    <w:rsid w:val="0043245B"/>
    <w:rsid w:val="00433ADF"/>
    <w:rsid w:val="0043540A"/>
    <w:rsid w:val="004368EC"/>
    <w:rsid w:val="00441602"/>
    <w:rsid w:val="00441812"/>
    <w:rsid w:val="00447E81"/>
    <w:rsid w:val="00452823"/>
    <w:rsid w:val="00460C40"/>
    <w:rsid w:val="00461171"/>
    <w:rsid w:val="00461176"/>
    <w:rsid w:val="0046141E"/>
    <w:rsid w:val="0046208E"/>
    <w:rsid w:val="004636A5"/>
    <w:rsid w:val="00464A71"/>
    <w:rsid w:val="00464F22"/>
    <w:rsid w:val="00466242"/>
    <w:rsid w:val="00472212"/>
    <w:rsid w:val="0047324F"/>
    <w:rsid w:val="00480419"/>
    <w:rsid w:val="004809B0"/>
    <w:rsid w:val="004812B4"/>
    <w:rsid w:val="004851A5"/>
    <w:rsid w:val="004853D2"/>
    <w:rsid w:val="00486539"/>
    <w:rsid w:val="004925AE"/>
    <w:rsid w:val="0049407C"/>
    <w:rsid w:val="0049458A"/>
    <w:rsid w:val="00494765"/>
    <w:rsid w:val="0049685E"/>
    <w:rsid w:val="00496896"/>
    <w:rsid w:val="00496BF6"/>
    <w:rsid w:val="004A3934"/>
    <w:rsid w:val="004A46B2"/>
    <w:rsid w:val="004A7F33"/>
    <w:rsid w:val="004B213E"/>
    <w:rsid w:val="004B3EA9"/>
    <w:rsid w:val="004B595F"/>
    <w:rsid w:val="004C5465"/>
    <w:rsid w:val="004C6C35"/>
    <w:rsid w:val="004D028E"/>
    <w:rsid w:val="004D628B"/>
    <w:rsid w:val="004E3A43"/>
    <w:rsid w:val="004E5963"/>
    <w:rsid w:val="004E5C72"/>
    <w:rsid w:val="004E7C16"/>
    <w:rsid w:val="004F3421"/>
    <w:rsid w:val="004F3BB1"/>
    <w:rsid w:val="004F5192"/>
    <w:rsid w:val="004F574D"/>
    <w:rsid w:val="004F6782"/>
    <w:rsid w:val="00502030"/>
    <w:rsid w:val="00505540"/>
    <w:rsid w:val="005125D7"/>
    <w:rsid w:val="00520C4D"/>
    <w:rsid w:val="00520C9E"/>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5345"/>
    <w:rsid w:val="005656C9"/>
    <w:rsid w:val="005656F8"/>
    <w:rsid w:val="00571FFD"/>
    <w:rsid w:val="005728CA"/>
    <w:rsid w:val="005770AD"/>
    <w:rsid w:val="00584818"/>
    <w:rsid w:val="0058500E"/>
    <w:rsid w:val="00586408"/>
    <w:rsid w:val="00586BE8"/>
    <w:rsid w:val="0059351D"/>
    <w:rsid w:val="00593E08"/>
    <w:rsid w:val="005942F6"/>
    <w:rsid w:val="0059568E"/>
    <w:rsid w:val="005956BD"/>
    <w:rsid w:val="005A4BCA"/>
    <w:rsid w:val="005A727E"/>
    <w:rsid w:val="005B1316"/>
    <w:rsid w:val="005B14F0"/>
    <w:rsid w:val="005B3E4F"/>
    <w:rsid w:val="005B4E38"/>
    <w:rsid w:val="005B69C7"/>
    <w:rsid w:val="005B6DFE"/>
    <w:rsid w:val="005C3CDD"/>
    <w:rsid w:val="005C4D0B"/>
    <w:rsid w:val="005D16B8"/>
    <w:rsid w:val="005D38AD"/>
    <w:rsid w:val="005D5C33"/>
    <w:rsid w:val="005E009E"/>
    <w:rsid w:val="005E19A1"/>
    <w:rsid w:val="005E1E1F"/>
    <w:rsid w:val="005F1229"/>
    <w:rsid w:val="006011F7"/>
    <w:rsid w:val="006029E3"/>
    <w:rsid w:val="00602B40"/>
    <w:rsid w:val="00602B44"/>
    <w:rsid w:val="006031BF"/>
    <w:rsid w:val="006062EC"/>
    <w:rsid w:val="006135DE"/>
    <w:rsid w:val="0061453B"/>
    <w:rsid w:val="00620E37"/>
    <w:rsid w:val="0062684D"/>
    <w:rsid w:val="00626C21"/>
    <w:rsid w:val="00633FC0"/>
    <w:rsid w:val="006340ED"/>
    <w:rsid w:val="00634981"/>
    <w:rsid w:val="00634F07"/>
    <w:rsid w:val="00635481"/>
    <w:rsid w:val="00636045"/>
    <w:rsid w:val="00636C1C"/>
    <w:rsid w:val="00641E08"/>
    <w:rsid w:val="00652C3C"/>
    <w:rsid w:val="00655AAB"/>
    <w:rsid w:val="00656A6E"/>
    <w:rsid w:val="006609DD"/>
    <w:rsid w:val="00664DFD"/>
    <w:rsid w:val="00681C90"/>
    <w:rsid w:val="00682DF7"/>
    <w:rsid w:val="006875DE"/>
    <w:rsid w:val="00695F5E"/>
    <w:rsid w:val="006A2AB0"/>
    <w:rsid w:val="006A42A9"/>
    <w:rsid w:val="006A4A5B"/>
    <w:rsid w:val="006A4CBD"/>
    <w:rsid w:val="006B1509"/>
    <w:rsid w:val="006B3B14"/>
    <w:rsid w:val="006B55A1"/>
    <w:rsid w:val="006B6C36"/>
    <w:rsid w:val="006B6E8F"/>
    <w:rsid w:val="006B6EED"/>
    <w:rsid w:val="006C2814"/>
    <w:rsid w:val="006C637C"/>
    <w:rsid w:val="006C6FA4"/>
    <w:rsid w:val="006D1B28"/>
    <w:rsid w:val="006D6BEC"/>
    <w:rsid w:val="006D6C48"/>
    <w:rsid w:val="006D7120"/>
    <w:rsid w:val="006D7177"/>
    <w:rsid w:val="006E2511"/>
    <w:rsid w:val="006E2FC6"/>
    <w:rsid w:val="006E5B32"/>
    <w:rsid w:val="006F3B61"/>
    <w:rsid w:val="006F457C"/>
    <w:rsid w:val="006F6337"/>
    <w:rsid w:val="006F75B7"/>
    <w:rsid w:val="006F7F1C"/>
    <w:rsid w:val="007014C2"/>
    <w:rsid w:val="00703628"/>
    <w:rsid w:val="00703DCA"/>
    <w:rsid w:val="00704258"/>
    <w:rsid w:val="00704CD8"/>
    <w:rsid w:val="00705668"/>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41D04"/>
    <w:rsid w:val="00750C1A"/>
    <w:rsid w:val="00750D18"/>
    <w:rsid w:val="007511D7"/>
    <w:rsid w:val="00752435"/>
    <w:rsid w:val="0075303F"/>
    <w:rsid w:val="007575E2"/>
    <w:rsid w:val="0076143A"/>
    <w:rsid w:val="00771B89"/>
    <w:rsid w:val="00783CC2"/>
    <w:rsid w:val="00785573"/>
    <w:rsid w:val="00785F4D"/>
    <w:rsid w:val="00786538"/>
    <w:rsid w:val="007874BE"/>
    <w:rsid w:val="00787F61"/>
    <w:rsid w:val="00790FCB"/>
    <w:rsid w:val="007A0419"/>
    <w:rsid w:val="007A0D18"/>
    <w:rsid w:val="007A0DB9"/>
    <w:rsid w:val="007A43FF"/>
    <w:rsid w:val="007A5132"/>
    <w:rsid w:val="007A70CF"/>
    <w:rsid w:val="007B2EE6"/>
    <w:rsid w:val="007B45F2"/>
    <w:rsid w:val="007B7101"/>
    <w:rsid w:val="007C5EC8"/>
    <w:rsid w:val="007C7596"/>
    <w:rsid w:val="007C7B29"/>
    <w:rsid w:val="007D0277"/>
    <w:rsid w:val="007D59E5"/>
    <w:rsid w:val="007D78EF"/>
    <w:rsid w:val="007E067A"/>
    <w:rsid w:val="007E0957"/>
    <w:rsid w:val="007E0990"/>
    <w:rsid w:val="007E6206"/>
    <w:rsid w:val="007E7115"/>
    <w:rsid w:val="007F1ED4"/>
    <w:rsid w:val="007F1F6E"/>
    <w:rsid w:val="007F50CB"/>
    <w:rsid w:val="007F68D5"/>
    <w:rsid w:val="00810152"/>
    <w:rsid w:val="008102C1"/>
    <w:rsid w:val="008104D0"/>
    <w:rsid w:val="0081242D"/>
    <w:rsid w:val="00815ED9"/>
    <w:rsid w:val="00821631"/>
    <w:rsid w:val="00825739"/>
    <w:rsid w:val="00832C06"/>
    <w:rsid w:val="008331EA"/>
    <w:rsid w:val="0083730F"/>
    <w:rsid w:val="00840C73"/>
    <w:rsid w:val="00840DCE"/>
    <w:rsid w:val="00843752"/>
    <w:rsid w:val="00850A19"/>
    <w:rsid w:val="008511C9"/>
    <w:rsid w:val="008515D1"/>
    <w:rsid w:val="00851DD7"/>
    <w:rsid w:val="00855930"/>
    <w:rsid w:val="00856665"/>
    <w:rsid w:val="00862CE4"/>
    <w:rsid w:val="0086358E"/>
    <w:rsid w:val="008635B4"/>
    <w:rsid w:val="0086425D"/>
    <w:rsid w:val="00864A93"/>
    <w:rsid w:val="00872FA6"/>
    <w:rsid w:val="0087332B"/>
    <w:rsid w:val="00887B3E"/>
    <w:rsid w:val="008908C7"/>
    <w:rsid w:val="00891EBA"/>
    <w:rsid w:val="0089275D"/>
    <w:rsid w:val="00894E42"/>
    <w:rsid w:val="008A027A"/>
    <w:rsid w:val="008A2418"/>
    <w:rsid w:val="008A3411"/>
    <w:rsid w:val="008A46EB"/>
    <w:rsid w:val="008A5967"/>
    <w:rsid w:val="008A6196"/>
    <w:rsid w:val="008A6223"/>
    <w:rsid w:val="008B3070"/>
    <w:rsid w:val="008C1626"/>
    <w:rsid w:val="008C23D6"/>
    <w:rsid w:val="008C4E45"/>
    <w:rsid w:val="008D26F5"/>
    <w:rsid w:val="008D4D09"/>
    <w:rsid w:val="008D4E1D"/>
    <w:rsid w:val="008E0AB9"/>
    <w:rsid w:val="008E34D3"/>
    <w:rsid w:val="008E3C90"/>
    <w:rsid w:val="008F1378"/>
    <w:rsid w:val="008F23CA"/>
    <w:rsid w:val="008F58CA"/>
    <w:rsid w:val="00900180"/>
    <w:rsid w:val="009032E7"/>
    <w:rsid w:val="00903BDB"/>
    <w:rsid w:val="0091200C"/>
    <w:rsid w:val="00915BD6"/>
    <w:rsid w:val="009178B6"/>
    <w:rsid w:val="00922493"/>
    <w:rsid w:val="00922796"/>
    <w:rsid w:val="009237B9"/>
    <w:rsid w:val="009312F6"/>
    <w:rsid w:val="0093325E"/>
    <w:rsid w:val="009349C8"/>
    <w:rsid w:val="0093513F"/>
    <w:rsid w:val="00935AB1"/>
    <w:rsid w:val="0094029E"/>
    <w:rsid w:val="00941CEF"/>
    <w:rsid w:val="00943323"/>
    <w:rsid w:val="00943DEC"/>
    <w:rsid w:val="00944D1C"/>
    <w:rsid w:val="0094589A"/>
    <w:rsid w:val="009524C8"/>
    <w:rsid w:val="009530D8"/>
    <w:rsid w:val="00953B56"/>
    <w:rsid w:val="009575F0"/>
    <w:rsid w:val="0096721C"/>
    <w:rsid w:val="00982CF8"/>
    <w:rsid w:val="009857B0"/>
    <w:rsid w:val="00991371"/>
    <w:rsid w:val="00995073"/>
    <w:rsid w:val="00997DBE"/>
    <w:rsid w:val="00997F13"/>
    <w:rsid w:val="009A1F55"/>
    <w:rsid w:val="009B0236"/>
    <w:rsid w:val="009B4A01"/>
    <w:rsid w:val="009B5CC2"/>
    <w:rsid w:val="009B601A"/>
    <w:rsid w:val="009C004E"/>
    <w:rsid w:val="009D02C9"/>
    <w:rsid w:val="009D0A73"/>
    <w:rsid w:val="009E079A"/>
    <w:rsid w:val="009E2B42"/>
    <w:rsid w:val="009E7CDC"/>
    <w:rsid w:val="009F25E6"/>
    <w:rsid w:val="00A036D6"/>
    <w:rsid w:val="00A03777"/>
    <w:rsid w:val="00A0582C"/>
    <w:rsid w:val="00A0629B"/>
    <w:rsid w:val="00A07469"/>
    <w:rsid w:val="00A10076"/>
    <w:rsid w:val="00A15914"/>
    <w:rsid w:val="00A228EA"/>
    <w:rsid w:val="00A22BBB"/>
    <w:rsid w:val="00A2353A"/>
    <w:rsid w:val="00A24F55"/>
    <w:rsid w:val="00A278C2"/>
    <w:rsid w:val="00A30EDF"/>
    <w:rsid w:val="00A3145B"/>
    <w:rsid w:val="00A31BD0"/>
    <w:rsid w:val="00A32EA0"/>
    <w:rsid w:val="00A335DA"/>
    <w:rsid w:val="00A33698"/>
    <w:rsid w:val="00A34237"/>
    <w:rsid w:val="00A3609E"/>
    <w:rsid w:val="00A36EC4"/>
    <w:rsid w:val="00A436C2"/>
    <w:rsid w:val="00A44B30"/>
    <w:rsid w:val="00A46C24"/>
    <w:rsid w:val="00A5010A"/>
    <w:rsid w:val="00A53868"/>
    <w:rsid w:val="00A5451B"/>
    <w:rsid w:val="00A56A5E"/>
    <w:rsid w:val="00A60A4D"/>
    <w:rsid w:val="00A64064"/>
    <w:rsid w:val="00A66C2D"/>
    <w:rsid w:val="00A7407C"/>
    <w:rsid w:val="00A7489B"/>
    <w:rsid w:val="00A764D2"/>
    <w:rsid w:val="00A76B4E"/>
    <w:rsid w:val="00A81CBF"/>
    <w:rsid w:val="00A81F34"/>
    <w:rsid w:val="00A838F3"/>
    <w:rsid w:val="00A84E5B"/>
    <w:rsid w:val="00A870F6"/>
    <w:rsid w:val="00A87A6B"/>
    <w:rsid w:val="00A924FE"/>
    <w:rsid w:val="00A97467"/>
    <w:rsid w:val="00A97B11"/>
    <w:rsid w:val="00AA2558"/>
    <w:rsid w:val="00AB149F"/>
    <w:rsid w:val="00AB2FA6"/>
    <w:rsid w:val="00AB324C"/>
    <w:rsid w:val="00AB74AB"/>
    <w:rsid w:val="00AC7BD3"/>
    <w:rsid w:val="00AD02D2"/>
    <w:rsid w:val="00AD293E"/>
    <w:rsid w:val="00AD2CD2"/>
    <w:rsid w:val="00AD34B1"/>
    <w:rsid w:val="00AD394D"/>
    <w:rsid w:val="00AD744B"/>
    <w:rsid w:val="00AD76A2"/>
    <w:rsid w:val="00AD79D8"/>
    <w:rsid w:val="00AE2DA3"/>
    <w:rsid w:val="00AE3292"/>
    <w:rsid w:val="00AF2194"/>
    <w:rsid w:val="00B01BC5"/>
    <w:rsid w:val="00B12871"/>
    <w:rsid w:val="00B1352F"/>
    <w:rsid w:val="00B21F5A"/>
    <w:rsid w:val="00B25045"/>
    <w:rsid w:val="00B301F1"/>
    <w:rsid w:val="00B30AAA"/>
    <w:rsid w:val="00B313BB"/>
    <w:rsid w:val="00B31596"/>
    <w:rsid w:val="00B3262B"/>
    <w:rsid w:val="00B333FE"/>
    <w:rsid w:val="00B339A3"/>
    <w:rsid w:val="00B354CA"/>
    <w:rsid w:val="00B364C0"/>
    <w:rsid w:val="00B44AE9"/>
    <w:rsid w:val="00B4743E"/>
    <w:rsid w:val="00B544EB"/>
    <w:rsid w:val="00B55FA4"/>
    <w:rsid w:val="00B64F2D"/>
    <w:rsid w:val="00B6564F"/>
    <w:rsid w:val="00B66C52"/>
    <w:rsid w:val="00B70944"/>
    <w:rsid w:val="00B72C5A"/>
    <w:rsid w:val="00B829C1"/>
    <w:rsid w:val="00B829F7"/>
    <w:rsid w:val="00B84855"/>
    <w:rsid w:val="00B87A1A"/>
    <w:rsid w:val="00B90E99"/>
    <w:rsid w:val="00B94189"/>
    <w:rsid w:val="00B95789"/>
    <w:rsid w:val="00BA24D5"/>
    <w:rsid w:val="00BA2D70"/>
    <w:rsid w:val="00BA4C7D"/>
    <w:rsid w:val="00BA4EF1"/>
    <w:rsid w:val="00BA5A6D"/>
    <w:rsid w:val="00BA6B1D"/>
    <w:rsid w:val="00BA7A74"/>
    <w:rsid w:val="00BB056D"/>
    <w:rsid w:val="00BB2EC2"/>
    <w:rsid w:val="00BB33C0"/>
    <w:rsid w:val="00BB5F8E"/>
    <w:rsid w:val="00BC1EA6"/>
    <w:rsid w:val="00BD3742"/>
    <w:rsid w:val="00BD4D38"/>
    <w:rsid w:val="00BE2AB4"/>
    <w:rsid w:val="00BE3158"/>
    <w:rsid w:val="00BE3756"/>
    <w:rsid w:val="00BE6896"/>
    <w:rsid w:val="00BF041E"/>
    <w:rsid w:val="00BF56D7"/>
    <w:rsid w:val="00C02D15"/>
    <w:rsid w:val="00C0478F"/>
    <w:rsid w:val="00C0615D"/>
    <w:rsid w:val="00C0691A"/>
    <w:rsid w:val="00C10366"/>
    <w:rsid w:val="00C141D6"/>
    <w:rsid w:val="00C20032"/>
    <w:rsid w:val="00C3318A"/>
    <w:rsid w:val="00C36FD3"/>
    <w:rsid w:val="00C37E58"/>
    <w:rsid w:val="00C5329B"/>
    <w:rsid w:val="00C53657"/>
    <w:rsid w:val="00C56E24"/>
    <w:rsid w:val="00C57CDF"/>
    <w:rsid w:val="00C636B4"/>
    <w:rsid w:val="00C642B6"/>
    <w:rsid w:val="00C663AF"/>
    <w:rsid w:val="00C670BD"/>
    <w:rsid w:val="00C7614B"/>
    <w:rsid w:val="00C76C70"/>
    <w:rsid w:val="00C77C14"/>
    <w:rsid w:val="00C803EF"/>
    <w:rsid w:val="00C8082F"/>
    <w:rsid w:val="00C82E88"/>
    <w:rsid w:val="00C835F7"/>
    <w:rsid w:val="00C83686"/>
    <w:rsid w:val="00C83CBB"/>
    <w:rsid w:val="00C901E3"/>
    <w:rsid w:val="00C91DB4"/>
    <w:rsid w:val="00C92085"/>
    <w:rsid w:val="00C925B6"/>
    <w:rsid w:val="00CA08E6"/>
    <w:rsid w:val="00CA20E7"/>
    <w:rsid w:val="00CA2283"/>
    <w:rsid w:val="00CA6166"/>
    <w:rsid w:val="00CA6C7C"/>
    <w:rsid w:val="00CA7307"/>
    <w:rsid w:val="00CB022F"/>
    <w:rsid w:val="00CB0E95"/>
    <w:rsid w:val="00CB1724"/>
    <w:rsid w:val="00CB32FB"/>
    <w:rsid w:val="00CB39F9"/>
    <w:rsid w:val="00CB7061"/>
    <w:rsid w:val="00CB79CB"/>
    <w:rsid w:val="00CD2A3F"/>
    <w:rsid w:val="00CE0276"/>
    <w:rsid w:val="00CE21DE"/>
    <w:rsid w:val="00CE2615"/>
    <w:rsid w:val="00CE4407"/>
    <w:rsid w:val="00CE5C22"/>
    <w:rsid w:val="00CF0220"/>
    <w:rsid w:val="00CF17DC"/>
    <w:rsid w:val="00CF23B9"/>
    <w:rsid w:val="00CF2570"/>
    <w:rsid w:val="00CF285B"/>
    <w:rsid w:val="00CF378B"/>
    <w:rsid w:val="00CF6628"/>
    <w:rsid w:val="00D02286"/>
    <w:rsid w:val="00D07F92"/>
    <w:rsid w:val="00D117FB"/>
    <w:rsid w:val="00D20D6E"/>
    <w:rsid w:val="00D20E74"/>
    <w:rsid w:val="00D2496A"/>
    <w:rsid w:val="00D27021"/>
    <w:rsid w:val="00D30160"/>
    <w:rsid w:val="00D3095A"/>
    <w:rsid w:val="00D34ABE"/>
    <w:rsid w:val="00D4099A"/>
    <w:rsid w:val="00D43EAF"/>
    <w:rsid w:val="00D5096B"/>
    <w:rsid w:val="00D5128F"/>
    <w:rsid w:val="00D51D42"/>
    <w:rsid w:val="00D522C3"/>
    <w:rsid w:val="00D5257C"/>
    <w:rsid w:val="00D544B3"/>
    <w:rsid w:val="00D54FB7"/>
    <w:rsid w:val="00D56EC0"/>
    <w:rsid w:val="00D60366"/>
    <w:rsid w:val="00D6282B"/>
    <w:rsid w:val="00D63012"/>
    <w:rsid w:val="00D63D22"/>
    <w:rsid w:val="00D706FB"/>
    <w:rsid w:val="00D72509"/>
    <w:rsid w:val="00D7481D"/>
    <w:rsid w:val="00D816C1"/>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2F4"/>
    <w:rsid w:val="00DD1BFA"/>
    <w:rsid w:val="00DD2AC4"/>
    <w:rsid w:val="00DD475D"/>
    <w:rsid w:val="00DE0149"/>
    <w:rsid w:val="00DE65B6"/>
    <w:rsid w:val="00DF064A"/>
    <w:rsid w:val="00DF16EE"/>
    <w:rsid w:val="00DF47AD"/>
    <w:rsid w:val="00DF5C0A"/>
    <w:rsid w:val="00E03546"/>
    <w:rsid w:val="00E07F10"/>
    <w:rsid w:val="00E13003"/>
    <w:rsid w:val="00E16BFD"/>
    <w:rsid w:val="00E16D31"/>
    <w:rsid w:val="00E231CB"/>
    <w:rsid w:val="00E23975"/>
    <w:rsid w:val="00E24D12"/>
    <w:rsid w:val="00E259A5"/>
    <w:rsid w:val="00E27BEB"/>
    <w:rsid w:val="00E3242A"/>
    <w:rsid w:val="00E338AE"/>
    <w:rsid w:val="00E36503"/>
    <w:rsid w:val="00E42A47"/>
    <w:rsid w:val="00E43172"/>
    <w:rsid w:val="00E431DB"/>
    <w:rsid w:val="00E444A6"/>
    <w:rsid w:val="00E45AF6"/>
    <w:rsid w:val="00E50257"/>
    <w:rsid w:val="00E514FB"/>
    <w:rsid w:val="00E54872"/>
    <w:rsid w:val="00E60FDF"/>
    <w:rsid w:val="00E6458E"/>
    <w:rsid w:val="00E66818"/>
    <w:rsid w:val="00E668C5"/>
    <w:rsid w:val="00E712AB"/>
    <w:rsid w:val="00E8092F"/>
    <w:rsid w:val="00E85D85"/>
    <w:rsid w:val="00E86B74"/>
    <w:rsid w:val="00E92E43"/>
    <w:rsid w:val="00EA1B03"/>
    <w:rsid w:val="00EA2184"/>
    <w:rsid w:val="00EA3388"/>
    <w:rsid w:val="00EA4881"/>
    <w:rsid w:val="00EA50D4"/>
    <w:rsid w:val="00EB3DA5"/>
    <w:rsid w:val="00EB71E8"/>
    <w:rsid w:val="00EB7DF5"/>
    <w:rsid w:val="00EC2D73"/>
    <w:rsid w:val="00EC3185"/>
    <w:rsid w:val="00EC3413"/>
    <w:rsid w:val="00EC4622"/>
    <w:rsid w:val="00ED0477"/>
    <w:rsid w:val="00ED7816"/>
    <w:rsid w:val="00ED7959"/>
    <w:rsid w:val="00EE0D95"/>
    <w:rsid w:val="00EE0DCF"/>
    <w:rsid w:val="00EE0EE7"/>
    <w:rsid w:val="00EF1199"/>
    <w:rsid w:val="00EF2031"/>
    <w:rsid w:val="00EF239C"/>
    <w:rsid w:val="00F023DE"/>
    <w:rsid w:val="00F101BF"/>
    <w:rsid w:val="00F10369"/>
    <w:rsid w:val="00F129CD"/>
    <w:rsid w:val="00F14283"/>
    <w:rsid w:val="00F14D00"/>
    <w:rsid w:val="00F15D3F"/>
    <w:rsid w:val="00F2123B"/>
    <w:rsid w:val="00F24F08"/>
    <w:rsid w:val="00F26D8F"/>
    <w:rsid w:val="00F3485F"/>
    <w:rsid w:val="00F34FB8"/>
    <w:rsid w:val="00F3777E"/>
    <w:rsid w:val="00F37A33"/>
    <w:rsid w:val="00F45AED"/>
    <w:rsid w:val="00F51D53"/>
    <w:rsid w:val="00F53E65"/>
    <w:rsid w:val="00F563F7"/>
    <w:rsid w:val="00F57180"/>
    <w:rsid w:val="00F579B5"/>
    <w:rsid w:val="00F60325"/>
    <w:rsid w:val="00F70FFD"/>
    <w:rsid w:val="00F7133C"/>
    <w:rsid w:val="00F71938"/>
    <w:rsid w:val="00F744BD"/>
    <w:rsid w:val="00F814FA"/>
    <w:rsid w:val="00F81693"/>
    <w:rsid w:val="00F82367"/>
    <w:rsid w:val="00F83CCB"/>
    <w:rsid w:val="00F8470F"/>
    <w:rsid w:val="00F91AC9"/>
    <w:rsid w:val="00FA1999"/>
    <w:rsid w:val="00FA1D33"/>
    <w:rsid w:val="00FA4218"/>
    <w:rsid w:val="00FB36A5"/>
    <w:rsid w:val="00FB4865"/>
    <w:rsid w:val="00FC020D"/>
    <w:rsid w:val="00FC1E92"/>
    <w:rsid w:val="00FC2D81"/>
    <w:rsid w:val="00FC4990"/>
    <w:rsid w:val="00FC5411"/>
    <w:rsid w:val="00FD16CB"/>
    <w:rsid w:val="00FD19B8"/>
    <w:rsid w:val="00FD1A73"/>
    <w:rsid w:val="00FD2424"/>
    <w:rsid w:val="00FD4FF2"/>
    <w:rsid w:val="00FD5D88"/>
    <w:rsid w:val="00FE058A"/>
    <w:rsid w:val="00FE30AE"/>
    <w:rsid w:val="00FE413B"/>
    <w:rsid w:val="00FE5EFB"/>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uiPriority="34" w:qFormat="1"/>
    <w:lsdException w:name="Quote"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qFormat/>
    <w:pPr>
      <w:keepNext/>
      <w:spacing w:line="240" w:lineRule="auto"/>
      <w:outlineLvl w:val="1"/>
    </w:pPr>
    <w:rPr>
      <w:rFonts w:ascii="Arial" w:hAnsi="Arial"/>
      <w:b/>
      <w:sz w:val="24"/>
    </w:rPr>
  </w:style>
  <w:style w:type="paragraph" w:styleId="Heading3">
    <w:name w:val="heading 3"/>
    <w:basedOn w:val="Normal"/>
    <w:next w:val="Normal"/>
    <w:link w:val="Heading3Char"/>
    <w:qFormat/>
    <w:pPr>
      <w:keepNext/>
      <w:spacing w:line="240" w:lineRule="auto"/>
      <w:jc w:val="left"/>
      <w:outlineLvl w:val="2"/>
    </w:pPr>
    <w:rPr>
      <w:rFonts w:ascii="Arial" w:hAnsi="Arial"/>
      <w:b/>
      <w:i/>
    </w:rPr>
  </w:style>
  <w:style w:type="paragraph" w:styleId="Heading4">
    <w:name w:val="heading 4"/>
    <w:basedOn w:val="Normal"/>
    <w:next w:val="Normal"/>
    <w:link w:val="Heading4Char"/>
    <w:qFormat/>
    <w:pPr>
      <w:keepNext/>
      <w:jc w:val="right"/>
      <w:outlineLvl w:val="3"/>
    </w:pPr>
    <w:rPr>
      <w:rFonts w:ascii="Arial" w:hAnsi="Arial"/>
      <w:i/>
      <w:iCs/>
      <w:sz w:val="28"/>
      <w:lang w:val="fr-FR"/>
    </w:rPr>
  </w:style>
  <w:style w:type="paragraph" w:styleId="Heading5">
    <w:name w:val="heading 5"/>
    <w:basedOn w:val="Normal"/>
    <w:next w:val="Normal"/>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qFormat/>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uiPriority w:val="99"/>
    <w:qFormat/>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basedOn w:val="Normal"/>
    <w:link w:val="TitleChar"/>
    <w:qFormat/>
    <w:pPr>
      <w:spacing w:line="240" w:lineRule="auto"/>
      <w:jc w:val="center"/>
    </w:pPr>
    <w:rPr>
      <w:rFonts w:ascii="Times New Roman" w:hAnsi="Times New Roman"/>
      <w:b/>
      <w:bCs/>
      <w:sz w:val="24"/>
      <w:szCs w:val="24"/>
      <w:lang w:val="en-US"/>
    </w:rPr>
  </w:style>
  <w:style w:type="character" w:customStyle="1" w:styleId="TitleChar">
    <w:name w:val="Title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qFormat/>
    <w:rPr>
      <w:rFonts w:ascii="Arial" w:hAnsi="Arial"/>
      <w:sz w:val="22"/>
      <w:lang w:val="es-ES_tradnl" w:eastAsia="es-ES"/>
    </w:rPr>
  </w:style>
  <w:style w:type="character" w:customStyle="1" w:styleId="PiedepginaCar">
    <w:name w:val="Pie de página Car"/>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numbering" w:customStyle="1" w:styleId="Sinlista1">
    <w:name w:val="Sin lista1"/>
    <w:next w:val="NoList"/>
    <w:uiPriority w:val="99"/>
    <w:semiHidden/>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numbering" w:customStyle="1" w:styleId="Sinlista2">
    <w:name w:val="Sin lista2"/>
    <w:next w:val="NoList"/>
    <w:uiPriority w:val="99"/>
    <w:semiHidden/>
    <w:unhideWhenUsed/>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semiHidden/>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table" w:customStyle="1" w:styleId="Style10">
    <w:name w:val="_Style 10"/>
    <w:basedOn w:val="TableNormal1"/>
    <w:qFormat/>
    <w:rsid w:val="009E7CDC"/>
    <w:pPr>
      <w:spacing w:after="0" w:line="240" w:lineRule="auto"/>
    </w:pPr>
    <w:rPr>
      <w:rFonts w:ascii="Times New Roman" w:eastAsia="SimSun" w:hAnsi="Times New Roman" w:cs="Times New Roman"/>
      <w:sz w:val="20"/>
      <w:szCs w:val="20"/>
      <w:lang w:val="es-ES" w:eastAsia="es-ES"/>
    </w:rPr>
    <w:tblPr/>
  </w:style>
  <w:style w:type="paragraph" w:customStyle="1" w:styleId="Revisin1">
    <w:name w:val="Revisión1"/>
    <w:hidden/>
    <w:uiPriority w:val="99"/>
    <w:semiHidden/>
    <w:qFormat/>
    <w:rsid w:val="009E7CDC"/>
    <w:rPr>
      <w:rFonts w:ascii="Arial" w:eastAsia="Arial" w:hAnsi="Arial" w:cs="Arial"/>
      <w:sz w:val="22"/>
      <w:szCs w:val="22"/>
    </w:rPr>
  </w:style>
  <w:style w:type="character" w:customStyle="1" w:styleId="apple-tab-span">
    <w:name w:val="apple-tab-span"/>
    <w:basedOn w:val="DefaultParagraphFont"/>
    <w:qFormat/>
    <w:rsid w:val="009E7C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3936">
      <w:bodyDiv w:val="1"/>
      <w:marLeft w:val="0"/>
      <w:marRight w:val="0"/>
      <w:marTop w:val="0"/>
      <w:marBottom w:val="0"/>
      <w:divBdr>
        <w:top w:val="none" w:sz="0" w:space="0" w:color="auto"/>
        <w:left w:val="none" w:sz="0" w:space="0" w:color="auto"/>
        <w:bottom w:val="none" w:sz="0" w:space="0" w:color="auto"/>
        <w:right w:val="none" w:sz="0" w:space="0" w:color="auto"/>
      </w:divBdr>
    </w:div>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1257730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631327514">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UAN.ARROYO@ucr.ac.cr" TargetMode="External"/><Relationship Id="rId18" Type="http://schemas.openxmlformats.org/officeDocument/2006/relationships/hyperlink" Target="https://www.redalyc.org/comocitar.oa?id=27417209" TargetMode="External"/><Relationship Id="rId26" Type="http://schemas.openxmlformats.org/officeDocument/2006/relationships/hyperlink" Target="https://monoskop.org/images/6/67/Levi-Strauss_Claude_Antropologia_estructural_1978.pdf" TargetMode="External"/><Relationship Id="rId39" Type="http://schemas.openxmlformats.org/officeDocument/2006/relationships/image" Target="media/image5.png"/><Relationship Id="rId109" Type="http://schemas.openxmlformats.org/officeDocument/2006/relationships/image" Target="https://dialnet.unirioja.es/imagen/dialnet_mg.png" TargetMode="External"/><Relationship Id="rId117" Type="http://schemas.openxmlformats.org/officeDocument/2006/relationships/image" Target="http://flaviohorita.com/wp-content/uploads/2013/01/qualis-capes.jpg" TargetMode="External"/><Relationship Id="rId21" Type="http://schemas.openxmlformats.org/officeDocument/2006/relationships/hyperlink" Target="http://acacia.org.mx/wp-content/uploads/2016/10/8-Proceso-de-Cambio-en-las-Organizaciones.pdf" TargetMode="External"/><Relationship Id="rId34" Type="http://schemas.openxmlformats.org/officeDocument/2006/relationships/image" Target="http://www.biblioteca.mincyt.gob.ar/images/logos/products/SCIELO.png" TargetMode="External"/><Relationship Id="rId104" Type="http://schemas.openxmlformats.org/officeDocument/2006/relationships/image" Target="media/image80.png"/><Relationship Id="rId112" Type="http://schemas.openxmlformats.org/officeDocument/2006/relationships/image" Target="https://biblioteca.ulpgc.es/files/repositorio_de_docum152/noticias/sherpa.png" TargetMode="External"/><Relationship Id="rId120" Type="http://schemas.openxmlformats.org/officeDocument/2006/relationships/image" Target="media/image17.jpeg"/><Relationship Id="rId12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doi.org/10.2307/2392223" TargetMode="External"/><Relationship Id="rId107" Type="http://schemas.openxmlformats.org/officeDocument/2006/relationships/image" Target="https://biblioteca.ulpgc.es/files/repositorio_de_docum152/noticias/sherpa.p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5517/aie.v23i2.51618" TargetMode="External"/><Relationship Id="rId24" Type="http://schemas.openxmlformats.org/officeDocument/2006/relationships/hyperlink" Target="https://bibliotecaees1boulogne.files.wordpress.com/2020/06/gestion-organizacional-gullo-javier_-nardulli-juan-p.pdf" TargetMode="External"/><Relationship Id="rId32" Type="http://schemas.openxmlformats.org/officeDocument/2006/relationships/image" Target="media/image2.png"/><Relationship Id="rId37" Type="http://schemas.openxmlformats.org/officeDocument/2006/relationships/image" Target="http://revista.ecfrasis.com/wp-content/uploads/2018/11/latindex.png" TargetMode="External"/><Relationship Id="rId40" Type="http://schemas.openxmlformats.org/officeDocument/2006/relationships/image" Target="https://i0.wp.com/aprender3c.org/wp-content/uploads/2016/08/DOAJ_logo_big.png" TargetMode="External"/><Relationship Id="rId102" Type="http://schemas.openxmlformats.org/officeDocument/2006/relationships/image" Target="media/image70.png"/><Relationship Id="rId110" Type="http://schemas.openxmlformats.org/officeDocument/2006/relationships/image" Target="media/image8.png"/><Relationship Id="rId115" Type="http://schemas.openxmlformats.org/officeDocument/2006/relationships/image" Target="media/image14.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JUAN.ARROYO@ucr.ac.cr" TargetMode="External"/><Relationship Id="rId23" Type="http://schemas.openxmlformats.org/officeDocument/2006/relationships/hyperlink" Target="https://www.academia.edu/35808506/Metodologia_de_la_investigacion_Sergio_Gomez_Bastar_1_" TargetMode="External"/><Relationship Id="rId28" Type="http://schemas.openxmlformats.org/officeDocument/2006/relationships/hyperlink" Target="https://dialnet.unirioja.es/servlet/libro?codigo=117867" TargetMode="External"/><Relationship Id="rId36" Type="http://schemas.openxmlformats.org/officeDocument/2006/relationships/image" Target="media/image4.png"/><Relationship Id="rId106" Type="http://schemas.openxmlformats.org/officeDocument/2006/relationships/image" Target="media/image6.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redalyc.org/pdf/4655/465545880010.pdf" TargetMode="External"/><Relationship Id="rId31" Type="http://schemas.openxmlformats.org/officeDocument/2006/relationships/hyperlink" Target="https://frrq.cvg.utn.edu.ar/pluginfile.php/15550/mod_resource/content/0/ROBBINS%20comportamiento-organizacional-13a-ed-_nodrm.pdf" TargetMode="External"/><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rcid.org/0000-0002-3092-3872" TargetMode="External"/><Relationship Id="rId22" Type="http://schemas.openxmlformats.org/officeDocument/2006/relationships/hyperlink" Target="https://granicaeditor.com/libro.asp?isbn=9789506419059" TargetMode="External"/><Relationship Id="rId27" Type="http://schemas.openxmlformats.org/officeDocument/2006/relationships/hyperlink" Target="https://worldcat.org/es/title/1526341" TargetMode="External"/><Relationship Id="rId30" Type="http://schemas.openxmlformats.org/officeDocument/2006/relationships/hyperlink" Target="http://dx.doi.org/10.16967/rpe.v5n2a1" TargetMode="External"/><Relationship Id="rId35" Type="http://schemas.openxmlformats.org/officeDocument/2006/relationships/hyperlink" Target="http://www.latindex.org/latindex/inicio" TargetMode="External"/><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10.png"/><Relationship Id="rId126" Type="http://schemas.openxmlformats.org/officeDocument/2006/relationships/footer" Target="footer1.xml"/><Relationship Id="rId8" Type="http://schemas.openxmlformats.org/officeDocument/2006/relationships/webSettings" Target="webSettings.xml"/><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https://orcid.org/0000-0002-3092-3872" TargetMode="External"/><Relationship Id="rId17" Type="http://schemas.openxmlformats.org/officeDocument/2006/relationships/hyperlink" Target="https://www.ibersid.eu/ojs/index.php/scire/article/download/4184/3778/5384" TargetMode="External"/><Relationship Id="rId25" Type="http://schemas.openxmlformats.org/officeDocument/2006/relationships/hyperlink" Target="http://acacia.org.mx/wp-content/uploads/2016/10/4EstudiosdelCapital.pdf" TargetMode="External"/><Relationship Id="rId33" Type="http://schemas.openxmlformats.org/officeDocument/2006/relationships/image" Target="media/image3.png"/><Relationship Id="rId38" Type="http://schemas.openxmlformats.org/officeDocument/2006/relationships/hyperlink" Target="https://doaj.org/" TargetMode="External"/><Relationship Id="rId103" Type="http://schemas.openxmlformats.org/officeDocument/2006/relationships/image" Target="http://revista.ecfrasis.com/wp-content/uploads/2018/11/latindex.png" TargetMode="External"/><Relationship Id="rId108" Type="http://schemas.openxmlformats.org/officeDocument/2006/relationships/image" Target="media/image7.png"/><Relationship Id="rId116" Type="http://schemas.openxmlformats.org/officeDocument/2006/relationships/image" Target="media/image9.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hyperlink" Target="https://bit.ly/4251UCN" TargetMode="External"/><Relationship Id="rId111" Type="http://schemas.openxmlformats.org/officeDocument/2006/relationships/image" Target="media/image12.pn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3i2.51618" TargetMode="External"/><Relationship Id="rId1" Type="http://schemas.openxmlformats.org/officeDocument/2006/relationships/hyperlink" Target="https://doi.org/10.15517/aie.v23i2.51618"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s>
</file>

<file path=customXml/item2.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5790B3-77D7-4511-AFD9-551907FE42C1}">
  <ds:schemaRefs>
    <ds:schemaRef ds:uri="http://schemas.openxmlformats.org/officeDocument/2006/bibliography"/>
  </ds:schemaRefs>
</ds:datastoreItem>
</file>

<file path=customXml/itemProps2.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4.xml><?xml version="1.0" encoding="utf-8"?>
<ds:datastoreItem xmlns:ds="http://schemas.openxmlformats.org/officeDocument/2006/customXml" ds:itemID="{46A4A4FE-6B0E-401F-9847-231157A742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10589</Words>
  <Characters>58241</Characters>
  <Application>Microsoft Office Word</Application>
  <DocSecurity>8</DocSecurity>
  <Lines>485</Lines>
  <Paragraphs>137</Paragraphs>
  <ScaleCrop>false</ScaleCrop>
  <HeadingPairs>
    <vt:vector size="2" baseType="variant">
      <vt:variant>
        <vt:lpstr>Título</vt:lpstr>
      </vt:variant>
      <vt:variant>
        <vt:i4>1</vt:i4>
      </vt:variant>
    </vt:vector>
  </HeadingPairs>
  <TitlesOfParts>
    <vt:vector size="1" baseType="lpstr">
      <vt:lpstr>ANÁLISIS DE LOS VALORES CÍVICOS EN LOS MANUALES DE TEORÍA E HISTORIA DE LA EDUCACIÓN PARA LA FORMACIÓN DE MAESTROS EN ESPAÑA</vt:lpstr>
    </vt:vector>
  </TitlesOfParts>
  <LinksUpToDate>false</LinksUpToDate>
  <CharactersWithSpaces>68693</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2023-03-27T20:46:00Z</dcterms:created>
  <dcterms:modified xsi:type="dcterms:W3CDTF">2023-09-11T19:59:00Z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