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A23AF" w14:textId="77777777" w:rsidR="004368EC" w:rsidRPr="00210BD3" w:rsidRDefault="004368EC" w:rsidP="005635AD">
      <w:pPr>
        <w:tabs>
          <w:tab w:val="left" w:pos="567"/>
        </w:tabs>
        <w:spacing w:line="240" w:lineRule="auto"/>
        <w:jc w:val="center"/>
        <w:rPr>
          <w:rFonts w:ascii="Arial" w:hAnsi="Arial" w:cs="Arial"/>
          <w:b/>
          <w:sz w:val="36"/>
          <w:szCs w:val="28"/>
        </w:rPr>
      </w:pPr>
    </w:p>
    <w:p w14:paraId="2482CEAC" w14:textId="77777777" w:rsidR="00FB1252" w:rsidRPr="00FB1252" w:rsidRDefault="00FB1252" w:rsidP="005635AD">
      <w:pPr>
        <w:pStyle w:val="Heading1"/>
        <w:tabs>
          <w:tab w:val="left" w:pos="567"/>
        </w:tabs>
        <w:jc w:val="center"/>
        <w:rPr>
          <w:rFonts w:eastAsia="Arial" w:cs="Arial"/>
          <w:i w:val="0"/>
          <w:iCs/>
          <w:sz w:val="36"/>
          <w:szCs w:val="36"/>
        </w:rPr>
      </w:pPr>
      <w:r w:rsidRPr="00FB1252">
        <w:rPr>
          <w:rFonts w:eastAsia="Arial" w:cs="Arial"/>
          <w:i w:val="0"/>
          <w:iCs/>
          <w:sz w:val="36"/>
          <w:szCs w:val="36"/>
        </w:rPr>
        <w:t>Acompañamiento al estudiantado de instituciones de Educación Técnica Costarricense desde la Orientación</w:t>
      </w:r>
    </w:p>
    <w:p w14:paraId="31351371" w14:textId="77777777" w:rsidR="00FB1252" w:rsidRPr="0013122A" w:rsidRDefault="00FB1252" w:rsidP="005635AD">
      <w:pPr>
        <w:tabs>
          <w:tab w:val="left" w:pos="567"/>
        </w:tabs>
        <w:spacing w:line="240" w:lineRule="auto"/>
        <w:jc w:val="center"/>
        <w:rPr>
          <w:rFonts w:ascii="Arial" w:eastAsia="Arial" w:hAnsi="Arial" w:cs="Arial"/>
          <w:sz w:val="28"/>
          <w:szCs w:val="24"/>
        </w:rPr>
      </w:pPr>
    </w:p>
    <w:p w14:paraId="493F5D13" w14:textId="25866DF5" w:rsidR="00FB1252" w:rsidRPr="00FB1252" w:rsidRDefault="00FB1252" w:rsidP="005635AD">
      <w:pPr>
        <w:tabs>
          <w:tab w:val="left" w:pos="567"/>
        </w:tabs>
        <w:spacing w:line="240" w:lineRule="auto"/>
        <w:jc w:val="center"/>
        <w:rPr>
          <w:szCs w:val="22"/>
          <w:lang w:val="en-US"/>
        </w:rPr>
      </w:pPr>
      <w:r w:rsidRPr="00FB1252">
        <w:rPr>
          <w:rFonts w:ascii="Arial" w:eastAsia="Arial" w:hAnsi="Arial" w:cs="Arial"/>
          <w:sz w:val="28"/>
          <w:szCs w:val="24"/>
          <w:lang w:val="en-US"/>
        </w:rPr>
        <w:t>Accompaniment from the Guidance from students of Technical Education institutions</w:t>
      </w:r>
    </w:p>
    <w:p w14:paraId="0D7F016C" w14:textId="0DA1E363" w:rsidR="00D20E74" w:rsidRPr="00EE4076" w:rsidRDefault="00D20E74" w:rsidP="005635AD">
      <w:pPr>
        <w:tabs>
          <w:tab w:val="left" w:pos="567"/>
        </w:tabs>
        <w:autoSpaceDE w:val="0"/>
        <w:spacing w:line="240" w:lineRule="auto"/>
        <w:jc w:val="center"/>
        <w:rPr>
          <w:rFonts w:ascii="Arial" w:hAnsi="Arial" w:cs="Arial"/>
          <w:sz w:val="24"/>
          <w:szCs w:val="24"/>
          <w:lang w:val="en-US"/>
        </w:rPr>
      </w:pPr>
    </w:p>
    <w:p w14:paraId="3AF8B8F3" w14:textId="77777777" w:rsidR="007C7596" w:rsidRPr="00210BD3" w:rsidRDefault="007C7596" w:rsidP="005635AD">
      <w:pPr>
        <w:tabs>
          <w:tab w:val="left" w:pos="567"/>
        </w:tabs>
        <w:autoSpaceDE w:val="0"/>
        <w:spacing w:line="240" w:lineRule="auto"/>
        <w:jc w:val="center"/>
        <w:rPr>
          <w:rFonts w:ascii="Arial" w:hAnsi="Arial" w:cs="Arial"/>
          <w:sz w:val="24"/>
          <w:szCs w:val="24"/>
          <w:lang w:val="en-US"/>
        </w:rPr>
      </w:pPr>
    </w:p>
    <w:p w14:paraId="5C664780" w14:textId="4D14ABCA" w:rsidR="009B601A" w:rsidRPr="00210BD3" w:rsidRDefault="009B601A" w:rsidP="005635AD">
      <w:pPr>
        <w:tabs>
          <w:tab w:val="left" w:pos="567"/>
        </w:tabs>
        <w:autoSpaceDE w:val="0"/>
        <w:spacing w:line="240" w:lineRule="auto"/>
        <w:jc w:val="center"/>
        <w:rPr>
          <w:rFonts w:ascii="Arial" w:hAnsi="Arial" w:cs="Arial"/>
          <w:sz w:val="24"/>
          <w:szCs w:val="24"/>
          <w:lang w:val="en-US"/>
        </w:rPr>
      </w:pPr>
    </w:p>
    <w:p w14:paraId="2D0F500E" w14:textId="3F7F039A" w:rsidR="00CF285B" w:rsidRPr="00210BD3" w:rsidRDefault="00CF285B" w:rsidP="005635AD">
      <w:pPr>
        <w:tabs>
          <w:tab w:val="left" w:pos="567"/>
        </w:tabs>
        <w:autoSpaceDE w:val="0"/>
        <w:spacing w:line="240" w:lineRule="auto"/>
        <w:jc w:val="center"/>
        <w:rPr>
          <w:rFonts w:ascii="Arial" w:hAnsi="Arial" w:cs="Arial"/>
          <w:sz w:val="24"/>
          <w:szCs w:val="24"/>
          <w:lang w:val="en-US"/>
        </w:rPr>
      </w:pPr>
    </w:p>
    <w:p w14:paraId="06B9EE9C" w14:textId="77777777" w:rsidR="00CF285B" w:rsidRPr="00210BD3" w:rsidRDefault="00CF285B" w:rsidP="005635AD">
      <w:pPr>
        <w:tabs>
          <w:tab w:val="left" w:pos="567"/>
        </w:tabs>
        <w:autoSpaceDE w:val="0"/>
        <w:spacing w:line="240" w:lineRule="auto"/>
        <w:jc w:val="center"/>
        <w:rPr>
          <w:rFonts w:ascii="Arial" w:hAnsi="Arial" w:cs="Arial"/>
          <w:sz w:val="24"/>
          <w:szCs w:val="24"/>
          <w:lang w:val="en-US"/>
        </w:rPr>
      </w:pPr>
    </w:p>
    <w:p w14:paraId="5AD1ED56" w14:textId="77777777" w:rsidR="009B601A" w:rsidRPr="00210BD3" w:rsidRDefault="009B601A" w:rsidP="005635AD">
      <w:pPr>
        <w:tabs>
          <w:tab w:val="left" w:pos="567"/>
        </w:tabs>
        <w:autoSpaceDE w:val="0"/>
        <w:spacing w:line="240" w:lineRule="auto"/>
        <w:jc w:val="center"/>
        <w:rPr>
          <w:rFonts w:ascii="Arial" w:hAnsi="Arial" w:cs="Arial"/>
          <w:sz w:val="24"/>
          <w:szCs w:val="24"/>
          <w:lang w:val="en-US"/>
        </w:rPr>
      </w:pPr>
    </w:p>
    <w:p w14:paraId="428AF567" w14:textId="2C7CBEBD" w:rsidR="00943323" w:rsidRPr="00210BD3" w:rsidRDefault="00D07F92" w:rsidP="005635AD">
      <w:pPr>
        <w:tabs>
          <w:tab w:val="left" w:pos="567"/>
          <w:tab w:val="center" w:pos="4561"/>
          <w:tab w:val="left" w:pos="6915"/>
          <w:tab w:val="left" w:pos="7275"/>
        </w:tabs>
        <w:spacing w:line="240" w:lineRule="auto"/>
        <w:jc w:val="left"/>
        <w:rPr>
          <w:rFonts w:ascii="Arial" w:hAnsi="Arial" w:cs="Arial"/>
          <w:b/>
          <w:color w:val="AEAAAA"/>
          <w:spacing w:val="25"/>
          <w:szCs w:val="22"/>
        </w:rPr>
      </w:pPr>
      <w:r w:rsidRPr="00210BD3">
        <w:rPr>
          <w:rFonts w:ascii="Arial" w:hAnsi="Arial" w:cs="Arial"/>
          <w:b/>
          <w:spacing w:val="-1"/>
          <w:szCs w:val="22"/>
          <w:lang w:val="en-US"/>
        </w:rPr>
        <w:tab/>
      </w:r>
      <w:r w:rsidRPr="00210BD3">
        <w:rPr>
          <w:rFonts w:ascii="Arial" w:hAnsi="Arial" w:cs="Arial"/>
          <w:b/>
          <w:spacing w:val="-1"/>
          <w:szCs w:val="22"/>
          <w:lang w:val="en-US"/>
        </w:rPr>
        <w:tab/>
      </w:r>
      <w:r w:rsidR="00943323" w:rsidRPr="00210BD3">
        <w:rPr>
          <w:rFonts w:ascii="Arial" w:hAnsi="Arial" w:cs="Arial"/>
          <w:b/>
          <w:color w:val="AEAAAA"/>
          <w:spacing w:val="-1"/>
          <w:szCs w:val="22"/>
        </w:rPr>
        <w:t>Volumen</w:t>
      </w:r>
      <w:r w:rsidR="00943323" w:rsidRPr="00210BD3">
        <w:rPr>
          <w:rFonts w:ascii="Arial" w:hAnsi="Arial" w:cs="Arial"/>
          <w:b/>
          <w:color w:val="AEAAAA"/>
          <w:szCs w:val="22"/>
        </w:rPr>
        <w:t xml:space="preserve"> </w:t>
      </w:r>
      <w:r w:rsidR="00713815" w:rsidRPr="00210BD3">
        <w:rPr>
          <w:rFonts w:ascii="Arial" w:hAnsi="Arial" w:cs="Arial"/>
          <w:b/>
          <w:color w:val="AEAAAA"/>
          <w:szCs w:val="22"/>
        </w:rPr>
        <w:t>2</w:t>
      </w:r>
      <w:r w:rsidR="002C4BA5" w:rsidRPr="00210BD3">
        <w:rPr>
          <w:rFonts w:ascii="Arial" w:hAnsi="Arial" w:cs="Arial"/>
          <w:b/>
          <w:color w:val="AEAAAA"/>
          <w:szCs w:val="22"/>
        </w:rPr>
        <w:t>3</w:t>
      </w:r>
      <w:r w:rsidR="00943323" w:rsidRPr="00210BD3">
        <w:rPr>
          <w:rFonts w:ascii="Arial" w:hAnsi="Arial" w:cs="Arial"/>
          <w:b/>
          <w:color w:val="AEAAAA"/>
          <w:spacing w:val="-2"/>
          <w:szCs w:val="22"/>
        </w:rPr>
        <w:t>,</w:t>
      </w:r>
      <w:r w:rsidR="00943323" w:rsidRPr="00210BD3">
        <w:rPr>
          <w:rFonts w:ascii="Arial" w:hAnsi="Arial" w:cs="Arial"/>
          <w:b/>
          <w:color w:val="AEAAAA"/>
          <w:spacing w:val="-1"/>
          <w:szCs w:val="22"/>
        </w:rPr>
        <w:t xml:space="preserve"> Número </w:t>
      </w:r>
      <w:r w:rsidR="00F101BF" w:rsidRPr="00210BD3">
        <w:rPr>
          <w:rFonts w:ascii="Arial" w:hAnsi="Arial" w:cs="Arial"/>
          <w:b/>
          <w:color w:val="AEAAAA"/>
          <w:spacing w:val="-1"/>
          <w:szCs w:val="22"/>
        </w:rPr>
        <w:t>2</w:t>
      </w:r>
      <w:r w:rsidRPr="00210BD3">
        <w:rPr>
          <w:rFonts w:ascii="Arial" w:hAnsi="Arial" w:cs="Arial"/>
          <w:b/>
          <w:color w:val="AEAAAA"/>
          <w:spacing w:val="-1"/>
          <w:szCs w:val="22"/>
        </w:rPr>
        <w:tab/>
      </w:r>
      <w:r w:rsidRPr="00210BD3">
        <w:rPr>
          <w:rFonts w:ascii="Arial" w:hAnsi="Arial" w:cs="Arial"/>
          <w:b/>
          <w:color w:val="AEAAAA"/>
          <w:spacing w:val="-1"/>
          <w:szCs w:val="22"/>
        </w:rPr>
        <w:tab/>
      </w:r>
    </w:p>
    <w:p w14:paraId="67F53F3E" w14:textId="67BF7E55" w:rsidR="00943323" w:rsidRPr="00210BD3" w:rsidRDefault="00F101BF" w:rsidP="005635AD">
      <w:pPr>
        <w:tabs>
          <w:tab w:val="left" w:pos="567"/>
        </w:tabs>
        <w:spacing w:line="240" w:lineRule="auto"/>
        <w:jc w:val="center"/>
        <w:rPr>
          <w:rFonts w:ascii="Arial" w:hAnsi="Arial" w:cs="Arial"/>
          <w:color w:val="AEAAAA"/>
          <w:spacing w:val="21"/>
          <w:szCs w:val="22"/>
        </w:rPr>
      </w:pPr>
      <w:r w:rsidRPr="00210BD3">
        <w:rPr>
          <w:rFonts w:ascii="Arial" w:hAnsi="Arial" w:cs="Arial"/>
          <w:color w:val="AEAAAA"/>
          <w:spacing w:val="-1"/>
          <w:szCs w:val="22"/>
        </w:rPr>
        <w:t>Mayo - Agosto</w:t>
      </w:r>
    </w:p>
    <w:p w14:paraId="46880AA9" w14:textId="520A2260" w:rsidR="00943323" w:rsidRPr="00210BD3" w:rsidRDefault="000030BF" w:rsidP="005635AD">
      <w:pPr>
        <w:tabs>
          <w:tab w:val="left" w:pos="567"/>
        </w:tabs>
        <w:spacing w:line="240" w:lineRule="auto"/>
        <w:jc w:val="center"/>
        <w:rPr>
          <w:rFonts w:ascii="Arial" w:hAnsi="Arial" w:cs="Arial"/>
          <w:color w:val="AEAAAA"/>
          <w:spacing w:val="-1"/>
          <w:szCs w:val="22"/>
        </w:rPr>
      </w:pPr>
      <w:r w:rsidRPr="00210BD3">
        <w:rPr>
          <w:rFonts w:ascii="Arial" w:hAnsi="Arial" w:cs="Arial"/>
          <w:color w:val="AEAAAA"/>
          <w:spacing w:val="-1"/>
          <w:szCs w:val="22"/>
        </w:rPr>
        <w:t xml:space="preserve">pp. </w:t>
      </w:r>
      <w:r w:rsidR="006B1509" w:rsidRPr="00210BD3">
        <w:rPr>
          <w:rFonts w:ascii="Arial" w:hAnsi="Arial" w:cs="Arial"/>
          <w:color w:val="AEAAAA"/>
          <w:spacing w:val="-1"/>
          <w:szCs w:val="22"/>
        </w:rPr>
        <w:t>1-</w:t>
      </w:r>
      <w:r w:rsidR="00A835ED">
        <w:rPr>
          <w:rFonts w:ascii="Arial" w:hAnsi="Arial" w:cs="Arial"/>
          <w:color w:val="AEAAAA"/>
          <w:spacing w:val="-1"/>
          <w:szCs w:val="22"/>
        </w:rPr>
        <w:t>31</w:t>
      </w:r>
    </w:p>
    <w:p w14:paraId="62995967" w14:textId="77777777" w:rsidR="00051752" w:rsidRPr="00210BD3" w:rsidRDefault="00051752" w:rsidP="005635AD">
      <w:pPr>
        <w:tabs>
          <w:tab w:val="left" w:pos="567"/>
        </w:tabs>
        <w:spacing w:line="240" w:lineRule="auto"/>
        <w:jc w:val="center"/>
        <w:rPr>
          <w:rFonts w:ascii="Arial" w:eastAsia="Arial" w:hAnsi="Arial" w:cs="Arial"/>
          <w:color w:val="AEAAAA"/>
          <w:szCs w:val="22"/>
        </w:rPr>
      </w:pPr>
    </w:p>
    <w:p w14:paraId="6C0DC6C4" w14:textId="77777777" w:rsidR="00943323" w:rsidRDefault="00943323" w:rsidP="005635AD">
      <w:pPr>
        <w:pStyle w:val="BodyText2"/>
        <w:tabs>
          <w:tab w:val="left" w:pos="567"/>
        </w:tabs>
        <w:spacing w:line="240" w:lineRule="auto"/>
        <w:jc w:val="center"/>
        <w:rPr>
          <w:rFonts w:cs="Arial"/>
          <w:color w:val="auto"/>
          <w:sz w:val="22"/>
          <w:szCs w:val="22"/>
        </w:rPr>
      </w:pPr>
    </w:p>
    <w:p w14:paraId="1FF14EC7" w14:textId="77777777" w:rsidR="00EE4076" w:rsidRPr="00210BD3" w:rsidRDefault="00EE4076" w:rsidP="005635AD">
      <w:pPr>
        <w:pStyle w:val="BodyText2"/>
        <w:tabs>
          <w:tab w:val="left" w:pos="567"/>
        </w:tabs>
        <w:spacing w:line="240" w:lineRule="auto"/>
        <w:jc w:val="center"/>
        <w:rPr>
          <w:rFonts w:cs="Arial"/>
          <w:color w:val="auto"/>
          <w:sz w:val="22"/>
          <w:szCs w:val="22"/>
        </w:rPr>
      </w:pPr>
    </w:p>
    <w:p w14:paraId="678F3115" w14:textId="0F3388C4" w:rsidR="00EB7DF5" w:rsidRPr="00210BD3" w:rsidRDefault="00EB7DF5" w:rsidP="005635AD">
      <w:pPr>
        <w:tabs>
          <w:tab w:val="left" w:pos="567"/>
        </w:tabs>
        <w:spacing w:line="240" w:lineRule="auto"/>
        <w:jc w:val="center"/>
        <w:rPr>
          <w:rFonts w:ascii="Arial" w:hAnsi="Arial" w:cs="Arial"/>
          <w:sz w:val="36"/>
          <w:szCs w:val="26"/>
        </w:rPr>
      </w:pPr>
    </w:p>
    <w:p w14:paraId="19C2C2D7" w14:textId="47FF3028" w:rsidR="00840DCE" w:rsidRPr="004546E2" w:rsidRDefault="00FB1252" w:rsidP="005635AD">
      <w:pPr>
        <w:tabs>
          <w:tab w:val="left" w:pos="567"/>
        </w:tabs>
        <w:spacing w:line="240" w:lineRule="auto"/>
        <w:jc w:val="center"/>
        <w:rPr>
          <w:rFonts w:ascii="Arial" w:hAnsi="Arial" w:cs="Arial"/>
          <w:sz w:val="32"/>
          <w:szCs w:val="28"/>
        </w:rPr>
      </w:pPr>
      <w:r w:rsidRPr="004546E2">
        <w:rPr>
          <w:rFonts w:ascii="Arial" w:hAnsi="Arial" w:cs="Arial"/>
          <w:sz w:val="32"/>
          <w:szCs w:val="28"/>
        </w:rPr>
        <w:t>Osvaldo Murillo Aguilar</w:t>
      </w:r>
    </w:p>
    <w:p w14:paraId="4AF0D963" w14:textId="0A8D8956" w:rsidR="00FB1252" w:rsidRPr="004546E2" w:rsidRDefault="00FB1252" w:rsidP="005635AD">
      <w:pPr>
        <w:tabs>
          <w:tab w:val="left" w:pos="567"/>
        </w:tabs>
        <w:spacing w:line="240" w:lineRule="auto"/>
        <w:jc w:val="center"/>
        <w:rPr>
          <w:rFonts w:ascii="Arial" w:hAnsi="Arial" w:cs="Arial"/>
          <w:sz w:val="32"/>
          <w:szCs w:val="28"/>
        </w:rPr>
      </w:pPr>
      <w:proofErr w:type="spellStart"/>
      <w:r w:rsidRPr="004546E2">
        <w:rPr>
          <w:rFonts w:ascii="Arial" w:hAnsi="Arial" w:cs="Arial"/>
          <w:sz w:val="32"/>
          <w:szCs w:val="28"/>
        </w:rPr>
        <w:t>Viria</w:t>
      </w:r>
      <w:proofErr w:type="spellEnd"/>
      <w:r w:rsidRPr="004546E2">
        <w:rPr>
          <w:rFonts w:ascii="Arial" w:hAnsi="Arial" w:cs="Arial"/>
          <w:sz w:val="32"/>
          <w:szCs w:val="28"/>
        </w:rPr>
        <w:t xml:space="preserve"> Ureña Salazar</w:t>
      </w:r>
    </w:p>
    <w:p w14:paraId="40255AAF" w14:textId="77777777" w:rsidR="00FB1252" w:rsidRPr="00FB1252" w:rsidRDefault="00FB1252" w:rsidP="005635AD">
      <w:pPr>
        <w:tabs>
          <w:tab w:val="left" w:pos="567"/>
        </w:tabs>
        <w:spacing w:line="240" w:lineRule="auto"/>
        <w:jc w:val="center"/>
        <w:rPr>
          <w:rFonts w:ascii="Arial" w:hAnsi="Arial" w:cs="Arial"/>
          <w:b/>
          <w:sz w:val="36"/>
          <w:szCs w:val="36"/>
        </w:rPr>
      </w:pPr>
    </w:p>
    <w:p w14:paraId="6BBDCABD" w14:textId="77777777" w:rsidR="00843752" w:rsidRPr="00210BD3" w:rsidRDefault="00843752" w:rsidP="005635AD">
      <w:pPr>
        <w:tabs>
          <w:tab w:val="left" w:pos="567"/>
        </w:tabs>
        <w:spacing w:line="240" w:lineRule="auto"/>
        <w:jc w:val="center"/>
        <w:rPr>
          <w:rFonts w:ascii="Arial" w:hAnsi="Arial" w:cs="Arial"/>
          <w:b/>
          <w:sz w:val="28"/>
          <w:szCs w:val="28"/>
        </w:rPr>
      </w:pPr>
    </w:p>
    <w:p w14:paraId="4C741E98" w14:textId="77777777" w:rsidR="0086425D" w:rsidRPr="00210BD3" w:rsidRDefault="0086425D" w:rsidP="005635AD">
      <w:pPr>
        <w:tabs>
          <w:tab w:val="left" w:pos="567"/>
        </w:tabs>
        <w:spacing w:line="240" w:lineRule="auto"/>
        <w:jc w:val="center"/>
        <w:rPr>
          <w:rFonts w:ascii="Arial" w:hAnsi="Arial" w:cs="Arial"/>
          <w:b/>
          <w:sz w:val="28"/>
          <w:szCs w:val="28"/>
        </w:rPr>
      </w:pPr>
    </w:p>
    <w:p w14:paraId="022F5110" w14:textId="77777777" w:rsidR="007C7596" w:rsidRPr="00210BD3" w:rsidRDefault="007C7596" w:rsidP="005635AD">
      <w:pPr>
        <w:tabs>
          <w:tab w:val="left" w:pos="567"/>
        </w:tabs>
        <w:spacing w:line="240" w:lineRule="auto"/>
        <w:jc w:val="center"/>
        <w:rPr>
          <w:rFonts w:ascii="Arial" w:hAnsi="Arial" w:cs="Arial"/>
          <w:b/>
          <w:sz w:val="28"/>
          <w:szCs w:val="28"/>
        </w:rPr>
      </w:pPr>
    </w:p>
    <w:p w14:paraId="0455DA8E" w14:textId="77777777" w:rsidR="00134409" w:rsidRPr="00210BD3" w:rsidRDefault="00134409" w:rsidP="005635AD">
      <w:pPr>
        <w:tabs>
          <w:tab w:val="left" w:pos="567"/>
        </w:tabs>
        <w:spacing w:line="240" w:lineRule="auto"/>
        <w:jc w:val="center"/>
        <w:rPr>
          <w:rFonts w:ascii="Arial" w:hAnsi="Arial" w:cs="Arial"/>
          <w:b/>
          <w:color w:val="8496B0"/>
          <w:sz w:val="24"/>
          <w:szCs w:val="28"/>
        </w:rPr>
      </w:pPr>
      <w:r w:rsidRPr="00210BD3">
        <w:rPr>
          <w:rFonts w:ascii="Arial" w:hAnsi="Arial" w:cs="Arial"/>
          <w:b/>
          <w:color w:val="8496B0"/>
          <w:sz w:val="24"/>
          <w:szCs w:val="28"/>
        </w:rPr>
        <w:t>Citar este documento según modelo APA</w:t>
      </w:r>
    </w:p>
    <w:p w14:paraId="6CAE22A5" w14:textId="77777777" w:rsidR="00263C5C" w:rsidRPr="00210BD3" w:rsidRDefault="00263C5C" w:rsidP="005635AD">
      <w:pPr>
        <w:tabs>
          <w:tab w:val="left" w:pos="567"/>
        </w:tabs>
        <w:spacing w:line="240" w:lineRule="auto"/>
        <w:jc w:val="center"/>
        <w:rPr>
          <w:rFonts w:ascii="Arial" w:hAnsi="Arial" w:cs="Arial"/>
          <w:b/>
          <w:color w:val="8496B0"/>
          <w:sz w:val="24"/>
          <w:szCs w:val="28"/>
        </w:rPr>
      </w:pPr>
    </w:p>
    <w:p w14:paraId="6F740275" w14:textId="1E05BFD5" w:rsidR="00851DD7" w:rsidRPr="00210BD3" w:rsidRDefault="00FB1252" w:rsidP="005635AD">
      <w:pPr>
        <w:tabs>
          <w:tab w:val="left" w:pos="567"/>
        </w:tabs>
        <w:autoSpaceDE w:val="0"/>
        <w:autoSpaceDN w:val="0"/>
        <w:adjustRightInd w:val="0"/>
        <w:spacing w:line="240" w:lineRule="auto"/>
        <w:ind w:left="567" w:hanging="567"/>
        <w:rPr>
          <w:rFonts w:ascii="Arial" w:hAnsi="Arial" w:cs="Arial"/>
        </w:rPr>
      </w:pPr>
      <w:r>
        <w:rPr>
          <w:rFonts w:ascii="Arial" w:hAnsi="Arial" w:cs="Arial"/>
          <w:color w:val="8496B0" w:themeColor="text2" w:themeTint="99"/>
          <w:szCs w:val="28"/>
        </w:rPr>
        <w:t xml:space="preserve">Murillo Aguilar, Osvaldo. y Ureña Salazar, </w:t>
      </w:r>
      <w:proofErr w:type="spellStart"/>
      <w:r>
        <w:rPr>
          <w:rFonts w:ascii="Arial" w:hAnsi="Arial" w:cs="Arial"/>
          <w:color w:val="8496B0" w:themeColor="text2" w:themeTint="99"/>
          <w:szCs w:val="28"/>
        </w:rPr>
        <w:t>Viria</w:t>
      </w:r>
      <w:proofErr w:type="spellEnd"/>
      <w:r w:rsidR="00117BE0" w:rsidRPr="00C67897">
        <w:rPr>
          <w:rFonts w:ascii="Arial" w:hAnsi="Arial" w:cs="Arial"/>
          <w:color w:val="8496B0" w:themeColor="text2" w:themeTint="99"/>
          <w:szCs w:val="28"/>
        </w:rPr>
        <w:t>.</w:t>
      </w:r>
      <w:r w:rsidR="00851DD7" w:rsidRPr="00C67897">
        <w:rPr>
          <w:rFonts w:ascii="Arial" w:hAnsi="Arial" w:cs="Arial"/>
          <w:color w:val="8496B0" w:themeColor="text2" w:themeTint="99"/>
          <w:szCs w:val="28"/>
        </w:rPr>
        <w:t xml:space="preserve"> </w:t>
      </w:r>
      <w:r w:rsidR="00851DD7" w:rsidRPr="00210BD3">
        <w:rPr>
          <w:rFonts w:ascii="Arial" w:hAnsi="Arial" w:cs="Arial"/>
          <w:color w:val="8496B0" w:themeColor="text2" w:themeTint="99"/>
          <w:szCs w:val="28"/>
        </w:rPr>
        <w:t>(</w:t>
      </w:r>
      <w:r w:rsidR="005B69C7" w:rsidRPr="00210BD3">
        <w:rPr>
          <w:rFonts w:ascii="Arial" w:hAnsi="Arial" w:cs="Arial"/>
          <w:color w:val="8496B0" w:themeColor="text2" w:themeTint="99"/>
          <w:szCs w:val="28"/>
        </w:rPr>
        <w:t>202</w:t>
      </w:r>
      <w:r w:rsidR="00173C7A" w:rsidRPr="00210BD3">
        <w:rPr>
          <w:rFonts w:ascii="Arial" w:hAnsi="Arial" w:cs="Arial"/>
          <w:color w:val="8496B0" w:themeColor="text2" w:themeTint="99"/>
          <w:szCs w:val="28"/>
        </w:rPr>
        <w:t>3</w:t>
      </w:r>
      <w:r w:rsidR="00851DD7" w:rsidRPr="00210BD3">
        <w:rPr>
          <w:rFonts w:ascii="Arial" w:hAnsi="Arial" w:cs="Arial"/>
          <w:color w:val="8496B0" w:themeColor="text2" w:themeTint="99"/>
          <w:szCs w:val="28"/>
        </w:rPr>
        <w:t xml:space="preserve">). </w:t>
      </w:r>
      <w:r>
        <w:rPr>
          <w:rFonts w:ascii="Arial" w:hAnsi="Arial" w:cs="Arial"/>
          <w:color w:val="8496B0" w:themeColor="text2" w:themeTint="99"/>
          <w:szCs w:val="28"/>
        </w:rPr>
        <w:t>Acompañamiento al estudiantado de instituciones de Educación Técnica Costarricense desde la Orientación</w:t>
      </w:r>
      <w:r w:rsidR="00843752" w:rsidRPr="00210BD3">
        <w:rPr>
          <w:rFonts w:ascii="Arial" w:hAnsi="Arial" w:cs="Arial"/>
          <w:color w:val="8496B0" w:themeColor="text2" w:themeTint="99"/>
          <w:szCs w:val="28"/>
        </w:rPr>
        <w:t>.</w:t>
      </w:r>
      <w:r w:rsidR="00851DD7" w:rsidRPr="00210BD3">
        <w:rPr>
          <w:rFonts w:ascii="Arial" w:hAnsi="Arial" w:cs="Arial"/>
          <w:color w:val="8496B0" w:themeColor="text2" w:themeTint="99"/>
          <w:szCs w:val="28"/>
        </w:rPr>
        <w:t xml:space="preserve"> </w:t>
      </w:r>
      <w:r w:rsidR="00851DD7" w:rsidRPr="00210BD3">
        <w:rPr>
          <w:rFonts w:ascii="Arial" w:hAnsi="Arial" w:cs="Arial"/>
          <w:i/>
          <w:color w:val="8496B0" w:themeColor="text2" w:themeTint="99"/>
          <w:szCs w:val="28"/>
        </w:rPr>
        <w:t xml:space="preserve">Revista </w:t>
      </w:r>
      <w:r w:rsidR="00851DD7" w:rsidRPr="00210BD3">
        <w:rPr>
          <w:rFonts w:ascii="Arial" w:hAnsi="Arial" w:cs="Arial"/>
          <w:i/>
          <w:color w:val="8496B0"/>
          <w:szCs w:val="28"/>
        </w:rPr>
        <w:t xml:space="preserve">Actualidades Investigativas en Educación, </w:t>
      </w:r>
      <w:r w:rsidR="005B69C7" w:rsidRPr="00210BD3">
        <w:rPr>
          <w:rFonts w:ascii="Arial" w:hAnsi="Arial" w:cs="Arial"/>
          <w:i/>
          <w:color w:val="8496B0"/>
          <w:szCs w:val="28"/>
        </w:rPr>
        <w:t>2</w:t>
      </w:r>
      <w:r w:rsidR="00173C7A" w:rsidRPr="00210BD3">
        <w:rPr>
          <w:rFonts w:ascii="Arial" w:hAnsi="Arial" w:cs="Arial"/>
          <w:i/>
          <w:color w:val="8496B0"/>
          <w:szCs w:val="28"/>
        </w:rPr>
        <w:t>3</w:t>
      </w:r>
      <w:r w:rsidR="00502030" w:rsidRPr="00210BD3">
        <w:rPr>
          <w:rFonts w:ascii="Arial" w:hAnsi="Arial" w:cs="Arial"/>
          <w:color w:val="8496B0"/>
          <w:szCs w:val="28"/>
        </w:rPr>
        <w:t>(</w:t>
      </w:r>
      <w:r w:rsidR="00173C7A" w:rsidRPr="00210BD3">
        <w:rPr>
          <w:rFonts w:ascii="Arial" w:hAnsi="Arial" w:cs="Arial"/>
          <w:color w:val="8496B0"/>
          <w:szCs w:val="28"/>
        </w:rPr>
        <w:t>1</w:t>
      </w:r>
      <w:r w:rsidR="00502030" w:rsidRPr="00210BD3">
        <w:rPr>
          <w:rFonts w:ascii="Arial" w:hAnsi="Arial" w:cs="Arial"/>
          <w:color w:val="8496B0"/>
          <w:szCs w:val="28"/>
        </w:rPr>
        <w:t>), 1-</w:t>
      </w:r>
      <w:r w:rsidR="00A835ED">
        <w:rPr>
          <w:rFonts w:ascii="Arial" w:hAnsi="Arial" w:cs="Arial"/>
          <w:color w:val="8496B0"/>
          <w:szCs w:val="28"/>
        </w:rPr>
        <w:t>31</w:t>
      </w:r>
      <w:r w:rsidR="00851DD7" w:rsidRPr="00210BD3">
        <w:rPr>
          <w:rFonts w:ascii="Arial" w:hAnsi="Arial" w:cs="Arial"/>
          <w:color w:val="8496B0"/>
          <w:szCs w:val="28"/>
        </w:rPr>
        <w:t xml:space="preserve">. </w:t>
      </w:r>
      <w:proofErr w:type="spellStart"/>
      <w:r w:rsidR="00851DD7" w:rsidRPr="00210BD3">
        <w:rPr>
          <w:rFonts w:ascii="Arial" w:hAnsi="Arial" w:cs="Arial"/>
          <w:color w:val="8496B0"/>
          <w:szCs w:val="28"/>
        </w:rPr>
        <w:t>Doi</w:t>
      </w:r>
      <w:proofErr w:type="spellEnd"/>
      <w:r w:rsidR="00851DD7" w:rsidRPr="00210BD3">
        <w:rPr>
          <w:rFonts w:ascii="Arial" w:hAnsi="Arial" w:cs="Arial"/>
          <w:color w:val="8496B0"/>
          <w:szCs w:val="28"/>
        </w:rPr>
        <w:t>.</w:t>
      </w:r>
      <w:r w:rsidR="005342A5" w:rsidRPr="00210BD3">
        <w:rPr>
          <w:rFonts w:ascii="Arial" w:hAnsi="Arial" w:cs="Arial"/>
        </w:rPr>
        <w:t xml:space="preserve"> </w:t>
      </w:r>
      <w:hyperlink r:id="rId11" w:history="1">
        <w:r w:rsidRPr="0058014D">
          <w:rPr>
            <w:rStyle w:val="Hyperlink"/>
            <w:rFonts w:ascii="Arial" w:hAnsi="Arial" w:cs="Arial"/>
          </w:rPr>
          <w:t>https://doi.org/10.15517/aie.v23i2.54182</w:t>
        </w:r>
      </w:hyperlink>
      <w:r>
        <w:rPr>
          <w:rFonts w:ascii="Arial" w:hAnsi="Arial" w:cs="Arial"/>
        </w:rPr>
        <w:t xml:space="preserve"> </w:t>
      </w:r>
    </w:p>
    <w:p w14:paraId="24BA30F5" w14:textId="3C99B12C" w:rsidR="00CF285B" w:rsidRPr="00210BD3" w:rsidRDefault="00CF285B" w:rsidP="005635AD">
      <w:pPr>
        <w:tabs>
          <w:tab w:val="left" w:pos="567"/>
        </w:tabs>
        <w:autoSpaceDE w:val="0"/>
        <w:autoSpaceDN w:val="0"/>
        <w:adjustRightInd w:val="0"/>
        <w:spacing w:line="240" w:lineRule="auto"/>
        <w:ind w:left="567" w:hanging="567"/>
        <w:rPr>
          <w:rFonts w:ascii="Arial" w:hAnsi="Arial" w:cs="Arial"/>
          <w:szCs w:val="28"/>
        </w:rPr>
      </w:pPr>
    </w:p>
    <w:p w14:paraId="36F2E8F6" w14:textId="77777777" w:rsidR="006E165F" w:rsidRPr="006E165F" w:rsidRDefault="00CF285B" w:rsidP="005635AD">
      <w:pPr>
        <w:pStyle w:val="Heading1"/>
        <w:tabs>
          <w:tab w:val="left" w:pos="567"/>
        </w:tabs>
        <w:jc w:val="center"/>
        <w:rPr>
          <w:rFonts w:eastAsia="Arial" w:cs="Arial"/>
          <w:i w:val="0"/>
          <w:iCs/>
          <w:sz w:val="28"/>
          <w:szCs w:val="28"/>
        </w:rPr>
      </w:pPr>
      <w:bookmarkStart w:id="0" w:name="_gjdgxs" w:colFirst="0" w:colLast="0"/>
      <w:bookmarkStart w:id="1" w:name="_Hlk103246197"/>
      <w:bookmarkEnd w:id="0"/>
      <w:r w:rsidRPr="00210BD3">
        <w:rPr>
          <w:rFonts w:eastAsia="Arial" w:cs="Arial"/>
        </w:rPr>
        <w:br w:type="page"/>
      </w:r>
      <w:bookmarkStart w:id="2" w:name="_heading=h.gjdgxs" w:colFirst="0" w:colLast="0"/>
      <w:bookmarkEnd w:id="1"/>
      <w:bookmarkEnd w:id="2"/>
      <w:r w:rsidR="006E165F" w:rsidRPr="006E165F">
        <w:rPr>
          <w:rFonts w:eastAsia="Arial" w:cs="Arial"/>
          <w:i w:val="0"/>
          <w:iCs/>
          <w:sz w:val="28"/>
          <w:szCs w:val="28"/>
        </w:rPr>
        <w:lastRenderedPageBreak/>
        <w:t>Acompañamiento al estudiantado de instituciones de Educación Técnica Costarricense desde la Orientación</w:t>
      </w:r>
    </w:p>
    <w:p w14:paraId="1FDFE5E2" w14:textId="77777777" w:rsidR="006E165F" w:rsidRPr="008A15FC" w:rsidRDefault="006E165F" w:rsidP="005635AD">
      <w:pPr>
        <w:tabs>
          <w:tab w:val="left" w:pos="567"/>
        </w:tabs>
        <w:spacing w:line="240" w:lineRule="auto"/>
        <w:jc w:val="center"/>
        <w:rPr>
          <w:sz w:val="18"/>
          <w:szCs w:val="18"/>
          <w:lang w:val="en-US"/>
        </w:rPr>
      </w:pPr>
      <w:r w:rsidRPr="008A15FC">
        <w:rPr>
          <w:rFonts w:ascii="Arial" w:eastAsia="Arial" w:hAnsi="Arial" w:cs="Arial"/>
          <w:lang w:val="en-US"/>
        </w:rPr>
        <w:t>Accompaniment from the Guidance from students of Technical Education institutions</w:t>
      </w:r>
    </w:p>
    <w:p w14:paraId="6B82D1A3" w14:textId="77777777" w:rsidR="006E165F" w:rsidRDefault="006E165F" w:rsidP="005635AD">
      <w:pPr>
        <w:tabs>
          <w:tab w:val="left" w:pos="567"/>
        </w:tabs>
        <w:spacing w:line="240" w:lineRule="auto"/>
        <w:rPr>
          <w:rFonts w:ascii="Arial" w:eastAsia="Arial" w:hAnsi="Arial" w:cs="Arial"/>
          <w:b/>
          <w:color w:val="000000"/>
          <w:lang w:val="en-US"/>
        </w:rPr>
      </w:pPr>
    </w:p>
    <w:p w14:paraId="1B425D3D" w14:textId="6EB53646" w:rsidR="004546E2" w:rsidRPr="004546E2" w:rsidRDefault="004546E2" w:rsidP="005635AD">
      <w:pPr>
        <w:tabs>
          <w:tab w:val="left" w:pos="567"/>
        </w:tabs>
        <w:spacing w:line="240" w:lineRule="auto"/>
        <w:jc w:val="right"/>
        <w:rPr>
          <w:rFonts w:ascii="Arial" w:hAnsi="Arial" w:cs="Arial"/>
          <w:i/>
          <w:iCs/>
          <w:sz w:val="28"/>
          <w:szCs w:val="24"/>
        </w:rPr>
      </w:pPr>
      <w:r w:rsidRPr="004546E2">
        <w:rPr>
          <w:rFonts w:ascii="Arial" w:hAnsi="Arial" w:cs="Arial"/>
          <w:i/>
          <w:iCs/>
          <w:sz w:val="28"/>
          <w:szCs w:val="24"/>
        </w:rPr>
        <w:t>Osvaldo Murillo Aguilar</w:t>
      </w:r>
      <w:r w:rsidRPr="004546E2">
        <w:rPr>
          <w:rFonts w:ascii="Arial" w:hAnsi="Arial" w:cs="Arial"/>
          <w:i/>
          <w:iCs/>
          <w:sz w:val="28"/>
          <w:szCs w:val="24"/>
          <w:vertAlign w:val="superscript"/>
        </w:rPr>
        <w:t>1</w:t>
      </w:r>
    </w:p>
    <w:p w14:paraId="5BFF9F83" w14:textId="64D8AC61" w:rsidR="004546E2" w:rsidRPr="004546E2" w:rsidRDefault="004546E2" w:rsidP="005635AD">
      <w:pPr>
        <w:tabs>
          <w:tab w:val="left" w:pos="567"/>
        </w:tabs>
        <w:spacing w:line="240" w:lineRule="auto"/>
        <w:jc w:val="right"/>
        <w:rPr>
          <w:rFonts w:ascii="Arial" w:hAnsi="Arial" w:cs="Arial"/>
          <w:i/>
          <w:iCs/>
          <w:sz w:val="28"/>
          <w:szCs w:val="24"/>
        </w:rPr>
      </w:pPr>
      <w:proofErr w:type="spellStart"/>
      <w:r w:rsidRPr="004546E2">
        <w:rPr>
          <w:rFonts w:ascii="Arial" w:hAnsi="Arial" w:cs="Arial"/>
          <w:i/>
          <w:iCs/>
          <w:sz w:val="28"/>
          <w:szCs w:val="24"/>
        </w:rPr>
        <w:t>Viria</w:t>
      </w:r>
      <w:proofErr w:type="spellEnd"/>
      <w:r w:rsidRPr="004546E2">
        <w:rPr>
          <w:rFonts w:ascii="Arial" w:hAnsi="Arial" w:cs="Arial"/>
          <w:i/>
          <w:iCs/>
          <w:sz w:val="28"/>
          <w:szCs w:val="24"/>
        </w:rPr>
        <w:t xml:space="preserve"> Ureña Salazar</w:t>
      </w:r>
      <w:r w:rsidRPr="004546E2">
        <w:rPr>
          <w:rFonts w:ascii="Arial" w:hAnsi="Arial" w:cs="Arial"/>
          <w:i/>
          <w:iCs/>
          <w:sz w:val="28"/>
          <w:szCs w:val="24"/>
          <w:vertAlign w:val="superscript"/>
        </w:rPr>
        <w:t>2</w:t>
      </w:r>
    </w:p>
    <w:p w14:paraId="09D0686A" w14:textId="77777777" w:rsidR="004546E2" w:rsidRPr="004546E2" w:rsidRDefault="004546E2" w:rsidP="005635AD">
      <w:pPr>
        <w:tabs>
          <w:tab w:val="left" w:pos="567"/>
        </w:tabs>
        <w:spacing w:line="240" w:lineRule="auto"/>
        <w:rPr>
          <w:rFonts w:ascii="Arial" w:eastAsia="Arial" w:hAnsi="Arial" w:cs="Arial"/>
          <w:b/>
          <w:color w:val="000000"/>
        </w:rPr>
      </w:pPr>
    </w:p>
    <w:p w14:paraId="14B13F72" w14:textId="3D508DBE" w:rsidR="006E165F" w:rsidRPr="004546E2" w:rsidRDefault="006E165F" w:rsidP="005635AD">
      <w:pPr>
        <w:tabs>
          <w:tab w:val="left" w:pos="567"/>
        </w:tabs>
        <w:spacing w:line="240" w:lineRule="auto"/>
        <w:rPr>
          <w:rFonts w:ascii="Arial" w:eastAsia="Arial" w:hAnsi="Arial" w:cs="Arial"/>
          <w:i/>
          <w:iCs/>
          <w:color w:val="000000"/>
          <w:sz w:val="18"/>
          <w:szCs w:val="16"/>
        </w:rPr>
      </w:pPr>
      <w:r w:rsidRPr="004546E2">
        <w:rPr>
          <w:rFonts w:ascii="Arial" w:eastAsia="Arial" w:hAnsi="Arial" w:cs="Arial"/>
          <w:b/>
          <w:i/>
          <w:iCs/>
          <w:color w:val="000000"/>
          <w:sz w:val="18"/>
          <w:szCs w:val="16"/>
        </w:rPr>
        <w:t>Resumen:</w:t>
      </w:r>
      <w:r w:rsidRPr="004546E2">
        <w:rPr>
          <w:rFonts w:ascii="Arial" w:eastAsia="Arial" w:hAnsi="Arial" w:cs="Arial"/>
          <w:b/>
          <w:i/>
          <w:iCs/>
          <w:sz w:val="18"/>
          <w:szCs w:val="16"/>
        </w:rPr>
        <w:t xml:space="preserve"> </w:t>
      </w:r>
      <w:r w:rsidRPr="004546E2">
        <w:rPr>
          <w:rFonts w:ascii="Arial" w:eastAsia="Arial" w:hAnsi="Arial" w:cs="Arial"/>
          <w:i/>
          <w:iCs/>
          <w:color w:val="000000"/>
          <w:sz w:val="18"/>
          <w:szCs w:val="16"/>
        </w:rPr>
        <w:t xml:space="preserve">Este artículo surgió en el marco del </w:t>
      </w:r>
      <w:r w:rsidRPr="004546E2">
        <w:rPr>
          <w:rFonts w:ascii="Arial" w:eastAsia="Arial" w:hAnsi="Arial" w:cs="Arial"/>
          <w:i/>
          <w:iCs/>
          <w:sz w:val="18"/>
          <w:szCs w:val="16"/>
        </w:rPr>
        <w:t>P</w:t>
      </w:r>
      <w:r w:rsidRPr="004546E2">
        <w:rPr>
          <w:rFonts w:ascii="Arial" w:eastAsia="Arial" w:hAnsi="Arial" w:cs="Arial"/>
          <w:i/>
          <w:iCs/>
          <w:color w:val="000000"/>
          <w:sz w:val="18"/>
          <w:szCs w:val="16"/>
        </w:rPr>
        <w:t>royecto 724-C1-714 Observatorio Temático de la Educación y Formación Técnica Profesional Costarricense, inscrito en el Instituto de Investigación en Educación de la Universidad Costa Rica. Dada la naturaleza del servicio de orientación en las instituciones educativas costarricenses, se presentan los resultados de la investigación Acompañamiento que hace la persona profesional en Orientación al estudiantado de Colegios Técnicos Profesionales (CTP), para la elección de una institución de Educación y Formación Técnica Profesional (EFTP) y de la especialidad que desea cursar. En este estudio cualitativo, con alcance descriptivo, se utilizó el método fenomenológico y la entrevista estructurada; participaron siete profesionales de Orientación de CTP de diferentes regiones educativas del Ministerio de Educación Pública. Se definió como dimensión el acompañamiento que hace la persona profesional en Orientación al estudiantado para la elección de la institución y de la especialidad. La información obtenida se agrupó en cuatro categorías: estrategias utilizadas para el acompañamiento, papel de la persona profesional en Orientación en el acompañamiento, aciertos y limitaciones del acompañamiento y consideraciones para el acompañamiento</w:t>
      </w:r>
      <w:r w:rsidRPr="004546E2">
        <w:rPr>
          <w:rFonts w:ascii="Arial" w:eastAsia="Arial" w:hAnsi="Arial" w:cs="Arial"/>
          <w:i/>
          <w:iCs/>
          <w:color w:val="202124"/>
          <w:sz w:val="18"/>
          <w:szCs w:val="16"/>
        </w:rPr>
        <w:t xml:space="preserve">. </w:t>
      </w:r>
      <w:r w:rsidRPr="004546E2">
        <w:rPr>
          <w:rFonts w:ascii="Arial" w:eastAsia="Arial" w:hAnsi="Arial" w:cs="Arial"/>
          <w:i/>
          <w:iCs/>
          <w:color w:val="000000"/>
          <w:sz w:val="18"/>
          <w:szCs w:val="16"/>
        </w:rPr>
        <w:t xml:space="preserve">En cuanto a las conclusiones se obtuvo las siguientes: la definición de las funciones del grupo de profesionales de Orientación no hace distinción entre las instituciones académicas y las de EFTP, en la educación </w:t>
      </w:r>
      <w:r w:rsidRPr="004546E2">
        <w:rPr>
          <w:rFonts w:ascii="Arial" w:eastAsia="Arial" w:hAnsi="Arial" w:cs="Arial"/>
          <w:i/>
          <w:iCs/>
          <w:sz w:val="18"/>
          <w:szCs w:val="16"/>
        </w:rPr>
        <w:t>diversificada</w:t>
      </w:r>
      <w:r w:rsidRPr="004546E2">
        <w:rPr>
          <w:rFonts w:ascii="Arial" w:eastAsia="Arial" w:hAnsi="Arial" w:cs="Arial"/>
          <w:i/>
          <w:iCs/>
          <w:color w:val="000000"/>
          <w:sz w:val="18"/>
          <w:szCs w:val="16"/>
        </w:rPr>
        <w:t xml:space="preserve"> de los CTP no se imparte la lección de Orientación, la feria vocacional es una de las estrategias que se realiza para acompañar al estudiantado de los CTP.</w:t>
      </w:r>
      <w:r w:rsidRPr="004546E2">
        <w:rPr>
          <w:rFonts w:ascii="Arial" w:eastAsia="Arial" w:hAnsi="Arial" w:cs="Arial"/>
          <w:i/>
          <w:iCs/>
          <w:color w:val="202124"/>
          <w:sz w:val="18"/>
          <w:szCs w:val="16"/>
        </w:rPr>
        <w:t xml:space="preserve"> </w:t>
      </w:r>
      <w:r w:rsidRPr="004546E2">
        <w:rPr>
          <w:rFonts w:ascii="Arial" w:eastAsia="Arial" w:hAnsi="Arial" w:cs="Arial"/>
          <w:i/>
          <w:iCs/>
          <w:color w:val="000000"/>
          <w:sz w:val="18"/>
          <w:szCs w:val="16"/>
        </w:rPr>
        <w:t>Como oportunidades de mejora se menciona que es importante aprovechar las estrategias de acompañamiento para involucrar más a la familia del estudiantado.</w:t>
      </w:r>
    </w:p>
    <w:p w14:paraId="6EDBBB2C" w14:textId="77777777" w:rsidR="006E165F" w:rsidRPr="004546E2" w:rsidRDefault="006E165F" w:rsidP="005635AD">
      <w:pPr>
        <w:tabs>
          <w:tab w:val="left" w:pos="567"/>
        </w:tabs>
        <w:spacing w:line="240" w:lineRule="auto"/>
        <w:rPr>
          <w:rFonts w:ascii="Arial" w:eastAsia="Arial" w:hAnsi="Arial" w:cs="Arial"/>
          <w:i/>
          <w:iCs/>
          <w:color w:val="202124"/>
          <w:sz w:val="18"/>
          <w:szCs w:val="16"/>
        </w:rPr>
      </w:pPr>
    </w:p>
    <w:p w14:paraId="7EA8811D" w14:textId="621910D7" w:rsidR="006E165F" w:rsidRPr="004546E2" w:rsidRDefault="006E165F" w:rsidP="005635AD">
      <w:pPr>
        <w:tabs>
          <w:tab w:val="left" w:pos="567"/>
        </w:tabs>
        <w:spacing w:line="240" w:lineRule="auto"/>
        <w:rPr>
          <w:rFonts w:ascii="Arial" w:eastAsia="Arial" w:hAnsi="Arial" w:cs="Arial"/>
          <w:i/>
          <w:iCs/>
          <w:color w:val="000000"/>
          <w:sz w:val="18"/>
          <w:szCs w:val="16"/>
        </w:rPr>
      </w:pPr>
      <w:r w:rsidRPr="004546E2">
        <w:rPr>
          <w:rFonts w:ascii="Arial" w:eastAsia="Arial" w:hAnsi="Arial" w:cs="Arial"/>
          <w:b/>
          <w:i/>
          <w:iCs/>
          <w:color w:val="000000"/>
          <w:sz w:val="18"/>
          <w:szCs w:val="16"/>
        </w:rPr>
        <w:t xml:space="preserve">Palabras clave: </w:t>
      </w:r>
      <w:r w:rsidR="005635AD">
        <w:rPr>
          <w:rFonts w:ascii="Arial" w:eastAsia="Arial" w:hAnsi="Arial" w:cs="Arial"/>
          <w:i/>
          <w:iCs/>
          <w:color w:val="000000"/>
          <w:sz w:val="18"/>
          <w:szCs w:val="16"/>
        </w:rPr>
        <w:t>e</w:t>
      </w:r>
      <w:r w:rsidRPr="004546E2">
        <w:rPr>
          <w:rFonts w:ascii="Arial" w:eastAsia="Arial" w:hAnsi="Arial" w:cs="Arial"/>
          <w:i/>
          <w:iCs/>
          <w:color w:val="000000"/>
          <w:sz w:val="18"/>
          <w:szCs w:val="16"/>
        </w:rPr>
        <w:t xml:space="preserve">nseñanza </w:t>
      </w:r>
      <w:r w:rsidR="005635AD">
        <w:rPr>
          <w:rFonts w:ascii="Arial" w:eastAsia="Arial" w:hAnsi="Arial" w:cs="Arial"/>
          <w:i/>
          <w:iCs/>
          <w:color w:val="000000"/>
          <w:sz w:val="18"/>
          <w:szCs w:val="16"/>
        </w:rPr>
        <w:t>p</w:t>
      </w:r>
      <w:r w:rsidRPr="004546E2">
        <w:rPr>
          <w:rFonts w:ascii="Arial" w:eastAsia="Arial" w:hAnsi="Arial" w:cs="Arial"/>
          <w:i/>
          <w:iCs/>
          <w:color w:val="000000"/>
          <w:sz w:val="18"/>
          <w:szCs w:val="16"/>
        </w:rPr>
        <w:t xml:space="preserve">ública, enseñanza técnica y profesional, </w:t>
      </w:r>
      <w:r w:rsidR="005635AD">
        <w:rPr>
          <w:rFonts w:ascii="Arial" w:eastAsia="Arial" w:hAnsi="Arial" w:cs="Arial"/>
          <w:i/>
          <w:iCs/>
          <w:color w:val="000000"/>
          <w:sz w:val="18"/>
          <w:szCs w:val="16"/>
        </w:rPr>
        <w:t>or</w:t>
      </w:r>
      <w:r w:rsidRPr="004546E2">
        <w:rPr>
          <w:rFonts w:ascii="Arial" w:eastAsia="Arial" w:hAnsi="Arial" w:cs="Arial"/>
          <w:i/>
          <w:iCs/>
          <w:color w:val="000000"/>
          <w:sz w:val="18"/>
          <w:szCs w:val="16"/>
        </w:rPr>
        <w:t xml:space="preserve">ientación, adolescentes. </w:t>
      </w:r>
    </w:p>
    <w:p w14:paraId="216E38BD" w14:textId="547DEEB3" w:rsidR="006E165F" w:rsidRPr="004546E2" w:rsidRDefault="006E165F" w:rsidP="005635AD">
      <w:pPr>
        <w:tabs>
          <w:tab w:val="left" w:pos="567"/>
        </w:tabs>
        <w:spacing w:line="240" w:lineRule="auto"/>
        <w:rPr>
          <w:rFonts w:ascii="Arial" w:eastAsia="Arial" w:hAnsi="Arial" w:cs="Arial"/>
          <w:i/>
          <w:iCs/>
          <w:color w:val="000000"/>
          <w:sz w:val="18"/>
          <w:szCs w:val="16"/>
        </w:rPr>
      </w:pPr>
    </w:p>
    <w:p w14:paraId="1C83603D" w14:textId="1C0C6FD7" w:rsidR="006E165F" w:rsidRPr="004546E2" w:rsidRDefault="006E165F" w:rsidP="005635AD">
      <w:pPr>
        <w:tabs>
          <w:tab w:val="left" w:pos="567"/>
        </w:tabs>
        <w:spacing w:line="240" w:lineRule="auto"/>
        <w:rPr>
          <w:rFonts w:ascii="Arial" w:eastAsia="Arial" w:hAnsi="Arial" w:cs="Arial"/>
          <w:i/>
          <w:iCs/>
          <w:color w:val="000000"/>
          <w:sz w:val="18"/>
          <w:szCs w:val="16"/>
          <w:lang w:val="en-US"/>
        </w:rPr>
      </w:pPr>
      <w:r w:rsidRPr="004546E2">
        <w:rPr>
          <w:rFonts w:ascii="Arial" w:eastAsia="Arial" w:hAnsi="Arial" w:cs="Arial"/>
          <w:b/>
          <w:i/>
          <w:iCs/>
          <w:color w:val="000000"/>
          <w:sz w:val="18"/>
          <w:szCs w:val="16"/>
          <w:lang w:val="en-US"/>
        </w:rPr>
        <w:t>Abstract</w:t>
      </w:r>
      <w:r w:rsidRPr="004546E2">
        <w:rPr>
          <w:rFonts w:ascii="Arial" w:eastAsia="Arial" w:hAnsi="Arial" w:cs="Arial"/>
          <w:i/>
          <w:iCs/>
          <w:color w:val="000000"/>
          <w:sz w:val="18"/>
          <w:szCs w:val="16"/>
          <w:lang w:val="en-US"/>
        </w:rPr>
        <w:t xml:space="preserve">: This article arises within the framework of Project 724-C1-714, Thematic Observatory of Costa Rican Professional Technical Education and Training, registered in the Institute of Research in Education of the University of Costa Rica. Given the nature of the Guidance service in Costa Rican educational institutions, the results of the research named: Accompaniment made by guidance counselors to the students at Professional Technical Colleges (CTP) for the election of an </w:t>
      </w:r>
      <w:proofErr w:type="spellStart"/>
      <w:r w:rsidRPr="004546E2">
        <w:rPr>
          <w:rFonts w:ascii="Arial" w:eastAsia="Arial" w:hAnsi="Arial" w:cs="Arial"/>
          <w:i/>
          <w:iCs/>
          <w:color w:val="000000"/>
          <w:sz w:val="18"/>
          <w:szCs w:val="16"/>
          <w:lang w:val="en-US"/>
        </w:rPr>
        <w:t>Educación</w:t>
      </w:r>
      <w:proofErr w:type="spellEnd"/>
      <w:r w:rsidRPr="004546E2">
        <w:rPr>
          <w:rFonts w:ascii="Arial" w:eastAsia="Arial" w:hAnsi="Arial" w:cs="Arial"/>
          <w:i/>
          <w:iCs/>
          <w:color w:val="000000"/>
          <w:sz w:val="18"/>
          <w:szCs w:val="16"/>
          <w:lang w:val="en-US"/>
        </w:rPr>
        <w:t xml:space="preserve"> y </w:t>
      </w:r>
      <w:proofErr w:type="spellStart"/>
      <w:r w:rsidRPr="004546E2">
        <w:rPr>
          <w:rFonts w:ascii="Arial" w:eastAsia="Arial" w:hAnsi="Arial" w:cs="Arial"/>
          <w:i/>
          <w:iCs/>
          <w:color w:val="000000"/>
          <w:sz w:val="18"/>
          <w:szCs w:val="16"/>
          <w:lang w:val="en-US"/>
        </w:rPr>
        <w:t>Formación</w:t>
      </w:r>
      <w:proofErr w:type="spellEnd"/>
      <w:r w:rsidRPr="004546E2">
        <w:rPr>
          <w:rFonts w:ascii="Arial" w:eastAsia="Arial" w:hAnsi="Arial" w:cs="Arial"/>
          <w:i/>
          <w:iCs/>
          <w:color w:val="000000"/>
          <w:sz w:val="18"/>
          <w:szCs w:val="16"/>
          <w:lang w:val="en-US"/>
        </w:rPr>
        <w:t xml:space="preserve"> Técnica </w:t>
      </w:r>
      <w:proofErr w:type="spellStart"/>
      <w:r w:rsidRPr="004546E2">
        <w:rPr>
          <w:rFonts w:ascii="Arial" w:eastAsia="Arial" w:hAnsi="Arial" w:cs="Arial"/>
          <w:i/>
          <w:iCs/>
          <w:color w:val="000000"/>
          <w:sz w:val="18"/>
          <w:szCs w:val="16"/>
          <w:lang w:val="en-US"/>
        </w:rPr>
        <w:t>Profesional</w:t>
      </w:r>
      <w:proofErr w:type="spellEnd"/>
      <w:r w:rsidRPr="004546E2">
        <w:rPr>
          <w:rFonts w:ascii="Arial" w:eastAsia="Arial" w:hAnsi="Arial" w:cs="Arial"/>
          <w:i/>
          <w:iCs/>
          <w:color w:val="000000"/>
          <w:sz w:val="18"/>
          <w:szCs w:val="16"/>
          <w:lang w:val="en-US"/>
        </w:rPr>
        <w:t xml:space="preserve"> EFTP institution and the specialty they want to enroll in, are presented. This is a qualitative study with a descriptive scope and a phenomenological method. Structured interviews were used, and seven CTP guidance counselors from different educational regions participated. The accompaniment that the guidance counselor provides to the students for the choice of the institution and specialty was defined as a dimension. The information obtained was grouped into five categories: Strategies used for accompaniment, Accompaniment role of the professional guidance counselor, Accompaniment Success, limitations of accompaniment, and Considerations for accompaniment. In conclusion, the definition of the functions of the group of Guidance counselors does not distinguish between academic and EFTP institutions, the guidance lesson is not taught in the diversified education of the CTP, and the Vocational Fair is one of the strategies used in the accompaniment of the CTP students. As opportunities for improvement, it is mentioned importance of taking advantage of support strategies to involve the student's family further.</w:t>
      </w:r>
    </w:p>
    <w:p w14:paraId="770FB2C3" w14:textId="4756930A" w:rsidR="006E165F" w:rsidRPr="004546E2" w:rsidRDefault="006E165F" w:rsidP="005635AD">
      <w:pPr>
        <w:tabs>
          <w:tab w:val="left" w:pos="567"/>
        </w:tabs>
        <w:spacing w:line="240" w:lineRule="auto"/>
        <w:rPr>
          <w:rFonts w:ascii="Arial" w:eastAsia="Arial" w:hAnsi="Arial" w:cs="Arial"/>
          <w:i/>
          <w:iCs/>
          <w:color w:val="000000"/>
          <w:sz w:val="18"/>
          <w:szCs w:val="16"/>
          <w:lang w:val="en-US"/>
        </w:rPr>
      </w:pPr>
    </w:p>
    <w:p w14:paraId="3049E24B" w14:textId="66FFADDE" w:rsidR="006E165F" w:rsidRPr="004546E2" w:rsidRDefault="006E165F" w:rsidP="005635AD">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Arial" w:eastAsia="Arial" w:hAnsi="Arial" w:cs="Arial"/>
          <w:i/>
          <w:iCs/>
          <w:sz w:val="18"/>
          <w:szCs w:val="16"/>
          <w:lang w:val="en-US"/>
        </w:rPr>
      </w:pPr>
      <w:r w:rsidRPr="004546E2">
        <w:rPr>
          <w:rFonts w:ascii="Arial" w:eastAsia="Arial" w:hAnsi="Arial" w:cs="Arial"/>
          <w:b/>
          <w:i/>
          <w:iCs/>
          <w:sz w:val="18"/>
          <w:szCs w:val="16"/>
          <w:lang w:val="en-US"/>
        </w:rPr>
        <w:t>Keywords:</w:t>
      </w:r>
      <w:r w:rsidRPr="004546E2">
        <w:rPr>
          <w:rFonts w:ascii="Arial" w:eastAsia="Arial" w:hAnsi="Arial" w:cs="Arial"/>
          <w:i/>
          <w:iCs/>
          <w:sz w:val="18"/>
          <w:szCs w:val="16"/>
          <w:lang w:val="en-US"/>
        </w:rPr>
        <w:t xml:space="preserve"> </w:t>
      </w:r>
      <w:r w:rsidR="005635AD">
        <w:rPr>
          <w:rFonts w:ascii="Arial" w:eastAsia="Arial" w:hAnsi="Arial" w:cs="Arial"/>
          <w:i/>
          <w:iCs/>
          <w:sz w:val="18"/>
          <w:szCs w:val="16"/>
          <w:lang w:val="en-US"/>
        </w:rPr>
        <w:t>p</w:t>
      </w:r>
      <w:r w:rsidRPr="004546E2">
        <w:rPr>
          <w:rFonts w:ascii="Arial" w:eastAsia="Arial" w:hAnsi="Arial" w:cs="Arial"/>
          <w:i/>
          <w:iCs/>
          <w:sz w:val="18"/>
          <w:szCs w:val="16"/>
          <w:lang w:val="en-US"/>
        </w:rPr>
        <w:t xml:space="preserve">ublic </w:t>
      </w:r>
      <w:r w:rsidR="005635AD">
        <w:rPr>
          <w:rFonts w:ascii="Arial" w:eastAsia="Arial" w:hAnsi="Arial" w:cs="Arial"/>
          <w:i/>
          <w:iCs/>
          <w:sz w:val="18"/>
          <w:szCs w:val="16"/>
          <w:lang w:val="en-US"/>
        </w:rPr>
        <w:t>e</w:t>
      </w:r>
      <w:r w:rsidRPr="004546E2">
        <w:rPr>
          <w:rFonts w:ascii="Arial" w:eastAsia="Arial" w:hAnsi="Arial" w:cs="Arial"/>
          <w:i/>
          <w:iCs/>
          <w:sz w:val="18"/>
          <w:szCs w:val="16"/>
          <w:lang w:val="en-US"/>
        </w:rPr>
        <w:t>ducation</w:t>
      </w:r>
      <w:r w:rsidR="005635AD">
        <w:rPr>
          <w:rFonts w:ascii="Arial" w:eastAsia="Arial" w:hAnsi="Arial" w:cs="Arial"/>
          <w:i/>
          <w:iCs/>
          <w:sz w:val="18"/>
          <w:szCs w:val="16"/>
          <w:lang w:val="en-US"/>
        </w:rPr>
        <w:t>,</w:t>
      </w:r>
      <w:r w:rsidRPr="004546E2">
        <w:rPr>
          <w:rFonts w:ascii="Arial" w:eastAsia="Arial" w:hAnsi="Arial" w:cs="Arial"/>
          <w:i/>
          <w:iCs/>
          <w:sz w:val="18"/>
          <w:szCs w:val="16"/>
          <w:lang w:val="en-US"/>
        </w:rPr>
        <w:t xml:space="preserve"> </w:t>
      </w:r>
      <w:r w:rsidR="005635AD">
        <w:rPr>
          <w:rFonts w:ascii="Arial" w:eastAsia="Arial" w:hAnsi="Arial" w:cs="Arial"/>
          <w:i/>
          <w:iCs/>
          <w:sz w:val="18"/>
          <w:szCs w:val="16"/>
          <w:lang w:val="en-US"/>
        </w:rPr>
        <w:t>t</w:t>
      </w:r>
      <w:r w:rsidRPr="004546E2">
        <w:rPr>
          <w:rFonts w:ascii="Arial" w:eastAsia="Arial" w:hAnsi="Arial" w:cs="Arial"/>
          <w:i/>
          <w:iCs/>
          <w:sz w:val="18"/>
          <w:szCs w:val="16"/>
          <w:lang w:val="en-US"/>
        </w:rPr>
        <w:t>echnical and professional education</w:t>
      </w:r>
      <w:r w:rsidR="005635AD">
        <w:rPr>
          <w:rFonts w:ascii="Arial" w:eastAsia="Arial" w:hAnsi="Arial" w:cs="Arial"/>
          <w:i/>
          <w:iCs/>
          <w:sz w:val="18"/>
          <w:szCs w:val="16"/>
          <w:lang w:val="en-US"/>
        </w:rPr>
        <w:t>, g</w:t>
      </w:r>
      <w:r w:rsidRPr="004546E2">
        <w:rPr>
          <w:rFonts w:ascii="Arial" w:eastAsia="Arial" w:hAnsi="Arial" w:cs="Arial"/>
          <w:i/>
          <w:iCs/>
          <w:sz w:val="18"/>
          <w:szCs w:val="16"/>
          <w:lang w:val="en-US"/>
        </w:rPr>
        <w:t>uidance</w:t>
      </w:r>
      <w:r w:rsidR="005635AD">
        <w:rPr>
          <w:rFonts w:ascii="Arial" w:eastAsia="Arial" w:hAnsi="Arial" w:cs="Arial"/>
          <w:i/>
          <w:iCs/>
          <w:sz w:val="18"/>
          <w:szCs w:val="16"/>
          <w:lang w:val="en-US"/>
        </w:rPr>
        <w:t xml:space="preserve">, </w:t>
      </w:r>
      <w:r w:rsidRPr="004546E2">
        <w:rPr>
          <w:rFonts w:ascii="Arial" w:eastAsia="Arial" w:hAnsi="Arial" w:cs="Arial"/>
          <w:i/>
          <w:iCs/>
          <w:sz w:val="18"/>
          <w:szCs w:val="16"/>
          <w:lang w:val="en-US"/>
        </w:rPr>
        <w:t>adolescents.</w:t>
      </w:r>
    </w:p>
    <w:p w14:paraId="5D9ECF7E" w14:textId="242B5C68" w:rsidR="004546E2" w:rsidRPr="005635AD" w:rsidRDefault="004546E2" w:rsidP="005635AD">
      <w:pPr>
        <w:tabs>
          <w:tab w:val="left" w:pos="567"/>
        </w:tabs>
        <w:spacing w:line="240" w:lineRule="auto"/>
        <w:jc w:val="left"/>
        <w:rPr>
          <w:rFonts w:ascii="Arial" w:eastAsia="Arial" w:hAnsi="Arial" w:cs="Arial"/>
          <w:b/>
          <w:sz w:val="24"/>
          <w:szCs w:val="24"/>
          <w:lang w:val="en-US"/>
        </w:rPr>
      </w:pPr>
      <w:r w:rsidRPr="004546E2">
        <w:rPr>
          <w:rFonts w:ascii="Arial" w:hAnsi="Arial" w:cs="Arial"/>
          <w:i/>
          <w:iCs/>
          <w:noProof/>
          <w:sz w:val="28"/>
          <w:szCs w:val="24"/>
        </w:rPr>
        <mc:AlternateContent>
          <mc:Choice Requires="wps">
            <w:drawing>
              <wp:anchor distT="45720" distB="45720" distL="114300" distR="114300" simplePos="0" relativeHeight="251660290" behindDoc="0" locked="0" layoutInCell="1" allowOverlap="1" wp14:anchorId="45231680" wp14:editId="6D594FC6">
                <wp:simplePos x="0" y="0"/>
                <wp:positionH relativeFrom="margin">
                  <wp:align>left</wp:align>
                </wp:positionH>
                <wp:positionV relativeFrom="paragraph">
                  <wp:posOffset>185420</wp:posOffset>
                </wp:positionV>
                <wp:extent cx="5248275" cy="1676400"/>
                <wp:effectExtent l="0" t="0" r="9525"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1676400"/>
                        </a:xfrm>
                        <a:prstGeom prst="rect">
                          <a:avLst/>
                        </a:prstGeom>
                        <a:solidFill>
                          <a:srgbClr val="FFFFFF"/>
                        </a:solidFill>
                        <a:ln w="9525">
                          <a:noFill/>
                          <a:miter lim="800000"/>
                          <a:headEnd/>
                          <a:tailEnd/>
                        </a:ln>
                      </wps:spPr>
                      <wps:txbx>
                        <w:txbxContent>
                          <w:p w14:paraId="6A6FACAD" w14:textId="28B6E7DB" w:rsidR="005635AD" w:rsidRPr="005635AD" w:rsidRDefault="004546E2" w:rsidP="005635AD">
                            <w:pPr>
                              <w:pStyle w:val="NormalWeb"/>
                              <w:pBdr>
                                <w:top w:val="single" w:sz="4" w:space="1" w:color="auto"/>
                              </w:pBdr>
                              <w:spacing w:before="0" w:after="0" w:afterAutospacing="0"/>
                              <w:jc w:val="both"/>
                              <w:rPr>
                                <w:rFonts w:ascii="Arial" w:hAnsi="Arial" w:cs="Arial"/>
                                <w:i/>
                                <w:iCs/>
                                <w:sz w:val="18"/>
                                <w:szCs w:val="18"/>
                              </w:rPr>
                            </w:pPr>
                            <w:r w:rsidRPr="005635AD">
                              <w:rPr>
                                <w:rFonts w:ascii="Arial" w:hAnsi="Arial" w:cs="Arial"/>
                                <w:i/>
                                <w:iCs/>
                                <w:sz w:val="18"/>
                                <w:szCs w:val="18"/>
                                <w:vertAlign w:val="superscript"/>
                              </w:rPr>
                              <w:t>1</w:t>
                            </w:r>
                            <w:r w:rsidR="005635AD">
                              <w:rPr>
                                <w:rFonts w:ascii="Arial" w:hAnsi="Arial" w:cs="Arial"/>
                                <w:i/>
                                <w:iCs/>
                                <w:sz w:val="18"/>
                                <w:szCs w:val="18"/>
                              </w:rPr>
                              <w:t xml:space="preserve"> </w:t>
                            </w:r>
                            <w:r w:rsidR="005635AD" w:rsidRPr="005635AD">
                              <w:rPr>
                                <w:rFonts w:ascii="Arial" w:hAnsi="Arial" w:cs="Arial"/>
                                <w:i/>
                                <w:iCs/>
                                <w:sz w:val="18"/>
                                <w:szCs w:val="18"/>
                              </w:rPr>
                              <w:t xml:space="preserve">Docente de la Universidad de Costa Rica, en la Escuela de Orientación y Educación Especial, San José, Costa Rica. Orientador, Oficina de Orientación, Universidad de Costa Rica. Maestría Académica en Ciencias de la Educación con énfasis en Orientación en el área laboral. </w:t>
                            </w:r>
                            <w:r w:rsidR="005635AD">
                              <w:rPr>
                                <w:rFonts w:ascii="Arial" w:hAnsi="Arial" w:cs="Arial"/>
                                <w:i/>
                                <w:iCs/>
                                <w:sz w:val="18"/>
                                <w:szCs w:val="18"/>
                              </w:rPr>
                              <w:t xml:space="preserve">Dirección electrónica: </w:t>
                            </w:r>
                            <w:hyperlink r:id="rId12" w:history="1">
                              <w:r w:rsidR="005635AD" w:rsidRPr="0058014D">
                                <w:rPr>
                                  <w:rStyle w:val="Hyperlink"/>
                                  <w:rFonts w:ascii="Arial" w:hAnsi="Arial" w:cs="Arial"/>
                                  <w:i/>
                                  <w:iCs/>
                                  <w:sz w:val="18"/>
                                  <w:szCs w:val="18"/>
                                </w:rPr>
                                <w:t>osvaldo.murillo@ucr.ac.cr</w:t>
                              </w:r>
                            </w:hyperlink>
                            <w:r w:rsidR="005635AD">
                              <w:rPr>
                                <w:rFonts w:ascii="Arial" w:hAnsi="Arial" w:cs="Arial"/>
                                <w:i/>
                                <w:iCs/>
                                <w:sz w:val="18"/>
                                <w:szCs w:val="18"/>
                              </w:rPr>
                              <w:t xml:space="preserve"> Orcid </w:t>
                            </w:r>
                            <w:hyperlink r:id="rId13" w:history="1">
                              <w:r w:rsidR="005635AD" w:rsidRPr="0058014D">
                                <w:rPr>
                                  <w:rStyle w:val="Hyperlink"/>
                                  <w:rFonts w:ascii="Arial" w:hAnsi="Arial" w:cs="Arial"/>
                                  <w:i/>
                                  <w:iCs/>
                                  <w:sz w:val="18"/>
                                  <w:szCs w:val="18"/>
                                </w:rPr>
                                <w:t>https://orcid.org/0000-0002-5425-9419</w:t>
                              </w:r>
                            </w:hyperlink>
                            <w:r w:rsidR="005635AD">
                              <w:rPr>
                                <w:rFonts w:ascii="Arial" w:hAnsi="Arial" w:cs="Arial"/>
                                <w:i/>
                                <w:iCs/>
                                <w:sz w:val="18"/>
                                <w:szCs w:val="18"/>
                              </w:rPr>
                              <w:t xml:space="preserve"> </w:t>
                            </w:r>
                          </w:p>
                          <w:p w14:paraId="46546F2A" w14:textId="77777777" w:rsidR="004546E2" w:rsidRPr="005635AD" w:rsidRDefault="004546E2" w:rsidP="005635AD">
                            <w:pPr>
                              <w:pBdr>
                                <w:top w:val="single" w:sz="4" w:space="1" w:color="auto"/>
                              </w:pBdr>
                              <w:spacing w:line="240" w:lineRule="auto"/>
                              <w:rPr>
                                <w:rFonts w:ascii="Arial" w:hAnsi="Arial" w:cs="Arial"/>
                                <w:i/>
                                <w:iCs/>
                                <w:sz w:val="18"/>
                                <w:szCs w:val="18"/>
                              </w:rPr>
                            </w:pPr>
                          </w:p>
                          <w:p w14:paraId="2503C850" w14:textId="16A9AD5D" w:rsidR="004546E2" w:rsidRPr="005635AD" w:rsidRDefault="004546E2" w:rsidP="005635AD">
                            <w:pPr>
                              <w:pBdr>
                                <w:top w:val="single" w:sz="4" w:space="1" w:color="auto"/>
                              </w:pBdr>
                              <w:spacing w:line="240" w:lineRule="auto"/>
                              <w:rPr>
                                <w:rFonts w:ascii="Arial" w:hAnsi="Arial" w:cs="Arial"/>
                                <w:i/>
                                <w:iCs/>
                                <w:sz w:val="18"/>
                                <w:szCs w:val="18"/>
                              </w:rPr>
                            </w:pPr>
                            <w:r w:rsidRPr="005635AD">
                              <w:rPr>
                                <w:rFonts w:ascii="Arial" w:hAnsi="Arial" w:cs="Arial"/>
                                <w:i/>
                                <w:iCs/>
                                <w:sz w:val="18"/>
                                <w:szCs w:val="18"/>
                                <w:vertAlign w:val="superscript"/>
                              </w:rPr>
                              <w:t>2</w:t>
                            </w:r>
                            <w:r w:rsidR="005635AD" w:rsidRPr="005635AD">
                              <w:rPr>
                                <w:rFonts w:ascii="Arial" w:hAnsi="Arial" w:cs="Arial"/>
                                <w:i/>
                                <w:iCs/>
                                <w:sz w:val="18"/>
                                <w:szCs w:val="18"/>
                              </w:rPr>
                              <w:t xml:space="preserve"> </w:t>
                            </w:r>
                            <w:r w:rsidR="005635AD" w:rsidRPr="005635AD">
                              <w:rPr>
                                <w:rFonts w:ascii="Arial" w:hAnsi="Arial" w:cs="Arial"/>
                                <w:i/>
                                <w:iCs/>
                                <w:color w:val="000000"/>
                                <w:sz w:val="18"/>
                                <w:szCs w:val="18"/>
                              </w:rPr>
                              <w:t xml:space="preserve">Docente de la Escuela de Orientación y Educación Especial e Investigadora del Instituto de Investigación en Educación de la Universidad de Costa </w:t>
                            </w:r>
                            <w:r w:rsidR="005635AD" w:rsidRPr="005635AD">
                              <w:rPr>
                                <w:rFonts w:ascii="Arial" w:hAnsi="Arial" w:cs="Arial"/>
                                <w:i/>
                                <w:iCs/>
                                <w:sz w:val="18"/>
                                <w:szCs w:val="18"/>
                              </w:rPr>
                              <w:t>Rica</w:t>
                            </w:r>
                            <w:r w:rsidR="005635AD">
                              <w:rPr>
                                <w:rFonts w:ascii="Arial" w:hAnsi="Arial" w:cs="Arial"/>
                                <w:i/>
                                <w:iCs/>
                                <w:sz w:val="18"/>
                                <w:szCs w:val="18"/>
                              </w:rPr>
                              <w:t>, San José, Costa Rica. Dirección electrónica:</w:t>
                            </w:r>
                            <w:r w:rsidR="005635AD" w:rsidRPr="005635AD">
                              <w:rPr>
                                <w:rFonts w:ascii="Arial" w:hAnsi="Arial" w:cs="Arial"/>
                                <w:i/>
                                <w:iCs/>
                                <w:sz w:val="18"/>
                                <w:szCs w:val="18"/>
                              </w:rPr>
                              <w:t xml:space="preserve"> </w:t>
                            </w:r>
                            <w:hyperlink r:id="rId14" w:history="1">
                              <w:r w:rsidR="005635AD" w:rsidRPr="0058014D">
                                <w:rPr>
                                  <w:rStyle w:val="Hyperlink"/>
                                  <w:rFonts w:ascii="Arial" w:hAnsi="Arial" w:cs="Arial"/>
                                  <w:i/>
                                  <w:iCs/>
                                  <w:sz w:val="18"/>
                                  <w:szCs w:val="18"/>
                                </w:rPr>
                                <w:t>viria.urena@ucr.ac.cr</w:t>
                              </w:r>
                            </w:hyperlink>
                            <w:r w:rsidR="005635AD">
                              <w:rPr>
                                <w:rFonts w:ascii="Arial" w:hAnsi="Arial" w:cs="Arial"/>
                                <w:i/>
                                <w:iCs/>
                                <w:sz w:val="18"/>
                                <w:szCs w:val="18"/>
                              </w:rPr>
                              <w:t xml:space="preserve"> Orcid</w:t>
                            </w:r>
                            <w:r w:rsidR="005635AD" w:rsidRPr="005635AD">
                              <w:rPr>
                                <w:rFonts w:ascii="Arial" w:hAnsi="Arial" w:cs="Arial"/>
                                <w:i/>
                                <w:iCs/>
                                <w:color w:val="000000"/>
                                <w:sz w:val="18"/>
                                <w:szCs w:val="18"/>
                              </w:rPr>
                              <w:t xml:space="preserve"> </w:t>
                            </w:r>
                            <w:hyperlink r:id="rId15" w:history="1">
                              <w:r w:rsidR="005635AD" w:rsidRPr="005635AD">
                                <w:rPr>
                                  <w:rStyle w:val="Hyperlink"/>
                                  <w:rFonts w:ascii="Arial" w:hAnsi="Arial" w:cs="Arial"/>
                                  <w:i/>
                                  <w:iCs/>
                                  <w:sz w:val="18"/>
                                  <w:szCs w:val="18"/>
                                </w:rPr>
                                <w:t>https://orcid.org/0000-0002-3899-2813</w:t>
                              </w:r>
                            </w:hyperlink>
                          </w:p>
                          <w:p w14:paraId="34E42413" w14:textId="77777777" w:rsidR="004546E2" w:rsidRPr="005635AD" w:rsidRDefault="004546E2" w:rsidP="005635AD">
                            <w:pPr>
                              <w:pBdr>
                                <w:top w:val="single" w:sz="4" w:space="1" w:color="auto"/>
                              </w:pBdr>
                              <w:spacing w:line="240" w:lineRule="auto"/>
                              <w:rPr>
                                <w:rFonts w:ascii="Arial" w:hAnsi="Arial" w:cs="Arial"/>
                                <w:i/>
                                <w:iCs/>
                                <w:sz w:val="18"/>
                                <w:szCs w:val="18"/>
                              </w:rPr>
                            </w:pPr>
                          </w:p>
                          <w:p w14:paraId="1439ED01" w14:textId="286CB0F6" w:rsidR="004546E2" w:rsidRDefault="005635AD" w:rsidP="005635AD">
                            <w:pPr>
                              <w:pBdr>
                                <w:top w:val="single" w:sz="4" w:space="1" w:color="auto"/>
                              </w:pBdr>
                              <w:spacing w:line="240" w:lineRule="auto"/>
                              <w:rPr>
                                <w:rFonts w:ascii="Arial" w:hAnsi="Arial" w:cs="Arial"/>
                                <w:i/>
                                <w:iCs/>
                                <w:sz w:val="18"/>
                                <w:szCs w:val="18"/>
                              </w:rPr>
                            </w:pPr>
                            <w:r w:rsidRPr="005635AD">
                              <w:rPr>
                                <w:rFonts w:ascii="Arial" w:hAnsi="Arial" w:cs="Arial"/>
                                <w:b/>
                                <w:bCs/>
                                <w:i/>
                                <w:iCs/>
                                <w:sz w:val="18"/>
                                <w:szCs w:val="18"/>
                              </w:rPr>
                              <w:t>Artículo recibido</w:t>
                            </w:r>
                            <w:r>
                              <w:rPr>
                                <w:rFonts w:ascii="Arial" w:hAnsi="Arial" w:cs="Arial"/>
                                <w:i/>
                                <w:iCs/>
                                <w:sz w:val="18"/>
                                <w:szCs w:val="18"/>
                              </w:rPr>
                              <w:t>: 31 de octubre, 2022</w:t>
                            </w:r>
                          </w:p>
                          <w:p w14:paraId="0D9C550F" w14:textId="3E8CE05C" w:rsidR="005635AD" w:rsidRDefault="005635AD" w:rsidP="005635AD">
                            <w:pPr>
                              <w:pBdr>
                                <w:top w:val="single" w:sz="4" w:space="1" w:color="auto"/>
                              </w:pBdr>
                              <w:spacing w:line="240" w:lineRule="auto"/>
                              <w:rPr>
                                <w:rFonts w:ascii="Arial" w:hAnsi="Arial" w:cs="Arial"/>
                                <w:i/>
                                <w:iCs/>
                                <w:sz w:val="18"/>
                                <w:szCs w:val="18"/>
                              </w:rPr>
                            </w:pPr>
                            <w:r w:rsidRPr="005635AD">
                              <w:rPr>
                                <w:rFonts w:ascii="Arial" w:hAnsi="Arial" w:cs="Arial"/>
                                <w:b/>
                                <w:bCs/>
                                <w:i/>
                                <w:iCs/>
                                <w:sz w:val="18"/>
                                <w:szCs w:val="18"/>
                              </w:rPr>
                              <w:t>Enviado a corrección</w:t>
                            </w:r>
                            <w:r>
                              <w:rPr>
                                <w:rFonts w:ascii="Arial" w:hAnsi="Arial" w:cs="Arial"/>
                                <w:i/>
                                <w:iCs/>
                                <w:sz w:val="18"/>
                                <w:szCs w:val="18"/>
                              </w:rPr>
                              <w:t>: 11 de enero, 2023</w:t>
                            </w:r>
                          </w:p>
                          <w:p w14:paraId="0BA55A98" w14:textId="36FBB0E5" w:rsidR="005635AD" w:rsidRPr="005635AD" w:rsidRDefault="005635AD" w:rsidP="005635AD">
                            <w:pPr>
                              <w:pBdr>
                                <w:top w:val="single" w:sz="4" w:space="1" w:color="auto"/>
                              </w:pBdr>
                              <w:spacing w:line="240" w:lineRule="auto"/>
                              <w:rPr>
                                <w:rFonts w:ascii="Arial" w:hAnsi="Arial" w:cs="Arial"/>
                                <w:i/>
                                <w:iCs/>
                                <w:sz w:val="18"/>
                                <w:szCs w:val="18"/>
                              </w:rPr>
                            </w:pPr>
                            <w:r w:rsidRPr="005635AD">
                              <w:rPr>
                                <w:rFonts w:ascii="Arial" w:hAnsi="Arial" w:cs="Arial"/>
                                <w:b/>
                                <w:bCs/>
                                <w:i/>
                                <w:iCs/>
                                <w:sz w:val="18"/>
                                <w:szCs w:val="18"/>
                              </w:rPr>
                              <w:t>Aprobado</w:t>
                            </w:r>
                            <w:r>
                              <w:rPr>
                                <w:rFonts w:ascii="Arial" w:hAnsi="Arial" w:cs="Arial"/>
                                <w:i/>
                                <w:iCs/>
                                <w:sz w:val="18"/>
                                <w:szCs w:val="18"/>
                              </w:rPr>
                              <w:t>: 19 de abril,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231680" id="_x0000_t202" coordsize="21600,21600" o:spt="202" path="m,l,21600r21600,l21600,xe">
                <v:stroke joinstyle="miter"/>
                <v:path gradientshapeok="t" o:connecttype="rect"/>
              </v:shapetype>
              <v:shape id="Cuadro de texto 2" o:spid="_x0000_s1026" type="#_x0000_t202" style="position:absolute;margin-left:0;margin-top:14.6pt;width:413.25pt;height:132pt;z-index:25166029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" stroked="f">
                <v:textbox>
                  <w:txbxContent>
                    <w:p w14:paraId="6A6FACAD" w14:textId="28B6E7DB" w:rsidR="005635AD" w:rsidRPr="005635AD" w:rsidRDefault="004546E2" w:rsidP="005635AD">
                      <w:pPr>
                        <w:pStyle w:val="NormalWeb"/>
                        <w:pBdr>
                          <w:top w:val="single" w:sz="4" w:space="1" w:color="auto"/>
                        </w:pBdr>
                        <w:spacing w:before="0" w:after="0" w:afterAutospacing="0"/>
                        <w:jc w:val="both"/>
                        <w:rPr>
                          <w:rFonts w:ascii="Arial" w:hAnsi="Arial" w:cs="Arial"/>
                          <w:i/>
                          <w:iCs/>
                          <w:sz w:val="18"/>
                          <w:szCs w:val="18"/>
                        </w:rPr>
                      </w:pPr>
                      <w:r w:rsidRPr="005635AD">
                        <w:rPr>
                          <w:rFonts w:ascii="Arial" w:hAnsi="Arial" w:cs="Arial"/>
                          <w:i/>
                          <w:iCs/>
                          <w:sz w:val="18"/>
                          <w:szCs w:val="18"/>
                          <w:vertAlign w:val="superscript"/>
                        </w:rPr>
                        <w:t>1</w:t>
                      </w:r>
                      <w:r w:rsidR="005635AD">
                        <w:rPr>
                          <w:rFonts w:ascii="Arial" w:hAnsi="Arial" w:cs="Arial"/>
                          <w:i/>
                          <w:iCs/>
                          <w:sz w:val="18"/>
                          <w:szCs w:val="18"/>
                        </w:rPr>
                        <w:t xml:space="preserve"> </w:t>
                      </w:r>
                      <w:r w:rsidR="005635AD" w:rsidRPr="005635AD">
                        <w:rPr>
                          <w:rFonts w:ascii="Arial" w:hAnsi="Arial" w:cs="Arial"/>
                          <w:i/>
                          <w:iCs/>
                          <w:sz w:val="18"/>
                          <w:szCs w:val="18"/>
                        </w:rPr>
                        <w:t xml:space="preserve">Docente de la Universidad de Costa Rica, en la Escuela de Orientación y Educación Especial, San José, Costa Rica. Orientador, Oficina de Orientación, Universidad de Costa Rica. Maestría Académica en Ciencias de la Educación con énfasis en Orientación en el área laboral. </w:t>
                      </w:r>
                      <w:r w:rsidR="005635AD">
                        <w:rPr>
                          <w:rFonts w:ascii="Arial" w:hAnsi="Arial" w:cs="Arial"/>
                          <w:i/>
                          <w:iCs/>
                          <w:sz w:val="18"/>
                          <w:szCs w:val="18"/>
                        </w:rPr>
                        <w:t xml:space="preserve">Dirección electrónica: </w:t>
                      </w:r>
                      <w:hyperlink r:id="rId16" w:history="1">
                        <w:r w:rsidR="005635AD" w:rsidRPr="0058014D">
                          <w:rPr>
                            <w:rStyle w:val="Hyperlink"/>
                            <w:rFonts w:ascii="Arial" w:hAnsi="Arial" w:cs="Arial"/>
                            <w:i/>
                            <w:iCs/>
                            <w:sz w:val="18"/>
                            <w:szCs w:val="18"/>
                          </w:rPr>
                          <w:t>osvaldo.murillo@ucr.ac.cr</w:t>
                        </w:r>
                      </w:hyperlink>
                      <w:r w:rsidR="005635AD">
                        <w:rPr>
                          <w:rFonts w:ascii="Arial" w:hAnsi="Arial" w:cs="Arial"/>
                          <w:i/>
                          <w:iCs/>
                          <w:sz w:val="18"/>
                          <w:szCs w:val="18"/>
                        </w:rPr>
                        <w:t xml:space="preserve"> Orcid </w:t>
                      </w:r>
                      <w:hyperlink r:id="rId17" w:history="1">
                        <w:r w:rsidR="005635AD" w:rsidRPr="0058014D">
                          <w:rPr>
                            <w:rStyle w:val="Hyperlink"/>
                            <w:rFonts w:ascii="Arial" w:hAnsi="Arial" w:cs="Arial"/>
                            <w:i/>
                            <w:iCs/>
                            <w:sz w:val="18"/>
                            <w:szCs w:val="18"/>
                          </w:rPr>
                          <w:t>https://orcid.org/0000-0002-5425-9419</w:t>
                        </w:r>
                      </w:hyperlink>
                      <w:r w:rsidR="005635AD">
                        <w:rPr>
                          <w:rFonts w:ascii="Arial" w:hAnsi="Arial" w:cs="Arial"/>
                          <w:i/>
                          <w:iCs/>
                          <w:sz w:val="18"/>
                          <w:szCs w:val="18"/>
                        </w:rPr>
                        <w:t xml:space="preserve"> </w:t>
                      </w:r>
                    </w:p>
                    <w:p w14:paraId="46546F2A" w14:textId="77777777" w:rsidR="004546E2" w:rsidRPr="005635AD" w:rsidRDefault="004546E2" w:rsidP="005635AD">
                      <w:pPr>
                        <w:pBdr>
                          <w:top w:val="single" w:sz="4" w:space="1" w:color="auto"/>
                        </w:pBdr>
                        <w:spacing w:line="240" w:lineRule="auto"/>
                        <w:rPr>
                          <w:rFonts w:ascii="Arial" w:hAnsi="Arial" w:cs="Arial"/>
                          <w:i/>
                          <w:iCs/>
                          <w:sz w:val="18"/>
                          <w:szCs w:val="18"/>
                        </w:rPr>
                      </w:pPr>
                    </w:p>
                    <w:p w14:paraId="2503C850" w14:textId="16A9AD5D" w:rsidR="004546E2" w:rsidRPr="005635AD" w:rsidRDefault="004546E2" w:rsidP="005635AD">
                      <w:pPr>
                        <w:pBdr>
                          <w:top w:val="single" w:sz="4" w:space="1" w:color="auto"/>
                        </w:pBdr>
                        <w:spacing w:line="240" w:lineRule="auto"/>
                        <w:rPr>
                          <w:rFonts w:ascii="Arial" w:hAnsi="Arial" w:cs="Arial"/>
                          <w:i/>
                          <w:iCs/>
                          <w:sz w:val="18"/>
                          <w:szCs w:val="18"/>
                        </w:rPr>
                      </w:pPr>
                      <w:r w:rsidRPr="005635AD">
                        <w:rPr>
                          <w:rFonts w:ascii="Arial" w:hAnsi="Arial" w:cs="Arial"/>
                          <w:i/>
                          <w:iCs/>
                          <w:sz w:val="18"/>
                          <w:szCs w:val="18"/>
                          <w:vertAlign w:val="superscript"/>
                        </w:rPr>
                        <w:t>2</w:t>
                      </w:r>
                      <w:r w:rsidR="005635AD" w:rsidRPr="005635AD">
                        <w:rPr>
                          <w:rFonts w:ascii="Arial" w:hAnsi="Arial" w:cs="Arial"/>
                          <w:i/>
                          <w:iCs/>
                          <w:sz w:val="18"/>
                          <w:szCs w:val="18"/>
                        </w:rPr>
                        <w:t xml:space="preserve"> </w:t>
                      </w:r>
                      <w:r w:rsidR="005635AD" w:rsidRPr="005635AD">
                        <w:rPr>
                          <w:rFonts w:ascii="Arial" w:hAnsi="Arial" w:cs="Arial"/>
                          <w:i/>
                          <w:iCs/>
                          <w:color w:val="000000"/>
                          <w:sz w:val="18"/>
                          <w:szCs w:val="18"/>
                        </w:rPr>
                        <w:t xml:space="preserve">Docente de la Escuela de Orientación y Educación Especial e Investigadora del Instituto de Investigación en Educación de la Universidad de Costa </w:t>
                      </w:r>
                      <w:r w:rsidR="005635AD" w:rsidRPr="005635AD">
                        <w:rPr>
                          <w:rFonts w:ascii="Arial" w:hAnsi="Arial" w:cs="Arial"/>
                          <w:i/>
                          <w:iCs/>
                          <w:sz w:val="18"/>
                          <w:szCs w:val="18"/>
                        </w:rPr>
                        <w:t>Rica</w:t>
                      </w:r>
                      <w:r w:rsidR="005635AD">
                        <w:rPr>
                          <w:rFonts w:ascii="Arial" w:hAnsi="Arial" w:cs="Arial"/>
                          <w:i/>
                          <w:iCs/>
                          <w:sz w:val="18"/>
                          <w:szCs w:val="18"/>
                        </w:rPr>
                        <w:t>, San José, Costa Rica. Dirección electrónica:</w:t>
                      </w:r>
                      <w:r w:rsidR="005635AD" w:rsidRPr="005635AD">
                        <w:rPr>
                          <w:rFonts w:ascii="Arial" w:hAnsi="Arial" w:cs="Arial"/>
                          <w:i/>
                          <w:iCs/>
                          <w:sz w:val="18"/>
                          <w:szCs w:val="18"/>
                        </w:rPr>
                        <w:t xml:space="preserve"> </w:t>
                      </w:r>
                      <w:hyperlink r:id="rId18" w:history="1">
                        <w:r w:rsidR="005635AD" w:rsidRPr="0058014D">
                          <w:rPr>
                            <w:rStyle w:val="Hyperlink"/>
                            <w:rFonts w:ascii="Arial" w:hAnsi="Arial" w:cs="Arial"/>
                            <w:i/>
                            <w:iCs/>
                            <w:sz w:val="18"/>
                            <w:szCs w:val="18"/>
                          </w:rPr>
                          <w:t>viria.urena@ucr.ac.cr</w:t>
                        </w:r>
                      </w:hyperlink>
                      <w:r w:rsidR="005635AD">
                        <w:rPr>
                          <w:rFonts w:ascii="Arial" w:hAnsi="Arial" w:cs="Arial"/>
                          <w:i/>
                          <w:iCs/>
                          <w:sz w:val="18"/>
                          <w:szCs w:val="18"/>
                        </w:rPr>
                        <w:t xml:space="preserve"> Orcid</w:t>
                      </w:r>
                      <w:r w:rsidR="005635AD" w:rsidRPr="005635AD">
                        <w:rPr>
                          <w:rFonts w:ascii="Arial" w:hAnsi="Arial" w:cs="Arial"/>
                          <w:i/>
                          <w:iCs/>
                          <w:color w:val="000000"/>
                          <w:sz w:val="18"/>
                          <w:szCs w:val="18"/>
                        </w:rPr>
                        <w:t xml:space="preserve"> </w:t>
                      </w:r>
                      <w:hyperlink r:id="rId19" w:history="1">
                        <w:r w:rsidR="005635AD" w:rsidRPr="005635AD">
                          <w:rPr>
                            <w:rStyle w:val="Hyperlink"/>
                            <w:rFonts w:ascii="Arial" w:hAnsi="Arial" w:cs="Arial"/>
                            <w:i/>
                            <w:iCs/>
                            <w:sz w:val="18"/>
                            <w:szCs w:val="18"/>
                          </w:rPr>
                          <w:t>https://orcid.org/0000-0002-3899-2813</w:t>
                        </w:r>
                      </w:hyperlink>
                    </w:p>
                    <w:p w14:paraId="34E42413" w14:textId="77777777" w:rsidR="004546E2" w:rsidRPr="005635AD" w:rsidRDefault="004546E2" w:rsidP="005635AD">
                      <w:pPr>
                        <w:pBdr>
                          <w:top w:val="single" w:sz="4" w:space="1" w:color="auto"/>
                        </w:pBdr>
                        <w:spacing w:line="240" w:lineRule="auto"/>
                        <w:rPr>
                          <w:rFonts w:ascii="Arial" w:hAnsi="Arial" w:cs="Arial"/>
                          <w:i/>
                          <w:iCs/>
                          <w:sz w:val="18"/>
                          <w:szCs w:val="18"/>
                        </w:rPr>
                      </w:pPr>
                    </w:p>
                    <w:p w14:paraId="1439ED01" w14:textId="286CB0F6" w:rsidR="004546E2" w:rsidRDefault="005635AD" w:rsidP="005635AD">
                      <w:pPr>
                        <w:pBdr>
                          <w:top w:val="single" w:sz="4" w:space="1" w:color="auto"/>
                        </w:pBdr>
                        <w:spacing w:line="240" w:lineRule="auto"/>
                        <w:rPr>
                          <w:rFonts w:ascii="Arial" w:hAnsi="Arial" w:cs="Arial"/>
                          <w:i/>
                          <w:iCs/>
                          <w:sz w:val="18"/>
                          <w:szCs w:val="18"/>
                        </w:rPr>
                      </w:pPr>
                      <w:r w:rsidRPr="005635AD">
                        <w:rPr>
                          <w:rFonts w:ascii="Arial" w:hAnsi="Arial" w:cs="Arial"/>
                          <w:b/>
                          <w:bCs/>
                          <w:i/>
                          <w:iCs/>
                          <w:sz w:val="18"/>
                          <w:szCs w:val="18"/>
                        </w:rPr>
                        <w:t>Artículo recibido</w:t>
                      </w:r>
                      <w:r>
                        <w:rPr>
                          <w:rFonts w:ascii="Arial" w:hAnsi="Arial" w:cs="Arial"/>
                          <w:i/>
                          <w:iCs/>
                          <w:sz w:val="18"/>
                          <w:szCs w:val="18"/>
                        </w:rPr>
                        <w:t>: 31 de octubre, 2022</w:t>
                      </w:r>
                    </w:p>
                    <w:p w14:paraId="0D9C550F" w14:textId="3E8CE05C" w:rsidR="005635AD" w:rsidRDefault="005635AD" w:rsidP="005635AD">
                      <w:pPr>
                        <w:pBdr>
                          <w:top w:val="single" w:sz="4" w:space="1" w:color="auto"/>
                        </w:pBdr>
                        <w:spacing w:line="240" w:lineRule="auto"/>
                        <w:rPr>
                          <w:rFonts w:ascii="Arial" w:hAnsi="Arial" w:cs="Arial"/>
                          <w:i/>
                          <w:iCs/>
                          <w:sz w:val="18"/>
                          <w:szCs w:val="18"/>
                        </w:rPr>
                      </w:pPr>
                      <w:r w:rsidRPr="005635AD">
                        <w:rPr>
                          <w:rFonts w:ascii="Arial" w:hAnsi="Arial" w:cs="Arial"/>
                          <w:b/>
                          <w:bCs/>
                          <w:i/>
                          <w:iCs/>
                          <w:sz w:val="18"/>
                          <w:szCs w:val="18"/>
                        </w:rPr>
                        <w:t>Enviado a corrección</w:t>
                      </w:r>
                      <w:r>
                        <w:rPr>
                          <w:rFonts w:ascii="Arial" w:hAnsi="Arial" w:cs="Arial"/>
                          <w:i/>
                          <w:iCs/>
                          <w:sz w:val="18"/>
                          <w:szCs w:val="18"/>
                        </w:rPr>
                        <w:t>: 11 de enero, 2023</w:t>
                      </w:r>
                    </w:p>
                    <w:p w14:paraId="0BA55A98" w14:textId="36FBB0E5" w:rsidR="005635AD" w:rsidRPr="005635AD" w:rsidRDefault="005635AD" w:rsidP="005635AD">
                      <w:pPr>
                        <w:pBdr>
                          <w:top w:val="single" w:sz="4" w:space="1" w:color="auto"/>
                        </w:pBdr>
                        <w:spacing w:line="240" w:lineRule="auto"/>
                        <w:rPr>
                          <w:rFonts w:ascii="Arial" w:hAnsi="Arial" w:cs="Arial"/>
                          <w:i/>
                          <w:iCs/>
                          <w:sz w:val="18"/>
                          <w:szCs w:val="18"/>
                        </w:rPr>
                      </w:pPr>
                      <w:r w:rsidRPr="005635AD">
                        <w:rPr>
                          <w:rFonts w:ascii="Arial" w:hAnsi="Arial" w:cs="Arial"/>
                          <w:b/>
                          <w:bCs/>
                          <w:i/>
                          <w:iCs/>
                          <w:sz w:val="18"/>
                          <w:szCs w:val="18"/>
                        </w:rPr>
                        <w:t>Aprobado</w:t>
                      </w:r>
                      <w:r>
                        <w:rPr>
                          <w:rFonts w:ascii="Arial" w:hAnsi="Arial" w:cs="Arial"/>
                          <w:i/>
                          <w:iCs/>
                          <w:sz w:val="18"/>
                          <w:szCs w:val="18"/>
                        </w:rPr>
                        <w:t>: 19 de abril, 2023</w:t>
                      </w:r>
                    </w:p>
                  </w:txbxContent>
                </v:textbox>
                <w10:wrap type="square" anchorx="margin"/>
              </v:shape>
            </w:pict>
          </mc:Fallback>
        </mc:AlternateContent>
      </w:r>
      <w:r w:rsidRPr="005635AD">
        <w:rPr>
          <w:rFonts w:ascii="Arial" w:eastAsia="Arial" w:hAnsi="Arial" w:cs="Arial"/>
          <w:b/>
          <w:sz w:val="24"/>
          <w:szCs w:val="24"/>
          <w:lang w:val="en-US"/>
        </w:rPr>
        <w:br w:type="page"/>
      </w:r>
    </w:p>
    <w:p w14:paraId="1D7B300A" w14:textId="575A713F" w:rsidR="006E165F" w:rsidRPr="008A15FC" w:rsidRDefault="006E165F" w:rsidP="005635AD">
      <w:pPr>
        <w:tabs>
          <w:tab w:val="left" w:pos="567"/>
        </w:tabs>
        <w:rPr>
          <w:rFonts w:ascii="Arial" w:eastAsia="Arial" w:hAnsi="Arial" w:cs="Arial"/>
          <w:b/>
          <w:sz w:val="24"/>
          <w:szCs w:val="24"/>
        </w:rPr>
      </w:pPr>
      <w:r w:rsidRPr="008A15FC">
        <w:rPr>
          <w:rFonts w:ascii="Arial" w:eastAsia="Arial" w:hAnsi="Arial" w:cs="Arial"/>
          <w:b/>
          <w:sz w:val="24"/>
          <w:szCs w:val="24"/>
        </w:rPr>
        <w:t>1.</w:t>
      </w:r>
      <w:r w:rsidR="005635AD">
        <w:rPr>
          <w:rFonts w:ascii="Arial" w:eastAsia="Arial" w:hAnsi="Arial" w:cs="Arial"/>
          <w:b/>
          <w:sz w:val="24"/>
          <w:szCs w:val="24"/>
        </w:rPr>
        <w:t xml:space="preserve"> </w:t>
      </w:r>
      <w:r w:rsidRPr="008A15FC">
        <w:rPr>
          <w:rFonts w:ascii="Arial" w:eastAsia="Arial" w:hAnsi="Arial" w:cs="Arial"/>
          <w:b/>
          <w:sz w:val="24"/>
          <w:szCs w:val="24"/>
        </w:rPr>
        <w:t>Introducción</w:t>
      </w:r>
    </w:p>
    <w:p w14:paraId="19EEAC7A" w14:textId="62627A33" w:rsidR="006E165F" w:rsidRPr="008A15FC" w:rsidRDefault="006E165F" w:rsidP="005635AD">
      <w:pPr>
        <w:tabs>
          <w:tab w:val="left" w:pos="567"/>
        </w:tabs>
        <w:ind w:firstLine="567"/>
        <w:rPr>
          <w:rFonts w:ascii="Arial" w:eastAsia="Arial" w:hAnsi="Arial" w:cs="Arial"/>
        </w:rPr>
      </w:pPr>
      <w:r w:rsidRPr="008A15FC">
        <w:rPr>
          <w:rFonts w:ascii="Arial" w:eastAsia="Arial" w:hAnsi="Arial" w:cs="Arial"/>
        </w:rPr>
        <w:t>La Orientación en los colegios de educación técnica profesional (CTP) costarricenses, según lo señalado en el III Estado de la Educación (Programa Estado de la Nación, 2011), se potenció a partir de 1992 con el acuerdo del Co</w:t>
      </w:r>
      <w:r>
        <w:rPr>
          <w:rFonts w:ascii="Arial" w:eastAsia="Arial" w:hAnsi="Arial" w:cs="Arial"/>
        </w:rPr>
        <w:t>nsejo Superior de Educación, el cual</w:t>
      </w:r>
      <w:r w:rsidR="005635AD">
        <w:rPr>
          <w:rFonts w:ascii="Arial" w:eastAsia="Arial" w:hAnsi="Arial" w:cs="Arial"/>
        </w:rPr>
        <w:t xml:space="preserve"> </w:t>
      </w:r>
      <w:r w:rsidRPr="008A15FC">
        <w:rPr>
          <w:rFonts w:ascii="Arial" w:eastAsia="Arial" w:hAnsi="Arial" w:cs="Arial"/>
        </w:rPr>
        <w:t>señala la necesidad de fortalecer y diversificar la oferta en los colegios técnicos e incorporar talleres exploratorios en tercer ciclo, lo cual tuvo como principal implicación la promoción de la Orientación Vocacional</w:t>
      </w:r>
      <w:r w:rsidRPr="008A15FC">
        <w:rPr>
          <w:rFonts w:ascii="Arial" w:eastAsia="Arial" w:hAnsi="Arial" w:cs="Arial"/>
          <w:color w:val="FF0000"/>
        </w:rPr>
        <w:t xml:space="preserve"> </w:t>
      </w:r>
      <w:r w:rsidRPr="008A15FC">
        <w:rPr>
          <w:rFonts w:ascii="Arial" w:eastAsia="Arial" w:hAnsi="Arial" w:cs="Arial"/>
        </w:rPr>
        <w:t>en esos niveles de formación.</w:t>
      </w:r>
      <w:r>
        <w:rPr>
          <w:rFonts w:ascii="Arial" w:eastAsia="Arial" w:hAnsi="Arial" w:cs="Arial"/>
        </w:rPr>
        <w:t xml:space="preserve"> </w:t>
      </w:r>
      <w:r w:rsidRPr="008A15FC">
        <w:rPr>
          <w:rFonts w:ascii="Arial" w:eastAsia="Arial" w:hAnsi="Arial" w:cs="Arial"/>
        </w:rPr>
        <w:t xml:space="preserve">Sin embargo, a pesar de que se promueve la Orientación en los CTP, ese mismo informe señala que es necesario fortalecer aún más los procesos de orientación en la educación técnica, ya que los espacios </w:t>
      </w:r>
      <w:r>
        <w:rPr>
          <w:rFonts w:ascii="Arial" w:eastAsia="Arial" w:hAnsi="Arial" w:cs="Arial"/>
        </w:rPr>
        <w:t>con los que se cuenta</w:t>
      </w:r>
      <w:r w:rsidRPr="008A15FC">
        <w:rPr>
          <w:rFonts w:ascii="Arial" w:eastAsia="Arial" w:hAnsi="Arial" w:cs="Arial"/>
        </w:rPr>
        <w:t xml:space="preserve"> son muy limitados, </w:t>
      </w:r>
      <w:r>
        <w:rPr>
          <w:rFonts w:ascii="Arial" w:eastAsia="Arial" w:hAnsi="Arial" w:cs="Arial"/>
        </w:rPr>
        <w:t>además,</w:t>
      </w:r>
      <w:r w:rsidR="005635AD">
        <w:rPr>
          <w:rFonts w:ascii="Arial" w:eastAsia="Arial" w:hAnsi="Arial" w:cs="Arial"/>
        </w:rPr>
        <w:t xml:space="preserve"> </w:t>
      </w:r>
      <w:r>
        <w:rPr>
          <w:rFonts w:ascii="Arial" w:eastAsia="Arial" w:hAnsi="Arial" w:cs="Arial"/>
        </w:rPr>
        <w:t>se debe</w:t>
      </w:r>
      <w:r w:rsidR="005635AD">
        <w:rPr>
          <w:rFonts w:ascii="Arial" w:eastAsia="Arial" w:hAnsi="Arial" w:cs="Arial"/>
        </w:rPr>
        <w:t xml:space="preserve"> </w:t>
      </w:r>
      <w:r w:rsidRPr="008A15FC">
        <w:rPr>
          <w:rFonts w:ascii="Arial" w:eastAsia="Arial" w:hAnsi="Arial" w:cs="Arial"/>
        </w:rPr>
        <w:t>acompañar al estudiantado a lo largo de su vida, con el fin de promocionar la exploración de sí y ofrecer información de las oportunidades educativas y del mercado laboral para la toma de decisiones. También, el informe enfatiza en la necesidad de aprovechar de mejor manera los talleres exploratorios en el caso de aquellos CTP en los que se imparten, para que el estudiantado tenga la oportunidad de explorar sus intereses y habilidades, y así realizar la elección de la especialidad con mejores criterios.</w:t>
      </w:r>
    </w:p>
    <w:p w14:paraId="745B8AAD" w14:textId="295C8874" w:rsidR="006E165F" w:rsidRPr="008A15FC" w:rsidRDefault="006E165F" w:rsidP="005635AD">
      <w:pPr>
        <w:pStyle w:val="Heading1"/>
        <w:tabs>
          <w:tab w:val="left" w:pos="567"/>
        </w:tabs>
        <w:spacing w:line="360" w:lineRule="auto"/>
        <w:ind w:firstLine="567"/>
        <w:rPr>
          <w:rFonts w:eastAsia="Arial" w:cs="Arial"/>
          <w:b w:val="0"/>
          <w:sz w:val="22"/>
          <w:szCs w:val="22"/>
        </w:rPr>
      </w:pPr>
      <w:r w:rsidRPr="008A15FC">
        <w:rPr>
          <w:rFonts w:eastAsia="Arial" w:cs="Arial"/>
          <w:b w:val="0"/>
          <w:sz w:val="22"/>
          <w:szCs w:val="22"/>
        </w:rPr>
        <w:t xml:space="preserve">En esta </w:t>
      </w:r>
      <w:r>
        <w:rPr>
          <w:rFonts w:eastAsia="Arial" w:cs="Arial"/>
          <w:b w:val="0"/>
          <w:sz w:val="22"/>
          <w:szCs w:val="22"/>
        </w:rPr>
        <w:t xml:space="preserve">misma </w:t>
      </w:r>
      <w:r w:rsidRPr="008A15FC">
        <w:rPr>
          <w:rFonts w:eastAsia="Arial" w:cs="Arial"/>
          <w:b w:val="0"/>
          <w:sz w:val="22"/>
          <w:szCs w:val="22"/>
        </w:rPr>
        <w:t>línea es que se plantea como objetivo del presente artículo</w:t>
      </w:r>
      <w:r>
        <w:rPr>
          <w:rFonts w:eastAsia="Arial" w:cs="Arial"/>
          <w:b w:val="0"/>
          <w:sz w:val="22"/>
          <w:szCs w:val="22"/>
        </w:rPr>
        <w:t>:</w:t>
      </w:r>
      <w:r w:rsidRPr="008A15FC">
        <w:rPr>
          <w:rFonts w:eastAsia="Arial" w:cs="Arial"/>
          <w:b w:val="0"/>
          <w:sz w:val="22"/>
          <w:szCs w:val="22"/>
        </w:rPr>
        <w:t xml:space="preserve"> dar a conocer los resultados del estudio </w:t>
      </w:r>
      <w:r w:rsidRPr="00561EEB">
        <w:rPr>
          <w:rFonts w:eastAsia="Arial" w:cs="Arial"/>
          <w:b w:val="0"/>
          <w:iCs/>
          <w:sz w:val="22"/>
          <w:szCs w:val="22"/>
        </w:rPr>
        <w:t>Acompañamiento desde la Orientación al estudiantado de las instituciones de Educación y Formación Técnica Profesional (EFTP) Costarricenses</w:t>
      </w:r>
      <w:r w:rsidRPr="008A15FC">
        <w:rPr>
          <w:rFonts w:eastAsia="Arial" w:cs="Arial"/>
          <w:b w:val="0"/>
          <w:sz w:val="22"/>
          <w:szCs w:val="22"/>
        </w:rPr>
        <w:t xml:space="preserve">, específicamente </w:t>
      </w:r>
      <w:r>
        <w:rPr>
          <w:rFonts w:eastAsia="Arial" w:cs="Arial"/>
          <w:b w:val="0"/>
          <w:sz w:val="22"/>
          <w:szCs w:val="22"/>
        </w:rPr>
        <w:t>relacionado</w:t>
      </w:r>
      <w:r w:rsidR="005635AD">
        <w:rPr>
          <w:rFonts w:eastAsia="Arial" w:cs="Arial"/>
          <w:b w:val="0"/>
          <w:sz w:val="22"/>
          <w:szCs w:val="22"/>
        </w:rPr>
        <w:t xml:space="preserve"> </w:t>
      </w:r>
      <w:r w:rsidRPr="008A15FC">
        <w:rPr>
          <w:rFonts w:eastAsia="Arial" w:cs="Arial"/>
          <w:b w:val="0"/>
          <w:sz w:val="22"/>
          <w:szCs w:val="22"/>
        </w:rPr>
        <w:t xml:space="preserve">con la elección de una institución de esta modalidad y la especialidad que se ofrece. </w:t>
      </w:r>
    </w:p>
    <w:p w14:paraId="76E3FE30" w14:textId="77777777" w:rsidR="006E165F" w:rsidRDefault="006E165F" w:rsidP="005635AD">
      <w:pPr>
        <w:tabs>
          <w:tab w:val="left" w:pos="567"/>
        </w:tabs>
        <w:ind w:firstLine="567"/>
        <w:rPr>
          <w:rFonts w:ascii="Arial" w:eastAsia="Arial" w:hAnsi="Arial" w:cs="Arial"/>
        </w:rPr>
      </w:pPr>
      <w:r w:rsidRPr="008A15FC">
        <w:rPr>
          <w:rFonts w:ascii="Arial" w:eastAsia="Arial" w:hAnsi="Arial" w:cs="Arial"/>
        </w:rPr>
        <w:t>Para lograrlo, se exploran aspectos como las estrategias para el acompañamiento, el papel de la persona profesional en Orientación, los aciertos y limitaciones, entre otros</w:t>
      </w:r>
      <w:r>
        <w:rPr>
          <w:rFonts w:ascii="Arial" w:eastAsia="Arial" w:hAnsi="Arial" w:cs="Arial"/>
        </w:rPr>
        <w:t>;</w:t>
      </w:r>
      <w:r w:rsidRPr="008A15FC">
        <w:rPr>
          <w:rFonts w:ascii="Arial" w:eastAsia="Arial" w:hAnsi="Arial" w:cs="Arial"/>
        </w:rPr>
        <w:t xml:space="preserve"> con la finalidad de generar recomendaciones que promuevan la intervención, desde la Orientación Vocacional, con el estudiantado que se encuentra en un proceso de toma de decisiones para elegir un CTP y la especialidad que desea cursar. </w:t>
      </w:r>
    </w:p>
    <w:p w14:paraId="5908DFDC" w14:textId="77777777" w:rsidR="005635AD" w:rsidRPr="008A15FC" w:rsidRDefault="005635AD" w:rsidP="005635AD">
      <w:pPr>
        <w:tabs>
          <w:tab w:val="left" w:pos="567"/>
        </w:tabs>
        <w:ind w:firstLine="567"/>
        <w:rPr>
          <w:rFonts w:ascii="Arial" w:eastAsia="Arial" w:hAnsi="Arial" w:cs="Arial"/>
        </w:rPr>
      </w:pPr>
    </w:p>
    <w:p w14:paraId="239B74A5" w14:textId="7E408E2F" w:rsidR="006E165F" w:rsidRPr="008A15FC" w:rsidRDefault="006E165F" w:rsidP="005635AD">
      <w:pPr>
        <w:tabs>
          <w:tab w:val="left" w:pos="567"/>
        </w:tabs>
        <w:ind w:left="567" w:hanging="567"/>
        <w:rPr>
          <w:rFonts w:ascii="Arial" w:eastAsia="Arial" w:hAnsi="Arial" w:cs="Arial"/>
          <w:b/>
          <w:sz w:val="24"/>
          <w:szCs w:val="24"/>
        </w:rPr>
      </w:pPr>
      <w:r w:rsidRPr="008A15FC">
        <w:rPr>
          <w:rFonts w:ascii="Arial" w:eastAsia="Arial" w:hAnsi="Arial" w:cs="Arial"/>
          <w:b/>
          <w:sz w:val="24"/>
          <w:szCs w:val="24"/>
        </w:rPr>
        <w:t>2.</w:t>
      </w:r>
      <w:r w:rsidR="005635AD">
        <w:rPr>
          <w:rFonts w:ascii="Arial" w:eastAsia="Arial" w:hAnsi="Arial" w:cs="Arial"/>
          <w:b/>
          <w:sz w:val="24"/>
          <w:szCs w:val="24"/>
        </w:rPr>
        <w:t xml:space="preserve"> </w:t>
      </w:r>
      <w:r w:rsidR="005635AD">
        <w:rPr>
          <w:rFonts w:ascii="Arial" w:eastAsia="Arial" w:hAnsi="Arial" w:cs="Arial"/>
          <w:b/>
          <w:sz w:val="24"/>
          <w:szCs w:val="24"/>
        </w:rPr>
        <w:tab/>
      </w:r>
      <w:r w:rsidRPr="008A15FC">
        <w:rPr>
          <w:rFonts w:ascii="Arial" w:eastAsia="Arial" w:hAnsi="Arial" w:cs="Arial"/>
          <w:b/>
          <w:sz w:val="24"/>
          <w:szCs w:val="24"/>
        </w:rPr>
        <w:t>Referente teórico</w:t>
      </w:r>
    </w:p>
    <w:p w14:paraId="1DD6A580" w14:textId="0D9BA148" w:rsidR="006E165F" w:rsidRPr="008A15FC" w:rsidRDefault="006E165F" w:rsidP="005635AD">
      <w:pPr>
        <w:numPr>
          <w:ilvl w:val="1"/>
          <w:numId w:val="46"/>
        </w:numPr>
        <w:pBdr>
          <w:top w:val="nil"/>
          <w:left w:val="nil"/>
          <w:bottom w:val="nil"/>
          <w:right w:val="nil"/>
          <w:between w:val="nil"/>
        </w:pBdr>
        <w:tabs>
          <w:tab w:val="left" w:pos="567"/>
        </w:tabs>
        <w:ind w:left="567" w:hanging="567"/>
        <w:rPr>
          <w:b/>
          <w:color w:val="000000"/>
          <w:sz w:val="24"/>
          <w:szCs w:val="24"/>
        </w:rPr>
      </w:pPr>
      <w:r w:rsidRPr="008A15FC">
        <w:rPr>
          <w:rFonts w:ascii="Arial" w:eastAsia="Arial" w:hAnsi="Arial" w:cs="Arial"/>
          <w:b/>
          <w:color w:val="000000"/>
          <w:sz w:val="24"/>
          <w:szCs w:val="24"/>
        </w:rPr>
        <w:t xml:space="preserve">Educación Técnica y Formación Profesional en el </w:t>
      </w:r>
      <w:r>
        <w:rPr>
          <w:rFonts w:ascii="Arial" w:eastAsia="Arial" w:hAnsi="Arial" w:cs="Arial"/>
          <w:b/>
          <w:color w:val="000000"/>
          <w:sz w:val="24"/>
          <w:szCs w:val="24"/>
        </w:rPr>
        <w:t>C</w:t>
      </w:r>
      <w:r w:rsidRPr="008A15FC">
        <w:rPr>
          <w:rFonts w:ascii="Arial" w:eastAsia="Arial" w:hAnsi="Arial" w:cs="Arial"/>
          <w:b/>
          <w:color w:val="000000"/>
          <w:sz w:val="24"/>
          <w:szCs w:val="24"/>
        </w:rPr>
        <w:t>ontexto del Ministerio de Educación Pública</w:t>
      </w:r>
    </w:p>
    <w:p w14:paraId="4E97E4E2" w14:textId="4075E219" w:rsidR="006E165F" w:rsidRPr="008A15FC" w:rsidRDefault="006E165F" w:rsidP="005635AD">
      <w:pPr>
        <w:tabs>
          <w:tab w:val="left" w:pos="567"/>
        </w:tabs>
        <w:ind w:firstLine="567"/>
        <w:rPr>
          <w:rFonts w:ascii="Arial" w:eastAsia="Arial" w:hAnsi="Arial" w:cs="Arial"/>
        </w:rPr>
      </w:pPr>
      <w:r w:rsidRPr="008A15FC">
        <w:rPr>
          <w:rFonts w:ascii="Arial" w:eastAsia="Arial" w:hAnsi="Arial" w:cs="Arial"/>
        </w:rPr>
        <w:t>En Costa Rica, la modalidad de EFTP en el contexto del Ministerio de Educación Pública (MEP) se establece, p</w:t>
      </w:r>
      <w:r>
        <w:rPr>
          <w:rFonts w:ascii="Arial" w:eastAsia="Arial" w:hAnsi="Arial" w:cs="Arial"/>
        </w:rPr>
        <w:t>rimeramente, en la</w:t>
      </w:r>
      <w:r w:rsidR="005635AD">
        <w:rPr>
          <w:rFonts w:ascii="Arial" w:eastAsia="Arial" w:hAnsi="Arial" w:cs="Arial"/>
        </w:rPr>
        <w:t xml:space="preserve"> </w:t>
      </w:r>
      <w:r w:rsidRPr="008A15FC">
        <w:rPr>
          <w:rFonts w:ascii="Arial" w:eastAsia="Arial" w:hAnsi="Arial" w:cs="Arial"/>
        </w:rPr>
        <w:t>L</w:t>
      </w:r>
      <w:r>
        <w:rPr>
          <w:rFonts w:ascii="Arial" w:eastAsia="Arial" w:hAnsi="Arial" w:cs="Arial"/>
        </w:rPr>
        <w:t>ey Fundamental de Educación de 1957</w:t>
      </w:r>
      <w:r w:rsidR="005635AD">
        <w:rPr>
          <w:rFonts w:ascii="Arial" w:eastAsia="Arial" w:hAnsi="Arial" w:cs="Arial"/>
        </w:rPr>
        <w:t xml:space="preserve"> </w:t>
      </w:r>
      <w:r w:rsidRPr="008A15FC">
        <w:rPr>
          <w:rFonts w:ascii="Arial" w:eastAsia="Arial" w:hAnsi="Arial" w:cs="Arial"/>
        </w:rPr>
        <w:t>en la cual, específicamente en su artículo 14 y 17, señala:</w:t>
      </w:r>
    </w:p>
    <w:p w14:paraId="34349396" w14:textId="77777777" w:rsidR="006E165F" w:rsidRPr="008A15FC" w:rsidRDefault="006E165F" w:rsidP="005635AD">
      <w:pPr>
        <w:tabs>
          <w:tab w:val="left" w:pos="567"/>
        </w:tabs>
        <w:ind w:left="567"/>
        <w:rPr>
          <w:rFonts w:ascii="Arial" w:eastAsia="Arial" w:hAnsi="Arial" w:cs="Arial"/>
        </w:rPr>
      </w:pPr>
      <w:r w:rsidRPr="008A15FC">
        <w:rPr>
          <w:rFonts w:ascii="Arial" w:eastAsia="Arial" w:hAnsi="Arial" w:cs="Arial"/>
        </w:rPr>
        <w:t>Artículo 14.- La Enseñanza Media comprende el conjunto de estructuras o modalidades destinadas a atender las necesidades educativas tanto generales como vocacionales de los adolescentes, y tiene por finalidades: (…) f) Desarrollar las habilidades y aptitudes que le permitan orientarse hacia algún campo de actividades vocacionales o profesionales.</w:t>
      </w:r>
    </w:p>
    <w:p w14:paraId="600EA108" w14:textId="77777777" w:rsidR="006E165F" w:rsidRPr="008A15FC" w:rsidRDefault="006E165F" w:rsidP="005635AD">
      <w:pPr>
        <w:tabs>
          <w:tab w:val="left" w:pos="567"/>
        </w:tabs>
        <w:ind w:left="567"/>
        <w:rPr>
          <w:rFonts w:ascii="Arial" w:eastAsia="Arial" w:hAnsi="Arial" w:cs="Arial"/>
        </w:rPr>
      </w:pPr>
      <w:r w:rsidRPr="008A15FC">
        <w:rPr>
          <w:rFonts w:ascii="Arial" w:eastAsia="Arial" w:hAnsi="Arial" w:cs="Arial"/>
        </w:rPr>
        <w:t>Artículo 17.- La enseñanza técnica se ofrecerá a quienes desearen</w:t>
      </w:r>
      <w:sdt>
        <w:sdtPr>
          <w:tag w:val="goog_rdk_0"/>
          <w:id w:val="-1425639973"/>
        </w:sdtPr>
        <w:sdtContent>
          <w:r w:rsidRPr="008A15FC">
            <w:rPr>
              <w:rFonts w:ascii="Arial" w:eastAsia="Arial" w:hAnsi="Arial" w:cs="Arial"/>
            </w:rPr>
            <w:t xml:space="preserve"> (sic)</w:t>
          </w:r>
        </w:sdtContent>
      </w:sdt>
      <w:r w:rsidRPr="008A15FC">
        <w:rPr>
          <w:rFonts w:ascii="Arial" w:eastAsia="Arial" w:hAnsi="Arial" w:cs="Arial"/>
        </w:rPr>
        <w:t xml:space="preserve"> hacer carreras de naturaleza vocacional o profesional de grado medio para ingresar a las cuales se requiera</w:t>
      </w:r>
      <w:sdt>
        <w:sdtPr>
          <w:tag w:val="goog_rdk_1"/>
          <w:id w:val="-1126777546"/>
        </w:sdtPr>
        <w:sdtContent>
          <w:r w:rsidRPr="008A15FC">
            <w:rPr>
              <w:rFonts w:ascii="Arial" w:eastAsia="Arial" w:hAnsi="Arial" w:cs="Arial"/>
            </w:rPr>
            <w:t xml:space="preserve"> (sic)</w:t>
          </w:r>
        </w:sdtContent>
      </w:sdt>
      <w:r w:rsidRPr="008A15FC">
        <w:rPr>
          <w:rFonts w:ascii="Arial" w:eastAsia="Arial" w:hAnsi="Arial" w:cs="Arial"/>
        </w:rPr>
        <w:t xml:space="preserve"> haber terminado la escuela primaria o una parte de la secundaria (…)</w:t>
      </w:r>
      <w:r>
        <w:rPr>
          <w:rFonts w:ascii="Arial" w:eastAsia="Arial" w:hAnsi="Arial" w:cs="Arial"/>
        </w:rPr>
        <w:t xml:space="preserve"> </w:t>
      </w:r>
      <w:r w:rsidRPr="00A46471">
        <w:rPr>
          <w:rFonts w:ascii="Arial" w:eastAsia="Arial" w:hAnsi="Arial" w:cs="Arial"/>
        </w:rPr>
        <w:t>(Asamblea Legislativa, 1957, párr</w:t>
      </w:r>
      <w:r>
        <w:rPr>
          <w:rFonts w:ascii="Arial" w:eastAsia="Arial" w:hAnsi="Arial" w:cs="Arial"/>
        </w:rPr>
        <w:t>.</w:t>
      </w:r>
      <w:r w:rsidRPr="00A46471">
        <w:rPr>
          <w:rFonts w:ascii="Arial" w:eastAsia="Arial" w:hAnsi="Arial" w:cs="Arial"/>
        </w:rPr>
        <w:t xml:space="preserve"> 14 y párr</w:t>
      </w:r>
      <w:r>
        <w:rPr>
          <w:rFonts w:ascii="Arial" w:eastAsia="Arial" w:hAnsi="Arial" w:cs="Arial"/>
        </w:rPr>
        <w:t>.</w:t>
      </w:r>
      <w:r w:rsidRPr="00A46471">
        <w:rPr>
          <w:rFonts w:ascii="Arial" w:eastAsia="Arial" w:hAnsi="Arial" w:cs="Arial"/>
        </w:rPr>
        <w:t xml:space="preserve"> 17)</w:t>
      </w:r>
    </w:p>
    <w:p w14:paraId="2C448AF2" w14:textId="77777777" w:rsidR="006E165F" w:rsidRPr="008A15FC" w:rsidRDefault="006E165F" w:rsidP="005635AD">
      <w:pPr>
        <w:tabs>
          <w:tab w:val="left" w:pos="567"/>
        </w:tabs>
        <w:ind w:left="567"/>
        <w:rPr>
          <w:rFonts w:ascii="Arial" w:eastAsia="Arial" w:hAnsi="Arial" w:cs="Arial"/>
        </w:rPr>
      </w:pPr>
    </w:p>
    <w:p w14:paraId="5C9333FD" w14:textId="77777777" w:rsidR="006E165F" w:rsidRPr="008A15FC" w:rsidRDefault="006E165F" w:rsidP="005635AD">
      <w:pPr>
        <w:tabs>
          <w:tab w:val="left" w:pos="567"/>
        </w:tabs>
        <w:ind w:firstLine="567"/>
        <w:rPr>
          <w:rFonts w:ascii="Arial" w:eastAsia="Arial" w:hAnsi="Arial" w:cs="Arial"/>
        </w:rPr>
      </w:pPr>
      <w:r w:rsidRPr="008A15FC">
        <w:rPr>
          <w:rFonts w:ascii="Arial" w:eastAsia="Arial" w:hAnsi="Arial" w:cs="Arial"/>
        </w:rPr>
        <w:t>Desde entonces</w:t>
      </w:r>
      <w:r>
        <w:rPr>
          <w:rFonts w:ascii="Arial" w:eastAsia="Arial" w:hAnsi="Arial" w:cs="Arial"/>
        </w:rPr>
        <w:t>,</w:t>
      </w:r>
      <w:r w:rsidRPr="008A15FC">
        <w:rPr>
          <w:rFonts w:ascii="Arial" w:eastAsia="Arial" w:hAnsi="Arial" w:cs="Arial"/>
        </w:rPr>
        <w:t xml:space="preserve"> se ha creado una serie de normativas con el fin de robustecer la ETFP, la más reciente</w:t>
      </w:r>
      <w:r>
        <w:rPr>
          <w:rFonts w:ascii="Arial" w:eastAsia="Arial" w:hAnsi="Arial" w:cs="Arial"/>
        </w:rPr>
        <w:t xml:space="preserve"> es</w:t>
      </w:r>
      <w:r w:rsidRPr="008A15FC">
        <w:rPr>
          <w:rFonts w:ascii="Arial" w:eastAsia="Arial" w:hAnsi="Arial" w:cs="Arial"/>
        </w:rPr>
        <w:t xml:space="preserve"> el Reglamento General del Fondo Especial de Becas para la Educación y Formación Técnica Dual, del 14 de octubre de 2020.</w:t>
      </w:r>
    </w:p>
    <w:p w14:paraId="163E5518" w14:textId="4640CC24" w:rsidR="006E165F" w:rsidRPr="008A15FC" w:rsidRDefault="006E165F" w:rsidP="005635AD">
      <w:pPr>
        <w:tabs>
          <w:tab w:val="left" w:pos="567"/>
        </w:tabs>
        <w:ind w:firstLine="567"/>
        <w:rPr>
          <w:rFonts w:ascii="Arial" w:eastAsia="Arial" w:hAnsi="Arial" w:cs="Arial"/>
        </w:rPr>
      </w:pPr>
      <w:r w:rsidRPr="008A15FC">
        <w:rPr>
          <w:rFonts w:ascii="Arial" w:eastAsia="Arial" w:hAnsi="Arial" w:cs="Arial"/>
        </w:rPr>
        <w:t>De acuerdo con Alvarado et al. (2016), la educación técnica nació con la intención de generar una formación integral del estudiantado y favorecer la movilidad social en beneficio de la familia y la sociedad en general. Las autoras mencionadas señalan que, a partir de las condiciones económicas de los años 90 y el impulso del sector privado, se realizaron esfuerzos para potenciar la educación técnica, así como el desarrollo de proyectos para generar más acceso a este tipo de capacitación. En esa misma época, se favoreció el acceso durante el tercer ciclo de la educación a talleres exploratorios para el caso de las instituciones que inician desde séptimo año con miras a favorecer la elección de una especialidad técnica (Alvarado et al</w:t>
      </w:r>
      <w:r w:rsidR="009C71A0">
        <w:rPr>
          <w:rFonts w:ascii="Arial" w:eastAsia="Arial" w:hAnsi="Arial" w:cs="Arial"/>
        </w:rPr>
        <w:t>.</w:t>
      </w:r>
      <w:r w:rsidRPr="008A15FC">
        <w:rPr>
          <w:rFonts w:ascii="Arial" w:eastAsia="Arial" w:hAnsi="Arial" w:cs="Arial"/>
        </w:rPr>
        <w:t>, 2016).</w:t>
      </w:r>
    </w:p>
    <w:p w14:paraId="70532792" w14:textId="77777777" w:rsidR="006E165F" w:rsidRPr="008A15FC" w:rsidRDefault="006E165F" w:rsidP="005635AD">
      <w:pPr>
        <w:tabs>
          <w:tab w:val="left" w:pos="567"/>
        </w:tabs>
        <w:ind w:firstLine="567"/>
        <w:rPr>
          <w:rFonts w:ascii="Arial" w:eastAsia="Arial" w:hAnsi="Arial" w:cs="Arial"/>
        </w:rPr>
      </w:pPr>
      <w:r w:rsidRPr="008A15FC">
        <w:rPr>
          <w:rFonts w:ascii="Arial" w:eastAsia="Arial" w:hAnsi="Arial" w:cs="Arial"/>
        </w:rPr>
        <w:t xml:space="preserve">En las instituciones de EFTP el estudiantado recibe la formación académica para obtener el título de Bachiller en Educación Media, también se especializa en un área técnica de su elección y recibe el título de Técnico en Nivel Medio, para lo cual cursa un año más de estudios y realiza una práctica profesional en la especialidad estudiada. </w:t>
      </w:r>
    </w:p>
    <w:p w14:paraId="41221289" w14:textId="77777777" w:rsidR="006E165F" w:rsidRPr="008A15FC" w:rsidRDefault="006E165F" w:rsidP="005635AD">
      <w:pPr>
        <w:tabs>
          <w:tab w:val="left" w:pos="567"/>
        </w:tabs>
        <w:rPr>
          <w:rFonts w:ascii="Arial" w:eastAsia="Arial" w:hAnsi="Arial" w:cs="Arial"/>
        </w:rPr>
      </w:pPr>
    </w:p>
    <w:p w14:paraId="532DED68" w14:textId="7060A142" w:rsidR="006E165F" w:rsidRPr="008A15FC" w:rsidRDefault="006E165F" w:rsidP="005635AD">
      <w:pPr>
        <w:numPr>
          <w:ilvl w:val="1"/>
          <w:numId w:val="46"/>
        </w:numPr>
        <w:pBdr>
          <w:top w:val="nil"/>
          <w:left w:val="nil"/>
          <w:bottom w:val="nil"/>
          <w:right w:val="nil"/>
          <w:between w:val="nil"/>
        </w:pBdr>
        <w:tabs>
          <w:tab w:val="left" w:pos="567"/>
        </w:tabs>
        <w:rPr>
          <w:b/>
          <w:color w:val="000000"/>
          <w:sz w:val="24"/>
          <w:szCs w:val="24"/>
        </w:rPr>
      </w:pPr>
      <w:r w:rsidRPr="008A15FC">
        <w:rPr>
          <w:rFonts w:ascii="Arial" w:eastAsia="Arial" w:hAnsi="Arial" w:cs="Arial"/>
          <w:b/>
          <w:color w:val="000000"/>
          <w:sz w:val="24"/>
          <w:szCs w:val="24"/>
        </w:rPr>
        <w:t xml:space="preserve"> </w:t>
      </w:r>
      <w:r w:rsidR="005635AD">
        <w:rPr>
          <w:rFonts w:ascii="Arial" w:eastAsia="Arial" w:hAnsi="Arial" w:cs="Arial"/>
          <w:b/>
          <w:color w:val="000000"/>
          <w:sz w:val="24"/>
          <w:szCs w:val="24"/>
        </w:rPr>
        <w:tab/>
      </w:r>
      <w:r w:rsidRPr="008A15FC">
        <w:rPr>
          <w:rFonts w:ascii="Arial" w:eastAsia="Arial" w:hAnsi="Arial" w:cs="Arial"/>
          <w:b/>
          <w:color w:val="000000"/>
          <w:sz w:val="24"/>
          <w:szCs w:val="24"/>
        </w:rPr>
        <w:t xml:space="preserve">Modalidades de Colegios Técnicos Profesionales en Costa Rica </w:t>
      </w:r>
    </w:p>
    <w:p w14:paraId="23F98E3E" w14:textId="77777777" w:rsidR="006E165F" w:rsidRPr="008A15FC" w:rsidRDefault="006E165F" w:rsidP="005635AD">
      <w:pPr>
        <w:pBdr>
          <w:top w:val="nil"/>
          <w:left w:val="nil"/>
          <w:bottom w:val="nil"/>
          <w:right w:val="nil"/>
          <w:between w:val="nil"/>
        </w:pBdr>
        <w:tabs>
          <w:tab w:val="left" w:pos="567"/>
        </w:tabs>
        <w:ind w:firstLine="567"/>
        <w:rPr>
          <w:b/>
          <w:color w:val="000000"/>
        </w:rPr>
      </w:pPr>
      <w:r w:rsidRPr="008A15FC">
        <w:rPr>
          <w:rFonts w:ascii="Arial" w:eastAsia="Arial" w:hAnsi="Arial" w:cs="Arial"/>
        </w:rPr>
        <w:t xml:space="preserve">Los centros educativos que proveen la EFTP lo hacen bajo la modalidad de Educación Técnica, esta puede ser en CTP o Secciones Nocturnas, en jornadas diurnas o nocturnas y en centros públicos, privados o subvencionados. </w:t>
      </w:r>
    </w:p>
    <w:p w14:paraId="37D2A3BC" w14:textId="6E7F4BFD" w:rsidR="006E165F" w:rsidRPr="008A15FC" w:rsidRDefault="006E165F" w:rsidP="005635AD">
      <w:pPr>
        <w:tabs>
          <w:tab w:val="left" w:pos="567"/>
        </w:tabs>
        <w:ind w:firstLine="567"/>
        <w:rPr>
          <w:rFonts w:ascii="Arial" w:eastAsia="Arial" w:hAnsi="Arial" w:cs="Arial"/>
        </w:rPr>
      </w:pPr>
      <w:r w:rsidRPr="008A15FC">
        <w:rPr>
          <w:rFonts w:ascii="Arial" w:eastAsia="Arial" w:hAnsi="Arial" w:cs="Arial"/>
        </w:rPr>
        <w:t xml:space="preserve">En los CTP que inician en séptimo año, además de las asignaturas del área académica, se incluyen dos talleres exploratorios por nivel, los cuales facilitan al estudiantado escoger una especialidad de las modalidades que se ofrecen: Comercial y Servicios, Industrial y </w:t>
      </w:r>
      <w:r>
        <w:rPr>
          <w:rFonts w:ascii="Arial" w:eastAsia="Arial" w:hAnsi="Arial" w:cs="Arial"/>
        </w:rPr>
        <w:t>Agropecuaria</w:t>
      </w:r>
      <w:sdt>
        <w:sdtPr>
          <w:tag w:val="goog_rdk_6"/>
          <w:id w:val="-2073030050"/>
        </w:sdtPr>
        <w:sdtContent>
          <w:r w:rsidRPr="008A15FC">
            <w:rPr>
              <w:rFonts w:ascii="Arial" w:eastAsia="Arial" w:hAnsi="Arial" w:cs="Arial"/>
            </w:rPr>
            <w:t xml:space="preserve">, </w:t>
          </w:r>
        </w:sdtContent>
      </w:sdt>
      <w:r w:rsidRPr="008A15FC">
        <w:rPr>
          <w:rFonts w:ascii="Arial" w:eastAsia="Arial" w:hAnsi="Arial" w:cs="Arial"/>
        </w:rPr>
        <w:t>dichos talleres se caracterizan por “girar en torno a una actividad específica de la educación técnica” (</w:t>
      </w:r>
      <w:r w:rsidR="007F66BE">
        <w:rPr>
          <w:rFonts w:ascii="Arial" w:eastAsia="Arial" w:hAnsi="Arial" w:cs="Arial"/>
        </w:rPr>
        <w:t>MEP</w:t>
      </w:r>
      <w:r w:rsidRPr="008A15FC">
        <w:rPr>
          <w:rFonts w:ascii="Arial" w:eastAsia="Arial" w:hAnsi="Arial" w:cs="Arial"/>
        </w:rPr>
        <w:t>, 2006, p. 16) y tienen como objetivos:</w:t>
      </w:r>
    </w:p>
    <w:p w14:paraId="26E03A84" w14:textId="77777777" w:rsidR="006E165F" w:rsidRPr="008A15FC" w:rsidRDefault="006E165F" w:rsidP="005635AD">
      <w:pPr>
        <w:tabs>
          <w:tab w:val="left" w:pos="567"/>
        </w:tabs>
        <w:ind w:left="567"/>
        <w:rPr>
          <w:rFonts w:ascii="Arial" w:eastAsia="Arial" w:hAnsi="Arial" w:cs="Arial"/>
        </w:rPr>
      </w:pPr>
      <w:r w:rsidRPr="008A15FC">
        <w:rPr>
          <w:rFonts w:ascii="Arial" w:eastAsia="Arial" w:hAnsi="Arial" w:cs="Arial"/>
        </w:rPr>
        <w:t>Determinar las aptitudes y actitudes que un estudiante posee, con la finalidad de orientarlo a escoger una especialidad.</w:t>
      </w:r>
    </w:p>
    <w:p w14:paraId="03319DEB" w14:textId="4CE6D558" w:rsidR="006E165F" w:rsidRPr="008A15FC" w:rsidRDefault="006E165F" w:rsidP="005635AD">
      <w:pPr>
        <w:tabs>
          <w:tab w:val="left" w:pos="567"/>
        </w:tabs>
        <w:ind w:left="567"/>
        <w:rPr>
          <w:rFonts w:ascii="Arial" w:eastAsia="Arial" w:hAnsi="Arial" w:cs="Arial"/>
        </w:rPr>
      </w:pPr>
      <w:r w:rsidRPr="008A15FC">
        <w:rPr>
          <w:rFonts w:ascii="Arial" w:eastAsia="Arial" w:hAnsi="Arial" w:cs="Arial"/>
        </w:rPr>
        <w:t>Orientar vocacionalmente a la persona estudiante quienes sientan interés por la Educación Técnica como preparación para incorporarse a los procesos productivos. Ensanchar los horizontes educativos, brindando una formación para la vida, mediante experiencias prácticas. (</w:t>
      </w:r>
      <w:r w:rsidR="007F66BE">
        <w:rPr>
          <w:rFonts w:ascii="Arial" w:eastAsia="Arial" w:hAnsi="Arial" w:cs="Arial"/>
        </w:rPr>
        <w:t>MEP</w:t>
      </w:r>
      <w:r w:rsidRPr="008A15FC">
        <w:rPr>
          <w:rFonts w:ascii="Arial" w:eastAsia="Arial" w:hAnsi="Arial" w:cs="Arial"/>
        </w:rPr>
        <w:t>, 2006, p. 16)</w:t>
      </w:r>
    </w:p>
    <w:p w14:paraId="2183EA2F" w14:textId="77777777" w:rsidR="006E165F" w:rsidRPr="008A15FC" w:rsidRDefault="006E165F" w:rsidP="005635AD">
      <w:pPr>
        <w:tabs>
          <w:tab w:val="left" w:pos="567"/>
        </w:tabs>
        <w:ind w:left="709"/>
        <w:rPr>
          <w:rFonts w:ascii="Arial" w:eastAsia="Arial" w:hAnsi="Arial" w:cs="Arial"/>
        </w:rPr>
      </w:pPr>
    </w:p>
    <w:p w14:paraId="5CBBCE30" w14:textId="77777777" w:rsidR="006E165F" w:rsidRPr="008A15FC" w:rsidRDefault="006E165F" w:rsidP="005635AD">
      <w:pPr>
        <w:tabs>
          <w:tab w:val="left" w:pos="567"/>
        </w:tabs>
        <w:ind w:firstLine="567"/>
        <w:rPr>
          <w:rFonts w:ascii="Arial" w:eastAsia="Arial" w:hAnsi="Arial" w:cs="Arial"/>
        </w:rPr>
      </w:pPr>
      <w:r w:rsidRPr="008A15FC">
        <w:rPr>
          <w:rFonts w:ascii="Arial" w:eastAsia="Arial" w:hAnsi="Arial" w:cs="Arial"/>
        </w:rPr>
        <w:t xml:space="preserve">En las instituciones de EFTP que inician en décimo año, cada estudiante cumple de igual manera con las materias académicas correspondientes y con las de la especialidad a la que ingresó. La sección técnica nocturna fue creada para aquellas personas que desean insertarse en esta modalidad, pero que enfrentan limitaciones para hacerlo dentro del horario diurno convencional. </w:t>
      </w:r>
    </w:p>
    <w:p w14:paraId="2BE1F25D" w14:textId="14EC68B5" w:rsidR="006E165F" w:rsidRDefault="006E165F" w:rsidP="005635AD">
      <w:pPr>
        <w:tabs>
          <w:tab w:val="left" w:pos="567"/>
        </w:tabs>
        <w:ind w:firstLine="567"/>
        <w:rPr>
          <w:rFonts w:ascii="Arial" w:eastAsia="Arial" w:hAnsi="Arial" w:cs="Arial"/>
        </w:rPr>
      </w:pPr>
      <w:r w:rsidRPr="008A15FC">
        <w:rPr>
          <w:rFonts w:ascii="Arial" w:eastAsia="Arial" w:hAnsi="Arial" w:cs="Arial"/>
        </w:rPr>
        <w:t xml:space="preserve">La EFTP abre la posibilidad para que las personas que han concluido la Educación Diversificada o que hayan obtenido el </w:t>
      </w:r>
      <w:r>
        <w:rPr>
          <w:rFonts w:ascii="Arial" w:eastAsia="Arial" w:hAnsi="Arial" w:cs="Arial"/>
        </w:rPr>
        <w:t>b</w:t>
      </w:r>
      <w:r w:rsidRPr="008A15FC">
        <w:rPr>
          <w:rFonts w:ascii="Arial" w:eastAsia="Arial" w:hAnsi="Arial" w:cs="Arial"/>
        </w:rPr>
        <w:t>achillerato puedan tener la oportunidad de matricular una especialidad de la oferta educativa de la EFTP y así obtener el título de Técnico Medio.</w:t>
      </w:r>
      <w:r w:rsidR="005635AD">
        <w:rPr>
          <w:rFonts w:ascii="Arial" w:eastAsia="Arial" w:hAnsi="Arial" w:cs="Arial"/>
        </w:rPr>
        <w:t xml:space="preserve"> </w:t>
      </w:r>
      <w:r w:rsidRPr="008A15FC">
        <w:rPr>
          <w:rFonts w:ascii="Arial" w:eastAsia="Arial" w:hAnsi="Arial" w:cs="Arial"/>
        </w:rPr>
        <w:t>Así mismo</w:t>
      </w:r>
      <w:r>
        <w:rPr>
          <w:rFonts w:ascii="Arial" w:eastAsia="Arial" w:hAnsi="Arial" w:cs="Arial"/>
        </w:rPr>
        <w:t>,</w:t>
      </w:r>
      <w:r w:rsidRPr="008A15FC">
        <w:rPr>
          <w:rFonts w:ascii="Arial" w:eastAsia="Arial" w:hAnsi="Arial" w:cs="Arial"/>
        </w:rPr>
        <w:t xml:space="preserve"> para las personas que han concluido solo la Educación General Básica, se ofrece la opción de matricular las especialidades de la EFTP y paralelamente matricular en alguno de los programas de Educación Abierta u otra modalidad para llevar a cabo la conclusión de la Educación Diversificada y con ello la obtención del Bachillerato de Enseñanza Media.</w:t>
      </w:r>
    </w:p>
    <w:p w14:paraId="06D48BA1" w14:textId="77777777" w:rsidR="007F66BE" w:rsidRPr="008A15FC" w:rsidRDefault="007F66BE" w:rsidP="005635AD">
      <w:pPr>
        <w:tabs>
          <w:tab w:val="left" w:pos="567"/>
        </w:tabs>
        <w:ind w:firstLine="567"/>
        <w:rPr>
          <w:rFonts w:ascii="Arial" w:eastAsia="Arial" w:hAnsi="Arial" w:cs="Arial"/>
        </w:rPr>
      </w:pPr>
    </w:p>
    <w:p w14:paraId="161B94FB" w14:textId="22FD4242" w:rsidR="006E165F" w:rsidRPr="007F66BE" w:rsidRDefault="006E165F" w:rsidP="005635AD">
      <w:pPr>
        <w:tabs>
          <w:tab w:val="left" w:pos="567"/>
        </w:tabs>
        <w:rPr>
          <w:rFonts w:ascii="Arial" w:eastAsia="Arial" w:hAnsi="Arial" w:cs="Arial"/>
          <w:sz w:val="24"/>
          <w:szCs w:val="22"/>
        </w:rPr>
      </w:pPr>
      <w:r w:rsidRPr="007F66BE">
        <w:rPr>
          <w:rFonts w:ascii="Arial" w:eastAsia="Arial" w:hAnsi="Arial" w:cs="Arial"/>
          <w:b/>
          <w:sz w:val="24"/>
          <w:szCs w:val="22"/>
        </w:rPr>
        <w:t>2.3</w:t>
      </w:r>
      <w:r w:rsidR="005635AD" w:rsidRPr="007F66BE">
        <w:rPr>
          <w:rFonts w:ascii="Arial" w:eastAsia="Arial" w:hAnsi="Arial" w:cs="Arial"/>
          <w:b/>
          <w:sz w:val="24"/>
          <w:szCs w:val="22"/>
        </w:rPr>
        <w:t xml:space="preserve"> </w:t>
      </w:r>
      <w:r w:rsidR="007F66BE">
        <w:rPr>
          <w:rFonts w:ascii="Arial" w:eastAsia="Arial" w:hAnsi="Arial" w:cs="Arial"/>
          <w:b/>
          <w:sz w:val="24"/>
          <w:szCs w:val="22"/>
        </w:rPr>
        <w:tab/>
      </w:r>
      <w:r w:rsidRPr="007F66BE">
        <w:rPr>
          <w:rFonts w:ascii="Arial" w:eastAsia="Arial" w:hAnsi="Arial" w:cs="Arial"/>
          <w:b/>
          <w:sz w:val="24"/>
          <w:szCs w:val="22"/>
        </w:rPr>
        <w:t>El servicio de Orientación en los Colegios Técnicos Profesionales del Ministerio de Educación Pública</w:t>
      </w:r>
    </w:p>
    <w:p w14:paraId="3B2F27B1" w14:textId="4BB589BF" w:rsidR="006E165F" w:rsidRPr="003F11A8" w:rsidRDefault="006E165F" w:rsidP="007F66BE">
      <w:pPr>
        <w:tabs>
          <w:tab w:val="left" w:pos="567"/>
        </w:tabs>
        <w:ind w:firstLine="567"/>
        <w:rPr>
          <w:rFonts w:ascii="Arial" w:eastAsia="Arial" w:hAnsi="Arial" w:cs="Arial"/>
          <w:color w:val="000000" w:themeColor="text1"/>
        </w:rPr>
      </w:pPr>
      <w:r w:rsidRPr="003F11A8">
        <w:rPr>
          <w:rFonts w:ascii="Arial" w:eastAsia="Arial" w:hAnsi="Arial" w:cs="Arial"/>
          <w:color w:val="000000" w:themeColor="text1"/>
        </w:rPr>
        <w:t>Como se ha señalado hasta el momento, la oferta educativa</w:t>
      </w:r>
      <w:r>
        <w:rPr>
          <w:rFonts w:ascii="Arial" w:eastAsia="Arial" w:hAnsi="Arial" w:cs="Arial"/>
          <w:color w:val="000000" w:themeColor="text1"/>
        </w:rPr>
        <w:t>,</w:t>
      </w:r>
      <w:r w:rsidRPr="003F11A8">
        <w:rPr>
          <w:rFonts w:ascii="Arial" w:eastAsia="Arial" w:hAnsi="Arial" w:cs="Arial"/>
          <w:color w:val="000000" w:themeColor="text1"/>
        </w:rPr>
        <w:t xml:space="preserve"> y particularmente la EFTP</w:t>
      </w:r>
      <w:r>
        <w:rPr>
          <w:rFonts w:ascii="Arial" w:eastAsia="Arial" w:hAnsi="Arial" w:cs="Arial"/>
          <w:color w:val="000000" w:themeColor="text1"/>
        </w:rPr>
        <w:t>, ofrece</w:t>
      </w:r>
      <w:r w:rsidRPr="003F11A8">
        <w:rPr>
          <w:rFonts w:ascii="Arial" w:eastAsia="Arial" w:hAnsi="Arial" w:cs="Arial"/>
          <w:color w:val="000000" w:themeColor="text1"/>
        </w:rPr>
        <w:t xml:space="preserve"> en el país</w:t>
      </w:r>
      <w:r w:rsidR="005635AD">
        <w:rPr>
          <w:rFonts w:ascii="Arial" w:eastAsia="Arial" w:hAnsi="Arial" w:cs="Arial"/>
          <w:color w:val="000000" w:themeColor="text1"/>
        </w:rPr>
        <w:t xml:space="preserve"> </w:t>
      </w:r>
      <w:r w:rsidRPr="003F11A8">
        <w:rPr>
          <w:rFonts w:ascii="Arial" w:eastAsia="Arial" w:hAnsi="Arial" w:cs="Arial"/>
          <w:color w:val="000000" w:themeColor="text1"/>
        </w:rPr>
        <w:t>una serie de alternativas y posibilidades para que la persona estudiante pueda elegir aquella que valore como la más pertinente para su vida</w:t>
      </w:r>
      <w:r>
        <w:rPr>
          <w:rFonts w:ascii="Arial" w:eastAsia="Arial" w:hAnsi="Arial" w:cs="Arial"/>
          <w:color w:val="000000" w:themeColor="text1"/>
        </w:rPr>
        <w:t>;</w:t>
      </w:r>
      <w:r w:rsidRPr="003F11A8">
        <w:rPr>
          <w:rFonts w:ascii="Arial" w:eastAsia="Arial" w:hAnsi="Arial" w:cs="Arial"/>
          <w:color w:val="000000" w:themeColor="text1"/>
        </w:rPr>
        <w:t xml:space="preserve"> </w:t>
      </w:r>
      <w:r>
        <w:rPr>
          <w:rFonts w:ascii="Arial" w:eastAsia="Arial" w:hAnsi="Arial" w:cs="Arial"/>
          <w:color w:val="000000" w:themeColor="text1"/>
        </w:rPr>
        <w:t>s</w:t>
      </w:r>
      <w:r w:rsidRPr="003F11A8">
        <w:rPr>
          <w:rFonts w:ascii="Arial" w:eastAsia="Arial" w:hAnsi="Arial" w:cs="Arial"/>
          <w:color w:val="000000" w:themeColor="text1"/>
        </w:rPr>
        <w:t>in embargo, decisiones de este tipo requieren un análisis profundo que permita reconocer, en el contexto, las oportunidades educativas y laborales que brinda, así como retomar aspectos de sí. La Orientación Vocacional tiene la responsabilidad de asumir la tarea de acompañar a las personas en dicho proceso.</w:t>
      </w:r>
    </w:p>
    <w:p w14:paraId="1B128838" w14:textId="77777777" w:rsidR="006E165F" w:rsidRPr="003F11A8" w:rsidRDefault="006E165F" w:rsidP="005635AD">
      <w:pPr>
        <w:tabs>
          <w:tab w:val="left" w:pos="567"/>
        </w:tabs>
        <w:ind w:firstLine="567"/>
        <w:rPr>
          <w:rFonts w:ascii="Arial" w:eastAsia="Arial" w:hAnsi="Arial" w:cs="Arial"/>
          <w:color w:val="000000" w:themeColor="text1"/>
        </w:rPr>
      </w:pPr>
      <w:r w:rsidRPr="003F11A8">
        <w:rPr>
          <w:rFonts w:ascii="Arial" w:eastAsia="Arial" w:hAnsi="Arial" w:cs="Arial"/>
          <w:color w:val="000000" w:themeColor="text1"/>
        </w:rPr>
        <w:t>Para Vargas (2020, p.75), el para</w:t>
      </w:r>
      <w:r>
        <w:rPr>
          <w:rFonts w:ascii="Arial" w:eastAsia="Arial" w:hAnsi="Arial" w:cs="Arial"/>
          <w:color w:val="000000" w:themeColor="text1"/>
        </w:rPr>
        <w:t xml:space="preserve"> </w:t>
      </w:r>
      <w:r w:rsidRPr="003F11A8">
        <w:rPr>
          <w:rFonts w:ascii="Arial" w:eastAsia="Arial" w:hAnsi="Arial" w:cs="Arial"/>
          <w:color w:val="000000" w:themeColor="text1"/>
        </w:rPr>
        <w:t>qué de la Orientación, desde sus orígenes, es “preparar a las personas para la incorporación al mundo del trabajo, empatando sus habilidades e intereses con las demandas para el puesto de trabajo”.</w:t>
      </w:r>
    </w:p>
    <w:p w14:paraId="31009ACB" w14:textId="3513FE93" w:rsidR="006E165F" w:rsidRPr="003F11A8" w:rsidRDefault="006E165F" w:rsidP="005635AD">
      <w:pPr>
        <w:tabs>
          <w:tab w:val="left" w:pos="567"/>
        </w:tabs>
        <w:ind w:firstLine="567"/>
        <w:rPr>
          <w:rFonts w:ascii="Arial" w:eastAsia="Arial" w:hAnsi="Arial" w:cs="Arial"/>
          <w:color w:val="000000" w:themeColor="text1"/>
        </w:rPr>
      </w:pPr>
      <w:proofErr w:type="gramStart"/>
      <w:r w:rsidRPr="003F11A8">
        <w:rPr>
          <w:rFonts w:ascii="Arial" w:eastAsia="Arial" w:hAnsi="Arial" w:cs="Arial"/>
          <w:color w:val="000000" w:themeColor="text1"/>
        </w:rPr>
        <w:t>Además</w:t>
      </w:r>
      <w:proofErr w:type="gramEnd"/>
      <w:r w:rsidR="005635AD">
        <w:rPr>
          <w:rFonts w:ascii="Arial" w:eastAsia="Arial" w:hAnsi="Arial" w:cs="Arial"/>
          <w:color w:val="000000" w:themeColor="text1"/>
        </w:rPr>
        <w:t xml:space="preserve"> </w:t>
      </w:r>
      <w:r w:rsidRPr="003F11A8">
        <w:rPr>
          <w:rFonts w:ascii="Arial" w:eastAsia="Arial" w:hAnsi="Arial" w:cs="Arial"/>
          <w:color w:val="000000" w:themeColor="text1"/>
        </w:rPr>
        <w:t>Martínez y González (2021) afirman que la Orientación en los espacios educativos es de vital importancia</w:t>
      </w:r>
      <w:r>
        <w:rPr>
          <w:rFonts w:ascii="Arial" w:eastAsia="Arial" w:hAnsi="Arial" w:cs="Arial"/>
          <w:color w:val="000000" w:themeColor="text1"/>
        </w:rPr>
        <w:t>,</w:t>
      </w:r>
      <w:r w:rsidRPr="003F11A8">
        <w:rPr>
          <w:rFonts w:ascii="Arial" w:eastAsia="Arial" w:hAnsi="Arial" w:cs="Arial"/>
          <w:color w:val="000000" w:themeColor="text1"/>
        </w:rPr>
        <w:t xml:space="preserve"> ya que favorece el desarrollo de habilidades para la vida personal y profesional necesarias para afrontar las vicisitudes y cambios del contexto actual, acompaña y asesora a las personas jóvenes en la gestión de su carrera, valorando las posibilidades y las exigencias del medio en que se desenvuelve. </w:t>
      </w:r>
    </w:p>
    <w:p w14:paraId="7F3F3E66" w14:textId="3D375E62" w:rsidR="006E165F" w:rsidRPr="001549CD" w:rsidRDefault="006E165F" w:rsidP="005635AD">
      <w:pPr>
        <w:tabs>
          <w:tab w:val="left" w:pos="567"/>
        </w:tabs>
        <w:ind w:firstLine="567"/>
        <w:rPr>
          <w:rFonts w:ascii="Arial" w:eastAsia="Arial" w:hAnsi="Arial" w:cs="Arial"/>
          <w:color w:val="000000" w:themeColor="text1"/>
        </w:rPr>
      </w:pPr>
      <w:r w:rsidRPr="003F11A8">
        <w:rPr>
          <w:rFonts w:ascii="Arial" w:eastAsia="Arial" w:hAnsi="Arial" w:cs="Arial"/>
          <w:color w:val="000000" w:themeColor="text1"/>
        </w:rPr>
        <w:t xml:space="preserve">En concordancia con lo anterior, la Orientación Vocacional se entiende como “un proceso de ayuda a la elección de una profesión, la preparación para ella, el acceso al ejercicio de </w:t>
      </w:r>
      <w:proofErr w:type="gramStart"/>
      <w:r w:rsidRPr="003F11A8">
        <w:rPr>
          <w:rFonts w:ascii="Arial" w:eastAsia="Arial" w:hAnsi="Arial" w:cs="Arial"/>
          <w:color w:val="000000" w:themeColor="text1"/>
        </w:rPr>
        <w:t>la misma</w:t>
      </w:r>
      <w:proofErr w:type="gramEnd"/>
      <w:r w:rsidRPr="003F11A8">
        <w:rPr>
          <w:rFonts w:ascii="Arial" w:eastAsia="Arial" w:hAnsi="Arial" w:cs="Arial"/>
          <w:color w:val="000000" w:themeColor="text1"/>
        </w:rPr>
        <w:t xml:space="preserve"> y la evolución y progreso posterior" (Ledo y Fernández, 2009, p.</w:t>
      </w:r>
      <w:r w:rsidR="007F66BE">
        <w:rPr>
          <w:rFonts w:ascii="Arial" w:eastAsia="Arial" w:hAnsi="Arial" w:cs="Arial"/>
          <w:color w:val="000000" w:themeColor="text1"/>
        </w:rPr>
        <w:t xml:space="preserve"> </w:t>
      </w:r>
      <w:r w:rsidRPr="003F11A8">
        <w:rPr>
          <w:rFonts w:ascii="Arial" w:eastAsia="Arial" w:hAnsi="Arial" w:cs="Arial"/>
          <w:color w:val="000000" w:themeColor="text1"/>
        </w:rPr>
        <w:t xml:space="preserve">1). Al respecto, la </w:t>
      </w:r>
      <w:r w:rsidRPr="007F66BE">
        <w:rPr>
          <w:rFonts w:ascii="Arial" w:eastAsia="Arial" w:hAnsi="Arial" w:cs="Arial"/>
          <w:color w:val="000000" w:themeColor="text1"/>
        </w:rPr>
        <w:t>Ley Fundamental de Educación</w:t>
      </w:r>
      <w:r w:rsidRPr="003F11A8">
        <w:rPr>
          <w:rFonts w:ascii="Arial" w:eastAsia="Arial" w:hAnsi="Arial" w:cs="Arial"/>
          <w:color w:val="000000" w:themeColor="text1"/>
        </w:rPr>
        <w:t xml:space="preserve"> ya contemplaba la importancia de la Orientación en la educación</w:t>
      </w:r>
      <w:r>
        <w:rPr>
          <w:rFonts w:ascii="Arial" w:eastAsia="Arial" w:hAnsi="Arial" w:cs="Arial"/>
          <w:color w:val="000000" w:themeColor="text1"/>
        </w:rPr>
        <w:t>,</w:t>
      </w:r>
      <w:r w:rsidR="005635AD">
        <w:rPr>
          <w:rFonts w:ascii="Arial" w:eastAsia="Arial" w:hAnsi="Arial" w:cs="Arial"/>
          <w:color w:val="000000" w:themeColor="text1"/>
        </w:rPr>
        <w:t xml:space="preserve"> </w:t>
      </w:r>
      <w:r w:rsidRPr="003F11A8">
        <w:rPr>
          <w:rFonts w:ascii="Arial" w:eastAsia="Arial" w:hAnsi="Arial" w:cs="Arial"/>
          <w:color w:val="000000" w:themeColor="text1"/>
        </w:rPr>
        <w:t>concretamente en la modalidad de la EFTP, cuando se</w:t>
      </w:r>
      <w:r w:rsidR="005635AD">
        <w:rPr>
          <w:rFonts w:ascii="Arial" w:eastAsia="Arial" w:hAnsi="Arial" w:cs="Arial"/>
          <w:color w:val="000000" w:themeColor="text1"/>
        </w:rPr>
        <w:t xml:space="preserve"> </w:t>
      </w:r>
      <w:r w:rsidRPr="003F11A8">
        <w:rPr>
          <w:rFonts w:ascii="Arial" w:eastAsia="Arial" w:hAnsi="Arial" w:cs="Arial"/>
          <w:color w:val="000000" w:themeColor="text1"/>
        </w:rPr>
        <w:t>ref</w:t>
      </w:r>
      <w:r>
        <w:rPr>
          <w:rFonts w:ascii="Arial" w:eastAsia="Arial" w:hAnsi="Arial" w:cs="Arial"/>
          <w:color w:val="000000" w:themeColor="text1"/>
        </w:rPr>
        <w:t>iere</w:t>
      </w:r>
      <w:r w:rsidRPr="003F11A8">
        <w:rPr>
          <w:rFonts w:ascii="Arial" w:eastAsia="Arial" w:hAnsi="Arial" w:cs="Arial"/>
          <w:color w:val="000000" w:themeColor="text1"/>
        </w:rPr>
        <w:t xml:space="preserve"> al servicio de Orientación </w:t>
      </w:r>
      <w:r w:rsidRPr="001549CD">
        <w:rPr>
          <w:rFonts w:ascii="Arial" w:eastAsia="Arial" w:hAnsi="Arial" w:cs="Arial"/>
          <w:color w:val="000000" w:themeColor="text1"/>
        </w:rPr>
        <w:t>de la siguiente manera:</w:t>
      </w:r>
    </w:p>
    <w:p w14:paraId="3849DB65" w14:textId="70C47E8A" w:rsidR="006E165F" w:rsidRPr="008A15FC" w:rsidRDefault="006E165F" w:rsidP="007F66BE">
      <w:pPr>
        <w:tabs>
          <w:tab w:val="left" w:pos="567"/>
        </w:tabs>
        <w:ind w:left="567"/>
        <w:rPr>
          <w:rFonts w:ascii="Arial" w:eastAsia="Arial" w:hAnsi="Arial" w:cs="Arial"/>
        </w:rPr>
      </w:pPr>
      <w:r w:rsidRPr="008A15FC">
        <w:rPr>
          <w:rFonts w:ascii="Arial" w:eastAsia="Arial" w:hAnsi="Arial" w:cs="Arial"/>
        </w:rPr>
        <w:t>El sistema de educación costarricense asegurará al educando, mediante la coordinación de las labores dentro del establecimiento de enseñanza: Un servicio de orientación educativa y vocacional, que facilite la exploración de sus aptitudes intereses, ayudándole en la elección de sus planes de estudios y permitiéndole un buen desarrollo emocional y social (1957, p.</w:t>
      </w:r>
      <w:r w:rsidR="007F66BE">
        <w:rPr>
          <w:rFonts w:ascii="Arial" w:eastAsia="Arial" w:hAnsi="Arial" w:cs="Arial"/>
        </w:rPr>
        <w:t xml:space="preserve"> </w:t>
      </w:r>
      <w:r w:rsidRPr="008A15FC">
        <w:rPr>
          <w:rFonts w:ascii="Arial" w:eastAsia="Arial" w:hAnsi="Arial" w:cs="Arial"/>
        </w:rPr>
        <w:t>5)</w:t>
      </w:r>
    </w:p>
    <w:p w14:paraId="05DCCD3A" w14:textId="77777777" w:rsidR="007F66BE" w:rsidRDefault="007F66BE" w:rsidP="005635AD">
      <w:pPr>
        <w:tabs>
          <w:tab w:val="left" w:pos="567"/>
        </w:tabs>
        <w:ind w:firstLine="567"/>
        <w:rPr>
          <w:rFonts w:ascii="Arial" w:eastAsia="Arial" w:hAnsi="Arial" w:cs="Arial"/>
        </w:rPr>
      </w:pPr>
    </w:p>
    <w:p w14:paraId="047293C7" w14:textId="102C9EF6" w:rsidR="006E165F" w:rsidRPr="001549CD" w:rsidRDefault="006E165F" w:rsidP="005635AD">
      <w:pPr>
        <w:tabs>
          <w:tab w:val="left" w:pos="567"/>
        </w:tabs>
        <w:ind w:firstLine="567"/>
        <w:rPr>
          <w:rFonts w:ascii="Arial" w:eastAsia="Arial" w:hAnsi="Arial" w:cs="Arial"/>
          <w:color w:val="000000" w:themeColor="text1"/>
        </w:rPr>
      </w:pPr>
      <w:r w:rsidRPr="008A15FC">
        <w:rPr>
          <w:rFonts w:ascii="Arial" w:eastAsia="Arial" w:hAnsi="Arial" w:cs="Arial"/>
        </w:rPr>
        <w:t xml:space="preserve">Es a partir del año 1964, al ponerse en marcha la Reforma a la Enseñanza Media, que oficialmente se crearon </w:t>
      </w:r>
      <w:r>
        <w:rPr>
          <w:rFonts w:ascii="Arial" w:eastAsia="Arial" w:hAnsi="Arial" w:cs="Arial"/>
        </w:rPr>
        <w:t xml:space="preserve">e </w:t>
      </w:r>
      <w:r w:rsidRPr="008A15FC">
        <w:rPr>
          <w:rFonts w:ascii="Arial" w:eastAsia="Arial" w:hAnsi="Arial" w:cs="Arial"/>
        </w:rPr>
        <w:t>implementa</w:t>
      </w:r>
      <w:r>
        <w:rPr>
          <w:rFonts w:ascii="Arial" w:eastAsia="Arial" w:hAnsi="Arial" w:cs="Arial"/>
        </w:rPr>
        <w:t>ron</w:t>
      </w:r>
      <w:r w:rsidRPr="008A15FC">
        <w:rPr>
          <w:rFonts w:ascii="Arial" w:eastAsia="Arial" w:hAnsi="Arial" w:cs="Arial"/>
        </w:rPr>
        <w:t xml:space="preserve"> los servicios de Orientación en las instituciones educativas de este nivel (Pereira, 2001, p. 5),</w:t>
      </w:r>
      <w:sdt>
        <w:sdtPr>
          <w:tag w:val="goog_rdk_9"/>
          <w:id w:val="702371361"/>
        </w:sdtPr>
        <w:sdtContent>
          <w:r w:rsidRPr="008A15FC">
            <w:rPr>
              <w:rFonts w:ascii="Arial" w:eastAsia="Arial" w:hAnsi="Arial" w:cs="Arial"/>
            </w:rPr>
            <w:t xml:space="preserve"> </w:t>
          </w:r>
        </w:sdtContent>
      </w:sdt>
      <w:r w:rsidRPr="008A15FC">
        <w:rPr>
          <w:rFonts w:ascii="Arial" w:eastAsia="Arial" w:hAnsi="Arial" w:cs="Arial"/>
        </w:rPr>
        <w:t>entre estas, la de Educación Técnica, con el objetivo de atender la dimensión vocacional y educativa del estudiantado</w:t>
      </w:r>
      <w:r w:rsidRPr="001549CD">
        <w:rPr>
          <w:rFonts w:ascii="Arial" w:eastAsia="Arial" w:hAnsi="Arial" w:cs="Arial"/>
          <w:color w:val="000000" w:themeColor="text1"/>
        </w:rPr>
        <w:t>. De esta manera, la Orientación en el contexto del MEP cumple dos propósitos: fungir como proceso consustancial al currículo y constituirse en un servicio de apoyo especializado que potencia el proceso de toma de decisiones en el estudiantado, (MEP</w:t>
      </w:r>
      <w:r w:rsidR="007F66BE">
        <w:rPr>
          <w:rFonts w:ascii="Arial" w:eastAsia="Arial" w:hAnsi="Arial" w:cs="Arial"/>
          <w:color w:val="000000" w:themeColor="text1"/>
        </w:rPr>
        <w:t>,</w:t>
      </w:r>
      <w:r w:rsidRPr="001549CD">
        <w:rPr>
          <w:rFonts w:ascii="Arial" w:eastAsia="Arial" w:hAnsi="Arial" w:cs="Arial"/>
          <w:color w:val="000000" w:themeColor="text1"/>
        </w:rPr>
        <w:t xml:space="preserve"> 2017).</w:t>
      </w:r>
    </w:p>
    <w:p w14:paraId="3A9BE3DA" w14:textId="48DC55A7" w:rsidR="006E165F" w:rsidRPr="008A15FC" w:rsidRDefault="006E165F" w:rsidP="007F66BE">
      <w:pPr>
        <w:tabs>
          <w:tab w:val="left" w:pos="567"/>
        </w:tabs>
        <w:ind w:firstLine="567"/>
        <w:rPr>
          <w:rFonts w:ascii="Arial" w:eastAsia="Arial" w:hAnsi="Arial" w:cs="Arial"/>
        </w:rPr>
      </w:pPr>
      <w:r w:rsidRPr="008A15FC">
        <w:rPr>
          <w:rFonts w:ascii="Arial" w:eastAsia="Arial" w:hAnsi="Arial" w:cs="Arial"/>
        </w:rPr>
        <w:t>Optar por la modalidad de la EFTP supone una toma de decisiones que requiere</w:t>
      </w:r>
      <w:r w:rsidR="005635AD">
        <w:rPr>
          <w:rFonts w:ascii="Arial" w:eastAsia="Arial" w:hAnsi="Arial" w:cs="Arial"/>
        </w:rPr>
        <w:t xml:space="preserve"> </w:t>
      </w:r>
      <w:r>
        <w:rPr>
          <w:rFonts w:ascii="Arial" w:eastAsia="Arial" w:hAnsi="Arial" w:cs="Arial"/>
        </w:rPr>
        <w:t>la reflexión</w:t>
      </w:r>
      <w:r w:rsidRPr="008A15FC">
        <w:rPr>
          <w:rFonts w:ascii="Arial" w:eastAsia="Arial" w:hAnsi="Arial" w:cs="Arial"/>
        </w:rPr>
        <w:t xml:space="preserve"> </w:t>
      </w:r>
      <w:r>
        <w:rPr>
          <w:rFonts w:ascii="Arial" w:eastAsia="Arial" w:hAnsi="Arial" w:cs="Arial"/>
        </w:rPr>
        <w:t>d</w:t>
      </w:r>
      <w:r w:rsidRPr="008A15FC">
        <w:rPr>
          <w:rFonts w:ascii="Arial" w:eastAsia="Arial" w:hAnsi="Arial" w:cs="Arial"/>
        </w:rPr>
        <w:t>el estudiantado sobre sí (intereses, habilidades, valores, gustos) y sobre el contexto (oportunidades educativas y laborales, comportamiento del mercado laboral, entre otros aspectos), proceso que se facilita mediante la intervención de las personas profesionales en Orientación.</w:t>
      </w:r>
    </w:p>
    <w:p w14:paraId="098102A2" w14:textId="77777777" w:rsidR="006E165F" w:rsidRPr="008A15FC" w:rsidRDefault="006E165F" w:rsidP="007F66BE">
      <w:pPr>
        <w:tabs>
          <w:tab w:val="left" w:pos="567"/>
        </w:tabs>
        <w:ind w:firstLine="567"/>
        <w:rPr>
          <w:rFonts w:ascii="Arial" w:eastAsia="Arial" w:hAnsi="Arial" w:cs="Arial"/>
        </w:rPr>
      </w:pPr>
      <w:r w:rsidRPr="008A15FC">
        <w:rPr>
          <w:rFonts w:ascii="Arial" w:eastAsia="Arial" w:hAnsi="Arial" w:cs="Arial"/>
        </w:rPr>
        <w:t>A nivel institucional</w:t>
      </w:r>
      <w:r>
        <w:rPr>
          <w:rFonts w:ascii="Arial" w:eastAsia="Arial" w:hAnsi="Arial" w:cs="Arial"/>
        </w:rPr>
        <w:t>,</w:t>
      </w:r>
      <w:r w:rsidRPr="008A15FC">
        <w:rPr>
          <w:rFonts w:ascii="Arial" w:eastAsia="Arial" w:hAnsi="Arial" w:cs="Arial"/>
        </w:rPr>
        <w:t xml:space="preserve"> este grupo de profesionales de los centros educativos de tercer ciclo y educación diversificada se encuentran organizados por Departamentos de Orientación, el número de profesionales que lo conforman depende del número de estudiantes matriculad</w:t>
      </w:r>
      <w:r>
        <w:rPr>
          <w:rFonts w:ascii="Arial" w:eastAsia="Arial" w:hAnsi="Arial" w:cs="Arial"/>
        </w:rPr>
        <w:t>o</w:t>
      </w:r>
      <w:r w:rsidRPr="008A15FC">
        <w:rPr>
          <w:rFonts w:ascii="Arial" w:eastAsia="Arial" w:hAnsi="Arial" w:cs="Arial"/>
        </w:rPr>
        <w:t>s y matriculad</w:t>
      </w:r>
      <w:r>
        <w:rPr>
          <w:rFonts w:ascii="Arial" w:eastAsia="Arial" w:hAnsi="Arial" w:cs="Arial"/>
        </w:rPr>
        <w:t>a</w:t>
      </w:r>
      <w:r w:rsidRPr="008A15FC">
        <w:rPr>
          <w:rFonts w:ascii="Arial" w:eastAsia="Arial" w:hAnsi="Arial" w:cs="Arial"/>
        </w:rPr>
        <w:t xml:space="preserve">s en la institución, una persona profesional, por cada 400 estudiantes (Ureña y Robles, 2015). </w:t>
      </w:r>
    </w:p>
    <w:p w14:paraId="354EAB90" w14:textId="3276BF86" w:rsidR="006E165F" w:rsidRPr="008A15FC" w:rsidRDefault="006E165F" w:rsidP="005635AD">
      <w:pPr>
        <w:tabs>
          <w:tab w:val="left" w:pos="567"/>
        </w:tabs>
        <w:ind w:firstLine="567"/>
        <w:rPr>
          <w:rFonts w:ascii="Arial" w:eastAsia="Arial" w:hAnsi="Arial" w:cs="Arial"/>
          <w:color w:val="44546A" w:themeColor="text2"/>
        </w:rPr>
      </w:pPr>
      <w:r w:rsidRPr="004A0D86">
        <w:rPr>
          <w:rFonts w:ascii="Arial" w:eastAsia="Arial" w:hAnsi="Arial" w:cs="Arial"/>
          <w:color w:val="000000" w:themeColor="text1"/>
        </w:rPr>
        <w:t>El Departamento de Orientación Educativa y Vocacional</w:t>
      </w:r>
      <w:r>
        <w:rPr>
          <w:rFonts w:ascii="Arial" w:eastAsia="Arial" w:hAnsi="Arial" w:cs="Arial"/>
          <w:color w:val="000000" w:themeColor="text1"/>
        </w:rPr>
        <w:t>,</w:t>
      </w:r>
      <w:r w:rsidRPr="004A0D86">
        <w:rPr>
          <w:rFonts w:ascii="Arial" w:eastAsia="Arial" w:hAnsi="Arial" w:cs="Arial"/>
          <w:color w:val="000000" w:themeColor="text1"/>
        </w:rPr>
        <w:t xml:space="preserve"> como instancia nacional del servicio de orientación que ofrece el MEP</w:t>
      </w:r>
      <w:r>
        <w:rPr>
          <w:rFonts w:ascii="Arial" w:eastAsia="Arial" w:hAnsi="Arial" w:cs="Arial"/>
          <w:color w:val="000000" w:themeColor="text1"/>
        </w:rPr>
        <w:t>, incluye</w:t>
      </w:r>
      <w:r w:rsidRPr="004A0D86">
        <w:rPr>
          <w:rFonts w:ascii="Arial" w:eastAsia="Arial" w:hAnsi="Arial" w:cs="Arial"/>
          <w:color w:val="000000" w:themeColor="text1"/>
        </w:rPr>
        <w:t xml:space="preserve"> en el documento </w:t>
      </w:r>
      <w:r w:rsidRPr="004A0D86">
        <w:rPr>
          <w:rFonts w:ascii="Arial" w:eastAsia="Arial" w:hAnsi="Arial" w:cs="Arial"/>
          <w:i/>
          <w:iCs/>
          <w:color w:val="000000" w:themeColor="text1"/>
        </w:rPr>
        <w:t>Orientaciones técnico-administrativas del Servicio de Orientación en el ámbito regional y de centro educativo, 2022</w:t>
      </w:r>
      <w:r w:rsidRPr="004A0D86">
        <w:rPr>
          <w:rFonts w:ascii="Arial" w:eastAsia="Arial" w:hAnsi="Arial" w:cs="Arial"/>
          <w:color w:val="000000" w:themeColor="text1"/>
        </w:rPr>
        <w:t>,</w:t>
      </w:r>
      <w:r w:rsidR="005635AD">
        <w:rPr>
          <w:rFonts w:ascii="Arial" w:eastAsia="Arial" w:hAnsi="Arial" w:cs="Arial"/>
          <w:color w:val="000000" w:themeColor="text1"/>
        </w:rPr>
        <w:t xml:space="preserve"> </w:t>
      </w:r>
      <w:r>
        <w:rPr>
          <w:rFonts w:ascii="Arial" w:eastAsia="Arial" w:hAnsi="Arial" w:cs="Arial"/>
          <w:color w:val="000000" w:themeColor="text1"/>
        </w:rPr>
        <w:t>el</w:t>
      </w:r>
      <w:r w:rsidRPr="004A0D86">
        <w:rPr>
          <w:rFonts w:ascii="Arial" w:eastAsia="Arial" w:hAnsi="Arial" w:cs="Arial"/>
          <w:color w:val="000000" w:themeColor="text1"/>
        </w:rPr>
        <w:t xml:space="preserve"> lineamiento general para la persona</w:t>
      </w:r>
      <w:r w:rsidR="005635AD">
        <w:rPr>
          <w:rFonts w:ascii="Arial" w:eastAsia="Arial" w:hAnsi="Arial" w:cs="Arial"/>
          <w:color w:val="000000" w:themeColor="text1"/>
        </w:rPr>
        <w:t xml:space="preserve"> </w:t>
      </w:r>
      <w:r w:rsidRPr="004A0D86">
        <w:rPr>
          <w:rFonts w:ascii="Arial" w:eastAsia="Arial" w:hAnsi="Arial" w:cs="Arial"/>
          <w:color w:val="000000" w:themeColor="text1"/>
        </w:rPr>
        <w:t>profesional en Orientación que labora en</w:t>
      </w:r>
      <w:r w:rsidR="005635AD">
        <w:rPr>
          <w:rFonts w:ascii="Arial" w:eastAsia="Arial" w:hAnsi="Arial" w:cs="Arial"/>
          <w:color w:val="000000" w:themeColor="text1"/>
        </w:rPr>
        <w:t xml:space="preserve"> </w:t>
      </w:r>
      <w:r w:rsidRPr="004A0D86">
        <w:rPr>
          <w:rFonts w:ascii="Arial" w:eastAsia="Arial" w:hAnsi="Arial" w:cs="Arial"/>
          <w:color w:val="000000" w:themeColor="text1"/>
        </w:rPr>
        <w:t xml:space="preserve">los centros educativos del MEP, </w:t>
      </w:r>
      <w:r>
        <w:rPr>
          <w:rFonts w:ascii="Arial" w:eastAsia="Arial" w:hAnsi="Arial" w:cs="Arial"/>
          <w:color w:val="000000" w:themeColor="text1"/>
        </w:rPr>
        <w:t xml:space="preserve">es </w:t>
      </w:r>
      <w:r w:rsidRPr="004A0D86">
        <w:rPr>
          <w:rFonts w:ascii="Arial" w:eastAsia="Arial" w:hAnsi="Arial" w:cs="Arial"/>
          <w:color w:val="000000" w:themeColor="text1"/>
        </w:rPr>
        <w:t>qu</w:t>
      </w:r>
      <w:r>
        <w:rPr>
          <w:rFonts w:ascii="Arial" w:eastAsia="Arial" w:hAnsi="Arial" w:cs="Arial"/>
          <w:color w:val="000000" w:themeColor="text1"/>
        </w:rPr>
        <w:t>ien</w:t>
      </w:r>
      <w:r w:rsidRPr="004A0D86">
        <w:rPr>
          <w:rFonts w:ascii="Arial" w:eastAsia="Arial" w:hAnsi="Arial" w:cs="Arial"/>
          <w:color w:val="000000" w:themeColor="text1"/>
        </w:rPr>
        <w:t xml:space="preserve"> “Elabora y ejecuta, procesos de orientación vocacional que contribuyan a una articulación e inclusión exitosa de las personas estudiantes entre los ciclos y modalidades” (</w:t>
      </w:r>
      <w:r w:rsidR="007F66BE">
        <w:rPr>
          <w:rFonts w:ascii="Arial" w:eastAsia="Arial" w:hAnsi="Arial" w:cs="Arial"/>
          <w:color w:val="000000" w:themeColor="text1"/>
        </w:rPr>
        <w:t>MEP</w:t>
      </w:r>
      <w:r w:rsidRPr="004A0D86">
        <w:rPr>
          <w:rFonts w:ascii="Arial" w:eastAsia="Arial" w:hAnsi="Arial" w:cs="Arial"/>
          <w:color w:val="000000" w:themeColor="text1"/>
        </w:rPr>
        <w:t>,</w:t>
      </w:r>
      <w:r>
        <w:rPr>
          <w:rFonts w:ascii="Arial" w:eastAsia="Arial" w:hAnsi="Arial" w:cs="Arial"/>
          <w:color w:val="000000" w:themeColor="text1"/>
        </w:rPr>
        <w:t xml:space="preserve"> </w:t>
      </w:r>
      <w:r w:rsidRPr="004A0D86">
        <w:rPr>
          <w:rFonts w:ascii="Arial" w:eastAsia="Arial" w:hAnsi="Arial" w:cs="Arial"/>
          <w:color w:val="000000" w:themeColor="text1"/>
        </w:rPr>
        <w:t>2022, p.15),lo que evidencia que el grupo profesional en Orientación debe abordar las transiciones académicas que se presentan en el contexto del MEP, entre ellas</w:t>
      </w:r>
      <w:r>
        <w:rPr>
          <w:rFonts w:ascii="Arial" w:eastAsia="Arial" w:hAnsi="Arial" w:cs="Arial"/>
          <w:color w:val="000000" w:themeColor="text1"/>
        </w:rPr>
        <w:t xml:space="preserve"> está</w:t>
      </w:r>
      <w:r w:rsidRPr="004A0D86">
        <w:rPr>
          <w:rFonts w:ascii="Arial" w:eastAsia="Arial" w:hAnsi="Arial" w:cs="Arial"/>
          <w:color w:val="000000" w:themeColor="text1"/>
        </w:rPr>
        <w:t xml:space="preserve"> el paso de la educación académica y la técnica</w:t>
      </w:r>
      <w:r>
        <w:rPr>
          <w:rFonts w:ascii="Arial" w:eastAsia="Arial" w:hAnsi="Arial" w:cs="Arial"/>
          <w:color w:val="44546A" w:themeColor="text2"/>
        </w:rPr>
        <w:t>.</w:t>
      </w:r>
    </w:p>
    <w:p w14:paraId="26187B52" w14:textId="5AB1EFFD" w:rsidR="006E165F" w:rsidRPr="008A15FC" w:rsidRDefault="006E165F" w:rsidP="007F66BE">
      <w:pPr>
        <w:tabs>
          <w:tab w:val="left" w:pos="567"/>
        </w:tabs>
        <w:ind w:firstLine="567"/>
        <w:rPr>
          <w:rFonts w:ascii="Arial" w:eastAsia="Arial" w:hAnsi="Arial" w:cs="Arial"/>
        </w:rPr>
      </w:pPr>
      <w:r>
        <w:rPr>
          <w:rFonts w:ascii="Arial" w:eastAsia="Arial" w:hAnsi="Arial" w:cs="Arial"/>
        </w:rPr>
        <w:t>Además, es importante señalar que l</w:t>
      </w:r>
      <w:r w:rsidRPr="008A15FC">
        <w:rPr>
          <w:rFonts w:ascii="Arial" w:eastAsia="Arial" w:hAnsi="Arial" w:cs="Arial"/>
        </w:rPr>
        <w:t>as instituciones de Educación Técnica se incluyen como parte de las instituciones del III ciclo de la Educación General Básica y Diversificada</w:t>
      </w:r>
      <w:r>
        <w:rPr>
          <w:rFonts w:ascii="Arial" w:eastAsia="Arial" w:hAnsi="Arial" w:cs="Arial"/>
        </w:rPr>
        <w:t>;</w:t>
      </w:r>
      <w:r w:rsidRPr="008A15FC">
        <w:rPr>
          <w:rFonts w:ascii="Arial" w:eastAsia="Arial" w:hAnsi="Arial" w:cs="Arial"/>
        </w:rPr>
        <w:t xml:space="preserve"> </w:t>
      </w:r>
      <w:r>
        <w:rPr>
          <w:rFonts w:ascii="Arial" w:eastAsia="Arial" w:hAnsi="Arial" w:cs="Arial"/>
        </w:rPr>
        <w:t>sin embargo, no se hace una</w:t>
      </w:r>
      <w:r w:rsidR="005635AD">
        <w:rPr>
          <w:rFonts w:ascii="Arial" w:eastAsia="Arial" w:hAnsi="Arial" w:cs="Arial"/>
        </w:rPr>
        <w:t xml:space="preserve"> </w:t>
      </w:r>
      <w:r w:rsidRPr="008A15FC">
        <w:rPr>
          <w:rFonts w:ascii="Arial" w:eastAsia="Arial" w:hAnsi="Arial" w:cs="Arial"/>
        </w:rPr>
        <w:t>distinción específica entre las que responden a la modalidad académica y</w:t>
      </w:r>
      <w:r>
        <w:rPr>
          <w:rFonts w:ascii="Arial" w:eastAsia="Arial" w:hAnsi="Arial" w:cs="Arial"/>
        </w:rPr>
        <w:t xml:space="preserve"> a</w:t>
      </w:r>
      <w:r w:rsidRPr="008A15FC">
        <w:rPr>
          <w:rFonts w:ascii="Arial" w:eastAsia="Arial" w:hAnsi="Arial" w:cs="Arial"/>
        </w:rPr>
        <w:t xml:space="preserve"> la EFTP, lo que podría suponer una diferenciación en las funciones que se realizan desde la Orientación.</w:t>
      </w:r>
    </w:p>
    <w:p w14:paraId="143FC19F" w14:textId="12DA9858" w:rsidR="006E165F" w:rsidRPr="008A15FC" w:rsidRDefault="006E165F" w:rsidP="007F66BE">
      <w:pPr>
        <w:tabs>
          <w:tab w:val="left" w:pos="567"/>
        </w:tabs>
        <w:ind w:firstLine="567"/>
        <w:rPr>
          <w:rFonts w:ascii="Arial" w:eastAsia="Arial" w:hAnsi="Arial" w:cs="Arial"/>
        </w:rPr>
      </w:pPr>
      <w:r>
        <w:rPr>
          <w:rFonts w:ascii="Arial" w:eastAsia="Arial" w:hAnsi="Arial" w:cs="Arial"/>
        </w:rPr>
        <w:t>También reviste de especial importancia</w:t>
      </w:r>
      <w:r w:rsidR="005635AD">
        <w:rPr>
          <w:rFonts w:ascii="Arial" w:eastAsia="Arial" w:hAnsi="Arial" w:cs="Arial"/>
        </w:rPr>
        <w:t xml:space="preserve"> </w:t>
      </w:r>
      <w:r w:rsidRPr="008A15FC">
        <w:rPr>
          <w:rFonts w:ascii="Arial" w:eastAsia="Arial" w:hAnsi="Arial" w:cs="Arial"/>
        </w:rPr>
        <w:t xml:space="preserve">mencionar que, en la dimensión vocacional en la educación secundaria, el estudiantado se enfrenta a dos elecciones importantes: </w:t>
      </w:r>
      <w:r>
        <w:rPr>
          <w:rFonts w:ascii="Arial" w:eastAsia="Arial" w:hAnsi="Arial" w:cs="Arial"/>
        </w:rPr>
        <w:t>la primera se da</w:t>
      </w:r>
      <w:r w:rsidR="005635AD">
        <w:rPr>
          <w:rFonts w:ascii="Arial" w:eastAsia="Arial" w:hAnsi="Arial" w:cs="Arial"/>
        </w:rPr>
        <w:t xml:space="preserve"> </w:t>
      </w:r>
      <w:r w:rsidRPr="008A15FC">
        <w:rPr>
          <w:rFonts w:ascii="Arial" w:eastAsia="Arial" w:hAnsi="Arial" w:cs="Arial"/>
        </w:rPr>
        <w:t xml:space="preserve">cuando va a ingresar a sétimo año, </w:t>
      </w:r>
      <w:r>
        <w:rPr>
          <w:rFonts w:ascii="Arial" w:eastAsia="Arial" w:hAnsi="Arial" w:cs="Arial"/>
        </w:rPr>
        <w:t>pues debe optar</w:t>
      </w:r>
      <w:r w:rsidR="005635AD">
        <w:rPr>
          <w:rFonts w:ascii="Arial" w:eastAsia="Arial" w:hAnsi="Arial" w:cs="Arial"/>
        </w:rPr>
        <w:t xml:space="preserve"> </w:t>
      </w:r>
      <w:r w:rsidRPr="008A15FC">
        <w:rPr>
          <w:rFonts w:ascii="Arial" w:eastAsia="Arial" w:hAnsi="Arial" w:cs="Arial"/>
        </w:rPr>
        <w:t xml:space="preserve">por una institución académica o </w:t>
      </w:r>
      <w:r>
        <w:rPr>
          <w:rFonts w:ascii="Arial" w:eastAsia="Arial" w:hAnsi="Arial" w:cs="Arial"/>
        </w:rPr>
        <w:t xml:space="preserve">por </w:t>
      </w:r>
      <w:r w:rsidRPr="008A15FC">
        <w:rPr>
          <w:rFonts w:ascii="Arial" w:eastAsia="Arial" w:hAnsi="Arial" w:cs="Arial"/>
        </w:rPr>
        <w:t>un CTP</w:t>
      </w:r>
      <w:r>
        <w:rPr>
          <w:rFonts w:ascii="Arial" w:eastAsia="Arial" w:hAnsi="Arial" w:cs="Arial"/>
        </w:rPr>
        <w:t>; la segunda se da</w:t>
      </w:r>
      <w:r w:rsidR="005635AD">
        <w:rPr>
          <w:rFonts w:ascii="Arial" w:eastAsia="Arial" w:hAnsi="Arial" w:cs="Arial"/>
        </w:rPr>
        <w:t xml:space="preserve"> </w:t>
      </w:r>
      <w:r w:rsidRPr="008A15FC">
        <w:rPr>
          <w:rFonts w:ascii="Arial" w:eastAsia="Arial" w:hAnsi="Arial" w:cs="Arial"/>
        </w:rPr>
        <w:t>cuando</w:t>
      </w:r>
      <w:r>
        <w:rPr>
          <w:rFonts w:ascii="Arial" w:eastAsia="Arial" w:hAnsi="Arial" w:cs="Arial"/>
        </w:rPr>
        <w:t xml:space="preserve"> va a cursar décimo año, en ese momento debe decidir </w:t>
      </w:r>
      <w:r w:rsidRPr="008A15FC">
        <w:rPr>
          <w:rFonts w:ascii="Arial" w:eastAsia="Arial" w:hAnsi="Arial" w:cs="Arial"/>
        </w:rPr>
        <w:t xml:space="preserve">si continúa con la educación académica o se inclina por la educación técnica, decisión que lleva implícita la elección de una especialidad. En este último caso, el estudiantado debe someterse a un proceso que cada institución define, </w:t>
      </w:r>
      <w:r>
        <w:rPr>
          <w:rFonts w:ascii="Arial" w:eastAsia="Arial" w:hAnsi="Arial" w:cs="Arial"/>
        </w:rPr>
        <w:t>el cual</w:t>
      </w:r>
      <w:r w:rsidR="005635AD">
        <w:rPr>
          <w:rFonts w:ascii="Arial" w:eastAsia="Arial" w:hAnsi="Arial" w:cs="Arial"/>
        </w:rPr>
        <w:t xml:space="preserve"> </w:t>
      </w:r>
      <w:r w:rsidRPr="008A15FC">
        <w:rPr>
          <w:rFonts w:ascii="Arial" w:eastAsia="Arial" w:hAnsi="Arial" w:cs="Arial"/>
        </w:rPr>
        <w:t xml:space="preserve">le </w:t>
      </w:r>
      <w:r>
        <w:rPr>
          <w:rFonts w:ascii="Arial" w:eastAsia="Arial" w:hAnsi="Arial" w:cs="Arial"/>
        </w:rPr>
        <w:t>permitirá</w:t>
      </w:r>
      <w:r w:rsidRPr="008A15FC">
        <w:rPr>
          <w:rFonts w:ascii="Arial" w:eastAsia="Arial" w:hAnsi="Arial" w:cs="Arial"/>
        </w:rPr>
        <w:t xml:space="preserve"> ingresar a una institución de EFTP y a la especialidad que desea cursar. Como parte de ese proceso, la Orientación en el contexto del MEP “tiene la responsabilidad de facilitar el proceso de elección potenciando el autoconocimiento, conocimiento del medio, toma de decisiones con compromiso personal-social, para la planificación de la vida…” (</w:t>
      </w:r>
      <w:r w:rsidR="007F66BE">
        <w:rPr>
          <w:rFonts w:ascii="Arial" w:eastAsia="Arial" w:hAnsi="Arial" w:cs="Arial"/>
        </w:rPr>
        <w:t>MEP</w:t>
      </w:r>
      <w:r w:rsidRPr="008A15FC">
        <w:rPr>
          <w:rFonts w:ascii="Arial" w:eastAsia="Arial" w:hAnsi="Arial" w:cs="Arial"/>
        </w:rPr>
        <w:t xml:space="preserve">, 2017, p. 16). </w:t>
      </w:r>
    </w:p>
    <w:p w14:paraId="6CF3B984" w14:textId="5C6CB217" w:rsidR="006E165F" w:rsidRPr="008A15FC" w:rsidRDefault="006E165F" w:rsidP="007F66BE">
      <w:pPr>
        <w:tabs>
          <w:tab w:val="left" w:pos="567"/>
        </w:tabs>
        <w:ind w:firstLine="567"/>
        <w:rPr>
          <w:rFonts w:ascii="Arial" w:eastAsia="Arial" w:hAnsi="Arial" w:cs="Arial"/>
        </w:rPr>
      </w:pPr>
      <w:r w:rsidRPr="008A15FC">
        <w:rPr>
          <w:rFonts w:ascii="Arial" w:eastAsia="Arial" w:hAnsi="Arial" w:cs="Arial"/>
        </w:rPr>
        <w:t>En el presente artículo</w:t>
      </w:r>
      <w:r>
        <w:rPr>
          <w:rFonts w:ascii="Arial" w:eastAsia="Arial" w:hAnsi="Arial" w:cs="Arial"/>
        </w:rPr>
        <w:t>,</w:t>
      </w:r>
      <w:r w:rsidRPr="008A15FC">
        <w:rPr>
          <w:rFonts w:ascii="Arial" w:eastAsia="Arial" w:hAnsi="Arial" w:cs="Arial"/>
        </w:rPr>
        <w:t xml:space="preserve"> como se indicó </w:t>
      </w:r>
      <w:r>
        <w:rPr>
          <w:rFonts w:ascii="Arial" w:eastAsia="Arial" w:hAnsi="Arial" w:cs="Arial"/>
        </w:rPr>
        <w:t>en párrafos anteriores,</w:t>
      </w:r>
      <w:r w:rsidRPr="008A15FC">
        <w:rPr>
          <w:rFonts w:ascii="Arial" w:eastAsia="Arial" w:hAnsi="Arial" w:cs="Arial"/>
        </w:rPr>
        <w:t xml:space="preserve"> se presentan los resultados relacionados con el acompañamiento </w:t>
      </w:r>
      <w:r>
        <w:rPr>
          <w:rFonts w:ascii="Arial" w:eastAsia="Arial" w:hAnsi="Arial" w:cs="Arial"/>
        </w:rPr>
        <w:t xml:space="preserve">realizado por </w:t>
      </w:r>
      <w:r w:rsidRPr="008A15FC">
        <w:rPr>
          <w:rFonts w:ascii="Arial" w:eastAsia="Arial" w:hAnsi="Arial" w:cs="Arial"/>
        </w:rPr>
        <w:t>las personas profesionales de la Orientación al estudiantado</w:t>
      </w:r>
      <w:r w:rsidR="005635AD">
        <w:rPr>
          <w:rFonts w:ascii="Arial" w:eastAsia="Arial" w:hAnsi="Arial" w:cs="Arial"/>
        </w:rPr>
        <w:t xml:space="preserve"> </w:t>
      </w:r>
      <w:r w:rsidRPr="008A15FC">
        <w:rPr>
          <w:rFonts w:ascii="Arial" w:eastAsia="Arial" w:hAnsi="Arial" w:cs="Arial"/>
        </w:rPr>
        <w:t>de</w:t>
      </w:r>
      <w:r w:rsidR="005635AD">
        <w:rPr>
          <w:rFonts w:ascii="Arial" w:eastAsia="Arial" w:hAnsi="Arial" w:cs="Arial"/>
        </w:rPr>
        <w:t xml:space="preserve"> </w:t>
      </w:r>
      <w:r w:rsidRPr="008A15FC">
        <w:rPr>
          <w:rFonts w:ascii="Arial" w:eastAsia="Arial" w:hAnsi="Arial" w:cs="Arial"/>
        </w:rPr>
        <w:t>la EFTP para que, sobre la base del autoconocimiento y la información disponible en relación con las oportunidades educativas, tomen decisiones vocacionales como parte de la construcción de su proyecto de vida (De León y Rodríguez, 2008, Ministerio de Educación del Ecuador, 2015</w:t>
      </w:r>
      <w:r>
        <w:rPr>
          <w:rFonts w:ascii="Arial" w:eastAsia="Arial" w:hAnsi="Arial" w:cs="Arial"/>
        </w:rPr>
        <w:t>,</w:t>
      </w:r>
      <w:r w:rsidRPr="008A15FC">
        <w:rPr>
          <w:rFonts w:ascii="Arial" w:eastAsia="Arial" w:hAnsi="Arial" w:cs="Arial"/>
        </w:rPr>
        <w:t xml:space="preserve"> y Tintaya 2016)</w:t>
      </w:r>
      <w:r w:rsidRPr="008A15FC">
        <w:rPr>
          <w:rFonts w:ascii="Arial" w:eastAsia="Arial" w:hAnsi="Arial" w:cs="Arial"/>
          <w:b/>
        </w:rPr>
        <w:t>.</w:t>
      </w:r>
    </w:p>
    <w:p w14:paraId="5D20E51A" w14:textId="77777777" w:rsidR="006E165F" w:rsidRDefault="006E165F" w:rsidP="005635AD">
      <w:pPr>
        <w:tabs>
          <w:tab w:val="left" w:pos="567"/>
        </w:tabs>
        <w:ind w:firstLine="720"/>
        <w:rPr>
          <w:rFonts w:ascii="Arial" w:eastAsia="Arial" w:hAnsi="Arial" w:cs="Arial"/>
        </w:rPr>
      </w:pPr>
    </w:p>
    <w:p w14:paraId="4D077CCE" w14:textId="2B326339" w:rsidR="006E165F" w:rsidRPr="008A15FC" w:rsidRDefault="006E165F" w:rsidP="005635AD">
      <w:pPr>
        <w:tabs>
          <w:tab w:val="left" w:pos="567"/>
        </w:tabs>
        <w:rPr>
          <w:rFonts w:ascii="Arial" w:eastAsia="Arial" w:hAnsi="Arial" w:cs="Arial"/>
          <w:b/>
          <w:sz w:val="24"/>
          <w:szCs w:val="24"/>
        </w:rPr>
      </w:pPr>
      <w:r w:rsidRPr="008A15FC">
        <w:rPr>
          <w:rFonts w:ascii="Arial" w:eastAsia="Arial" w:hAnsi="Arial" w:cs="Arial"/>
          <w:b/>
          <w:sz w:val="24"/>
          <w:szCs w:val="24"/>
        </w:rPr>
        <w:t>3.</w:t>
      </w:r>
      <w:r w:rsidR="005635AD">
        <w:rPr>
          <w:rFonts w:ascii="Arial" w:eastAsia="Arial" w:hAnsi="Arial" w:cs="Arial"/>
          <w:b/>
          <w:sz w:val="24"/>
          <w:szCs w:val="24"/>
        </w:rPr>
        <w:t xml:space="preserve"> </w:t>
      </w:r>
      <w:r w:rsidR="007F66BE">
        <w:rPr>
          <w:rFonts w:ascii="Arial" w:eastAsia="Arial" w:hAnsi="Arial" w:cs="Arial"/>
          <w:b/>
          <w:sz w:val="24"/>
          <w:szCs w:val="24"/>
        </w:rPr>
        <w:tab/>
      </w:r>
      <w:r w:rsidRPr="008A15FC">
        <w:rPr>
          <w:rFonts w:ascii="Arial" w:eastAsia="Arial" w:hAnsi="Arial" w:cs="Arial"/>
          <w:b/>
          <w:sz w:val="24"/>
          <w:szCs w:val="24"/>
        </w:rPr>
        <w:t>Metodología</w:t>
      </w:r>
    </w:p>
    <w:p w14:paraId="334BD563" w14:textId="4715522E" w:rsidR="006E165F" w:rsidRPr="008A15FC" w:rsidRDefault="006E165F" w:rsidP="007F66BE">
      <w:pPr>
        <w:pStyle w:val="Subtitle"/>
        <w:tabs>
          <w:tab w:val="left" w:pos="567"/>
        </w:tabs>
        <w:spacing w:after="0" w:line="360" w:lineRule="auto"/>
        <w:jc w:val="both"/>
        <w:rPr>
          <w:rFonts w:eastAsia="Arial"/>
          <w:b/>
          <w:i/>
          <w:color w:val="000000"/>
          <w:u w:val="single"/>
        </w:rPr>
      </w:pPr>
      <w:r w:rsidRPr="008A15FC">
        <w:rPr>
          <w:rFonts w:eastAsia="Arial"/>
          <w:b/>
          <w:color w:val="000000"/>
        </w:rPr>
        <w:t>3.1</w:t>
      </w:r>
      <w:r w:rsidR="005635AD">
        <w:rPr>
          <w:rFonts w:eastAsia="Arial"/>
          <w:b/>
          <w:color w:val="000000"/>
        </w:rPr>
        <w:t xml:space="preserve"> </w:t>
      </w:r>
      <w:r w:rsidR="007F66BE">
        <w:rPr>
          <w:rFonts w:eastAsia="Arial"/>
          <w:b/>
          <w:color w:val="000000"/>
        </w:rPr>
        <w:tab/>
      </w:r>
      <w:r w:rsidRPr="008A15FC">
        <w:rPr>
          <w:rFonts w:eastAsia="Arial"/>
          <w:b/>
          <w:color w:val="000000"/>
        </w:rPr>
        <w:t>Enfoque</w:t>
      </w:r>
    </w:p>
    <w:p w14:paraId="7F45F5AD" w14:textId="77777777" w:rsidR="006E165F" w:rsidRPr="008A15FC" w:rsidRDefault="006E165F" w:rsidP="007F66BE">
      <w:pPr>
        <w:pStyle w:val="Subtitle"/>
        <w:tabs>
          <w:tab w:val="left" w:pos="567"/>
        </w:tabs>
        <w:spacing w:after="0" w:line="360" w:lineRule="auto"/>
        <w:ind w:firstLine="567"/>
        <w:jc w:val="both"/>
        <w:rPr>
          <w:rFonts w:eastAsia="Arial"/>
          <w:i/>
          <w:color w:val="000000"/>
          <w:sz w:val="22"/>
          <w:szCs w:val="22"/>
        </w:rPr>
      </w:pPr>
      <w:r w:rsidRPr="008A15FC">
        <w:rPr>
          <w:rFonts w:eastAsia="Arial"/>
          <w:color w:val="000000"/>
          <w:sz w:val="22"/>
          <w:szCs w:val="22"/>
        </w:rPr>
        <w:t>La investigación cualitativa, de acuerdo con Gurdián (2010), trata de captar el punto de vista de quienes experimentan la realidad, cuya existencia transcurre especialmente en la subjetividad y lo relativo, por lo que entre sus principales rasgos se destacan la subjetividad en el proceso de construcción de la vida de las personas, la cotidianidad como escenario, lo intersubjetivo y el consenso como aspectos claves para acceder a conocimiento válid</w:t>
      </w:r>
      <w:r w:rsidRPr="008A15FC">
        <w:rPr>
          <w:rFonts w:eastAsia="Arial"/>
          <w:sz w:val="22"/>
          <w:szCs w:val="22"/>
        </w:rPr>
        <w:t>o.</w:t>
      </w:r>
    </w:p>
    <w:p w14:paraId="39EEEF53" w14:textId="5B592815" w:rsidR="006E165F" w:rsidRPr="008A15FC" w:rsidRDefault="006E165F" w:rsidP="007F66BE">
      <w:pPr>
        <w:tabs>
          <w:tab w:val="left" w:pos="567"/>
        </w:tabs>
        <w:ind w:firstLine="567"/>
        <w:rPr>
          <w:rFonts w:ascii="Arial" w:eastAsia="Arial" w:hAnsi="Arial" w:cs="Arial"/>
        </w:rPr>
      </w:pPr>
      <w:r w:rsidRPr="008A15FC">
        <w:rPr>
          <w:rFonts w:ascii="Arial" w:eastAsia="Arial" w:hAnsi="Arial" w:cs="Arial"/>
        </w:rPr>
        <w:t xml:space="preserve">En el estudio se utilizó el </w:t>
      </w:r>
      <w:r w:rsidRPr="008A15FC">
        <w:rPr>
          <w:rFonts w:ascii="Arial" w:eastAsia="Arial" w:hAnsi="Arial" w:cs="Arial"/>
          <w:color w:val="000000"/>
        </w:rPr>
        <w:t>enfoque cualitativo</w:t>
      </w:r>
      <w:r w:rsidRPr="008A15FC">
        <w:rPr>
          <w:rFonts w:ascii="Arial" w:eastAsia="Arial" w:hAnsi="Arial" w:cs="Arial"/>
          <w:color w:val="FF0000"/>
        </w:rPr>
        <w:t xml:space="preserve"> </w:t>
      </w:r>
      <w:r w:rsidRPr="008A15FC">
        <w:rPr>
          <w:rFonts w:ascii="Arial" w:eastAsia="Arial" w:hAnsi="Arial" w:cs="Arial"/>
        </w:rPr>
        <w:t>de investigación</w:t>
      </w:r>
      <w:r>
        <w:rPr>
          <w:rFonts w:ascii="Arial" w:eastAsia="Arial" w:hAnsi="Arial" w:cs="Arial"/>
        </w:rPr>
        <w:t>,</w:t>
      </w:r>
      <w:r w:rsidRPr="008A15FC">
        <w:rPr>
          <w:rFonts w:ascii="Arial" w:eastAsia="Arial" w:hAnsi="Arial" w:cs="Arial"/>
        </w:rPr>
        <w:t xml:space="preserve"> considerando que se pretende describir el acompañamiento</w:t>
      </w:r>
      <w:r w:rsidR="005635AD">
        <w:rPr>
          <w:rFonts w:ascii="Arial" w:eastAsia="Arial" w:hAnsi="Arial" w:cs="Arial"/>
        </w:rPr>
        <w:t xml:space="preserve"> </w:t>
      </w:r>
      <w:r>
        <w:rPr>
          <w:rFonts w:ascii="Arial" w:eastAsia="Arial" w:hAnsi="Arial" w:cs="Arial"/>
        </w:rPr>
        <w:t>realizado</w:t>
      </w:r>
      <w:r w:rsidRPr="008A15FC">
        <w:rPr>
          <w:rFonts w:ascii="Arial" w:eastAsia="Arial" w:hAnsi="Arial" w:cs="Arial"/>
        </w:rPr>
        <w:t xml:space="preserve"> </w:t>
      </w:r>
      <w:r>
        <w:rPr>
          <w:rFonts w:ascii="Arial" w:eastAsia="Arial" w:hAnsi="Arial" w:cs="Arial"/>
        </w:rPr>
        <w:t xml:space="preserve">por </w:t>
      </w:r>
      <w:r w:rsidRPr="008A15FC">
        <w:rPr>
          <w:rFonts w:ascii="Arial" w:eastAsia="Arial" w:hAnsi="Arial" w:cs="Arial"/>
        </w:rPr>
        <w:t>las personas profesionales en Orientación al estudiantado que se plante</w:t>
      </w:r>
      <w:r>
        <w:rPr>
          <w:rFonts w:ascii="Arial" w:eastAsia="Arial" w:hAnsi="Arial" w:cs="Arial"/>
        </w:rPr>
        <w:t>ó</w:t>
      </w:r>
      <w:r w:rsidRPr="008A15FC">
        <w:rPr>
          <w:rFonts w:ascii="Arial" w:eastAsia="Arial" w:hAnsi="Arial" w:cs="Arial"/>
        </w:rPr>
        <w:t xml:space="preserve"> la posibilidad de ingresar a los CTP y la escogencia de la especialidad que desea</w:t>
      </w:r>
      <w:r>
        <w:rPr>
          <w:rFonts w:ascii="Arial" w:eastAsia="Arial" w:hAnsi="Arial" w:cs="Arial"/>
        </w:rPr>
        <w:t>ban</w:t>
      </w:r>
      <w:r w:rsidRPr="008A15FC">
        <w:rPr>
          <w:rFonts w:ascii="Arial" w:eastAsia="Arial" w:hAnsi="Arial" w:cs="Arial"/>
        </w:rPr>
        <w:t xml:space="preserve"> cursar.</w:t>
      </w:r>
    </w:p>
    <w:p w14:paraId="1E601833" w14:textId="77777777" w:rsidR="006E165F" w:rsidRDefault="006E165F" w:rsidP="007F66BE">
      <w:pPr>
        <w:tabs>
          <w:tab w:val="left" w:pos="567"/>
        </w:tabs>
        <w:ind w:firstLine="567"/>
        <w:rPr>
          <w:rFonts w:ascii="Arial" w:eastAsia="Arial" w:hAnsi="Arial" w:cs="Arial"/>
        </w:rPr>
      </w:pPr>
      <w:r w:rsidRPr="008A15FC">
        <w:rPr>
          <w:rFonts w:ascii="Arial" w:eastAsia="Arial" w:hAnsi="Arial" w:cs="Arial"/>
        </w:rPr>
        <w:t>Se optó por el diseño fenomenológico</w:t>
      </w:r>
      <w:r>
        <w:rPr>
          <w:rFonts w:ascii="Arial" w:eastAsia="Arial" w:hAnsi="Arial" w:cs="Arial"/>
        </w:rPr>
        <w:t>,</w:t>
      </w:r>
      <w:r w:rsidRPr="008A15FC">
        <w:rPr>
          <w:rFonts w:ascii="Arial" w:eastAsia="Arial" w:hAnsi="Arial" w:cs="Arial"/>
        </w:rPr>
        <w:t xml:space="preserve"> ya que permite describir las experiencias de las personas participantes </w:t>
      </w:r>
      <w:r>
        <w:rPr>
          <w:rFonts w:ascii="Arial" w:eastAsia="Arial" w:hAnsi="Arial" w:cs="Arial"/>
        </w:rPr>
        <w:t xml:space="preserve">al </w:t>
      </w:r>
      <w:r w:rsidRPr="008A15FC">
        <w:rPr>
          <w:rFonts w:ascii="Arial" w:eastAsia="Arial" w:hAnsi="Arial" w:cs="Arial"/>
        </w:rPr>
        <w:t>examina</w:t>
      </w:r>
      <w:r>
        <w:rPr>
          <w:rFonts w:ascii="Arial" w:eastAsia="Arial" w:hAnsi="Arial" w:cs="Arial"/>
        </w:rPr>
        <w:t>r</w:t>
      </w:r>
      <w:r w:rsidRPr="008A15FC">
        <w:rPr>
          <w:rFonts w:ascii="Arial" w:eastAsia="Arial" w:hAnsi="Arial" w:cs="Arial"/>
        </w:rPr>
        <w:t xml:space="preserve"> el contenido de sus reflexiones, sin presuponer nada, partiendo únicamente del mundo conocido por la persona y lo compartido por esta. (Gurdián, 2010). </w:t>
      </w:r>
    </w:p>
    <w:p w14:paraId="678D1638" w14:textId="5ABCEA88" w:rsidR="006E165F" w:rsidRPr="008A15FC" w:rsidRDefault="006E165F" w:rsidP="007F66BE">
      <w:pPr>
        <w:tabs>
          <w:tab w:val="left" w:pos="567"/>
        </w:tabs>
        <w:ind w:firstLine="567"/>
        <w:rPr>
          <w:rFonts w:ascii="Arial" w:eastAsia="Arial" w:hAnsi="Arial" w:cs="Arial"/>
        </w:rPr>
      </w:pPr>
      <w:r>
        <w:rPr>
          <w:rFonts w:ascii="Arial" w:eastAsia="Arial" w:hAnsi="Arial" w:cs="Arial"/>
        </w:rPr>
        <w:t>El diseño fenomenológico</w:t>
      </w:r>
      <w:r w:rsidR="005635AD">
        <w:rPr>
          <w:rFonts w:ascii="Arial" w:eastAsia="Arial" w:hAnsi="Arial" w:cs="Arial"/>
        </w:rPr>
        <w:t xml:space="preserve"> </w:t>
      </w:r>
      <w:r w:rsidRPr="008A15FC">
        <w:rPr>
          <w:rFonts w:ascii="Arial" w:eastAsia="Arial" w:hAnsi="Arial" w:cs="Arial"/>
        </w:rPr>
        <w:t>hace hincapié en la interpretación de los significados que otorga la persona participante en el estudio a los hechos y a las circunstancias compartidas, en es</w:t>
      </w:r>
      <w:r>
        <w:rPr>
          <w:rFonts w:ascii="Arial" w:eastAsia="Arial" w:hAnsi="Arial" w:cs="Arial"/>
        </w:rPr>
        <w:t>te caso en particular, a</w:t>
      </w:r>
      <w:r w:rsidRPr="008A15FC">
        <w:rPr>
          <w:rFonts w:ascii="Arial" w:eastAsia="Arial" w:hAnsi="Arial" w:cs="Arial"/>
        </w:rPr>
        <w:t xml:space="preserve"> la perspectiva de personas profesionales en Orie</w:t>
      </w:r>
      <w:r>
        <w:rPr>
          <w:rFonts w:ascii="Arial" w:eastAsia="Arial" w:hAnsi="Arial" w:cs="Arial"/>
        </w:rPr>
        <w:t>ntación, respecto del</w:t>
      </w:r>
      <w:r w:rsidRPr="008A15FC">
        <w:rPr>
          <w:rFonts w:ascii="Arial" w:eastAsia="Arial" w:hAnsi="Arial" w:cs="Arial"/>
        </w:rPr>
        <w:t xml:space="preserve"> acompañamiento (acciones que se desarrollan) que realizan </w:t>
      </w:r>
      <w:r>
        <w:rPr>
          <w:rFonts w:ascii="Arial" w:eastAsia="Arial" w:hAnsi="Arial" w:cs="Arial"/>
        </w:rPr>
        <w:t xml:space="preserve">tanto </w:t>
      </w:r>
      <w:r w:rsidRPr="008A15FC">
        <w:rPr>
          <w:rFonts w:ascii="Arial" w:eastAsia="Arial" w:hAnsi="Arial" w:cs="Arial"/>
        </w:rPr>
        <w:t>al</w:t>
      </w:r>
      <w:r w:rsidR="005635AD">
        <w:rPr>
          <w:rFonts w:ascii="Arial" w:eastAsia="Arial" w:hAnsi="Arial" w:cs="Arial"/>
        </w:rPr>
        <w:t xml:space="preserve"> </w:t>
      </w:r>
      <w:r w:rsidRPr="008A15FC">
        <w:rPr>
          <w:rFonts w:ascii="Arial" w:eastAsia="Arial" w:hAnsi="Arial" w:cs="Arial"/>
        </w:rPr>
        <w:t xml:space="preserve">estudiantado que se plantea la posibilidad de ingresar a un CTP </w:t>
      </w:r>
      <w:r>
        <w:rPr>
          <w:rFonts w:ascii="Arial" w:eastAsia="Arial" w:hAnsi="Arial" w:cs="Arial"/>
        </w:rPr>
        <w:t>como</w:t>
      </w:r>
      <w:r w:rsidR="005635AD">
        <w:rPr>
          <w:rFonts w:ascii="Arial" w:eastAsia="Arial" w:hAnsi="Arial" w:cs="Arial"/>
        </w:rPr>
        <w:t xml:space="preserve"> </w:t>
      </w:r>
      <w:r w:rsidRPr="008A15FC">
        <w:rPr>
          <w:rFonts w:ascii="Arial" w:eastAsia="Arial" w:hAnsi="Arial" w:cs="Arial"/>
        </w:rPr>
        <w:t xml:space="preserve">el que </w:t>
      </w:r>
      <w:r>
        <w:rPr>
          <w:rFonts w:ascii="Arial" w:eastAsia="Arial" w:hAnsi="Arial" w:cs="Arial"/>
        </w:rPr>
        <w:t>debe</w:t>
      </w:r>
      <w:r w:rsidR="005635AD">
        <w:rPr>
          <w:rFonts w:ascii="Arial" w:eastAsia="Arial" w:hAnsi="Arial" w:cs="Arial"/>
        </w:rPr>
        <w:t xml:space="preserve"> </w:t>
      </w:r>
      <w:r w:rsidRPr="008A15FC">
        <w:rPr>
          <w:rFonts w:ascii="Arial" w:eastAsia="Arial" w:hAnsi="Arial" w:cs="Arial"/>
        </w:rPr>
        <w:t>elegir una especialidad.</w:t>
      </w:r>
    </w:p>
    <w:p w14:paraId="2A9A5D4D" w14:textId="77777777" w:rsidR="006E165F" w:rsidRPr="008A15FC" w:rsidRDefault="006E165F" w:rsidP="005635AD">
      <w:pPr>
        <w:tabs>
          <w:tab w:val="left" w:pos="567"/>
        </w:tabs>
        <w:rPr>
          <w:rFonts w:ascii="Arial" w:eastAsia="Arial" w:hAnsi="Arial" w:cs="Arial"/>
        </w:rPr>
      </w:pPr>
    </w:p>
    <w:p w14:paraId="7EFA2F95" w14:textId="77777777" w:rsidR="006E165F" w:rsidRPr="008A15FC" w:rsidRDefault="006E165F" w:rsidP="005635AD">
      <w:pPr>
        <w:tabs>
          <w:tab w:val="left" w:pos="567"/>
        </w:tabs>
        <w:rPr>
          <w:rFonts w:ascii="Arial" w:eastAsia="Arial" w:hAnsi="Arial" w:cs="Arial"/>
          <w:b/>
          <w:color w:val="000000"/>
          <w:sz w:val="24"/>
          <w:szCs w:val="24"/>
        </w:rPr>
      </w:pPr>
      <w:r w:rsidRPr="008A15FC">
        <w:rPr>
          <w:rFonts w:ascii="Arial" w:eastAsia="Arial" w:hAnsi="Arial" w:cs="Arial"/>
          <w:b/>
          <w:color w:val="000000"/>
          <w:sz w:val="24"/>
          <w:szCs w:val="24"/>
        </w:rPr>
        <w:t xml:space="preserve">3.2 </w:t>
      </w:r>
      <w:r w:rsidRPr="008A15FC">
        <w:rPr>
          <w:rFonts w:ascii="Arial" w:eastAsia="Arial" w:hAnsi="Arial" w:cs="Arial"/>
          <w:b/>
          <w:color w:val="000000"/>
          <w:sz w:val="24"/>
          <w:szCs w:val="24"/>
        </w:rPr>
        <w:tab/>
        <w:t>Población</w:t>
      </w:r>
    </w:p>
    <w:p w14:paraId="5F005473" w14:textId="4C188599" w:rsidR="006E165F" w:rsidRPr="008A15FC" w:rsidRDefault="006E165F" w:rsidP="005635AD">
      <w:pPr>
        <w:tabs>
          <w:tab w:val="left" w:pos="567"/>
        </w:tabs>
        <w:rPr>
          <w:rFonts w:ascii="Arial" w:eastAsia="Arial" w:hAnsi="Arial" w:cs="Arial"/>
        </w:rPr>
      </w:pPr>
      <w:r w:rsidRPr="008A15FC">
        <w:rPr>
          <w:rFonts w:ascii="Arial" w:eastAsia="Arial" w:hAnsi="Arial" w:cs="Arial"/>
        </w:rPr>
        <w:t xml:space="preserve"> </w:t>
      </w:r>
      <w:r w:rsidRPr="008A15FC">
        <w:rPr>
          <w:rFonts w:ascii="Arial" w:eastAsia="Arial" w:hAnsi="Arial" w:cs="Arial"/>
        </w:rPr>
        <w:tab/>
        <w:t>Para definir la población participante se recurrió a la técni</w:t>
      </w:r>
      <w:r>
        <w:rPr>
          <w:rFonts w:ascii="Arial" w:eastAsia="Arial" w:hAnsi="Arial" w:cs="Arial"/>
        </w:rPr>
        <w:t>ca de bola de nieve. Se consultó a</w:t>
      </w:r>
      <w:r w:rsidRPr="008A15FC">
        <w:rPr>
          <w:rFonts w:ascii="Arial" w:eastAsia="Arial" w:hAnsi="Arial" w:cs="Arial"/>
        </w:rPr>
        <w:t xml:space="preserve"> profesionales en Orientación que pudieran facilitar el contacto de otras personas profesionales que laboran en </w:t>
      </w:r>
      <w:r>
        <w:rPr>
          <w:rFonts w:ascii="Arial" w:eastAsia="Arial" w:hAnsi="Arial" w:cs="Arial"/>
        </w:rPr>
        <w:t>CTP del MEP.</w:t>
      </w:r>
      <w:r w:rsidRPr="008A15FC">
        <w:rPr>
          <w:rFonts w:ascii="Arial" w:eastAsia="Arial" w:hAnsi="Arial" w:cs="Arial"/>
        </w:rPr>
        <w:t xml:space="preserve"> Las personas referidas fueron contactadas</w:t>
      </w:r>
      <w:r w:rsidR="005635AD">
        <w:rPr>
          <w:rFonts w:ascii="Arial" w:eastAsia="Arial" w:hAnsi="Arial" w:cs="Arial"/>
        </w:rPr>
        <w:t xml:space="preserve"> </w:t>
      </w:r>
      <w:r w:rsidRPr="008A15FC">
        <w:rPr>
          <w:rFonts w:ascii="Arial" w:eastAsia="Arial" w:hAnsi="Arial" w:cs="Arial"/>
        </w:rPr>
        <w:t xml:space="preserve">por las personas investigadoras </w:t>
      </w:r>
      <w:r>
        <w:rPr>
          <w:rFonts w:ascii="Arial" w:eastAsia="Arial" w:hAnsi="Arial" w:cs="Arial"/>
        </w:rPr>
        <w:t>vía telefónica</w:t>
      </w:r>
      <w:r w:rsidR="005635AD">
        <w:rPr>
          <w:rFonts w:ascii="Arial" w:eastAsia="Arial" w:hAnsi="Arial" w:cs="Arial"/>
        </w:rPr>
        <w:t xml:space="preserve"> </w:t>
      </w:r>
      <w:r>
        <w:rPr>
          <w:rFonts w:ascii="Arial" w:eastAsia="Arial" w:hAnsi="Arial" w:cs="Arial"/>
        </w:rPr>
        <w:t>y</w:t>
      </w:r>
      <w:r w:rsidRPr="008A15FC">
        <w:rPr>
          <w:rFonts w:ascii="Arial" w:eastAsia="Arial" w:hAnsi="Arial" w:cs="Arial"/>
        </w:rPr>
        <w:t xml:space="preserve"> correo electrónico. A las personas que voluntariamente decidieron colaborar con la investigación, se les compartió la fórmula de consentimiento informado, de acuerdo con lo establecido por el Comité Ético Científico de la Universidad de Costa Rica, </w:t>
      </w:r>
      <w:r>
        <w:rPr>
          <w:rFonts w:ascii="Arial" w:eastAsia="Arial" w:hAnsi="Arial" w:cs="Arial"/>
        </w:rPr>
        <w:t>la</w:t>
      </w:r>
      <w:r w:rsidRPr="008A15FC">
        <w:rPr>
          <w:rFonts w:ascii="Arial" w:eastAsia="Arial" w:hAnsi="Arial" w:cs="Arial"/>
        </w:rPr>
        <w:t xml:space="preserve"> cual firmaron</w:t>
      </w:r>
      <w:r>
        <w:rPr>
          <w:rFonts w:ascii="Arial" w:eastAsia="Arial" w:hAnsi="Arial" w:cs="Arial"/>
        </w:rPr>
        <w:t xml:space="preserve"> y se pudo así registrar</w:t>
      </w:r>
      <w:r w:rsidR="005635AD">
        <w:rPr>
          <w:rFonts w:ascii="Arial" w:eastAsia="Arial" w:hAnsi="Arial" w:cs="Arial"/>
        </w:rPr>
        <w:t xml:space="preserve"> </w:t>
      </w:r>
      <w:r>
        <w:rPr>
          <w:rFonts w:ascii="Arial" w:eastAsia="Arial" w:hAnsi="Arial" w:cs="Arial"/>
        </w:rPr>
        <w:t>su aval para participar en el estudio.</w:t>
      </w:r>
      <w:r w:rsidRPr="008A15FC">
        <w:rPr>
          <w:rFonts w:ascii="Arial" w:eastAsia="Arial" w:hAnsi="Arial" w:cs="Arial"/>
        </w:rPr>
        <w:t xml:space="preserve"> </w:t>
      </w:r>
    </w:p>
    <w:p w14:paraId="2AB49A38" w14:textId="5A03C552" w:rsidR="006E165F" w:rsidRDefault="006E165F" w:rsidP="007F66BE">
      <w:pPr>
        <w:tabs>
          <w:tab w:val="left" w:pos="567"/>
        </w:tabs>
        <w:ind w:firstLine="567"/>
        <w:rPr>
          <w:rFonts w:ascii="Arial" w:eastAsia="Arial" w:hAnsi="Arial" w:cs="Arial"/>
        </w:rPr>
      </w:pPr>
      <w:r>
        <w:rPr>
          <w:rFonts w:ascii="Arial" w:eastAsia="Arial" w:hAnsi="Arial" w:cs="Arial"/>
        </w:rPr>
        <w:t xml:space="preserve">Para atender </w:t>
      </w:r>
      <w:r w:rsidRPr="008A15FC">
        <w:rPr>
          <w:rFonts w:ascii="Arial" w:eastAsia="Arial" w:hAnsi="Arial" w:cs="Arial"/>
        </w:rPr>
        <w:t>las restricciones sanitarias generadas por la pandemia de COVID 19</w:t>
      </w:r>
      <w:r>
        <w:rPr>
          <w:rFonts w:ascii="Arial" w:eastAsia="Arial" w:hAnsi="Arial" w:cs="Arial"/>
        </w:rPr>
        <w:t>,</w:t>
      </w:r>
      <w:r w:rsidRPr="008A15FC">
        <w:rPr>
          <w:rFonts w:ascii="Arial" w:eastAsia="Arial" w:hAnsi="Arial" w:cs="Arial"/>
        </w:rPr>
        <w:t xml:space="preserve"> </w:t>
      </w:r>
      <w:r>
        <w:rPr>
          <w:rFonts w:ascii="Arial" w:eastAsia="Arial" w:hAnsi="Arial" w:cs="Arial"/>
        </w:rPr>
        <w:t>l</w:t>
      </w:r>
      <w:r w:rsidRPr="008A15FC">
        <w:rPr>
          <w:rFonts w:ascii="Arial" w:eastAsia="Arial" w:hAnsi="Arial" w:cs="Arial"/>
        </w:rPr>
        <w:t>as personas profesionales en Orientación debían contar con conexión a Internet</w:t>
      </w:r>
      <w:r>
        <w:rPr>
          <w:rFonts w:ascii="Arial" w:eastAsia="Arial" w:hAnsi="Arial" w:cs="Arial"/>
        </w:rPr>
        <w:t>,</w:t>
      </w:r>
      <w:r w:rsidRPr="008A15FC">
        <w:rPr>
          <w:rFonts w:ascii="Arial" w:eastAsia="Arial" w:hAnsi="Arial" w:cs="Arial"/>
        </w:rPr>
        <w:t xml:space="preserve"> con el fin de</w:t>
      </w:r>
      <w:r w:rsidR="005635AD">
        <w:rPr>
          <w:rFonts w:ascii="Arial" w:eastAsia="Arial" w:hAnsi="Arial" w:cs="Arial"/>
        </w:rPr>
        <w:t xml:space="preserve"> </w:t>
      </w:r>
      <w:r w:rsidRPr="008A15FC">
        <w:rPr>
          <w:rFonts w:ascii="Arial" w:eastAsia="Arial" w:hAnsi="Arial" w:cs="Arial"/>
        </w:rPr>
        <w:t>recolec</w:t>
      </w:r>
      <w:r>
        <w:rPr>
          <w:rFonts w:ascii="Arial" w:eastAsia="Arial" w:hAnsi="Arial" w:cs="Arial"/>
        </w:rPr>
        <w:t>tar la</w:t>
      </w:r>
      <w:r w:rsidRPr="008A15FC">
        <w:rPr>
          <w:rFonts w:ascii="Arial" w:eastAsia="Arial" w:hAnsi="Arial" w:cs="Arial"/>
        </w:rPr>
        <w:t xml:space="preserve"> información</w:t>
      </w:r>
      <w:r>
        <w:rPr>
          <w:rFonts w:ascii="Arial" w:eastAsia="Arial" w:hAnsi="Arial" w:cs="Arial"/>
        </w:rPr>
        <w:t xml:space="preserve"> requerida.</w:t>
      </w:r>
    </w:p>
    <w:p w14:paraId="6D8D1309" w14:textId="77777777" w:rsidR="006E165F" w:rsidRDefault="006E165F" w:rsidP="007F66BE">
      <w:pPr>
        <w:tabs>
          <w:tab w:val="left" w:pos="567"/>
        </w:tabs>
        <w:ind w:firstLine="567"/>
        <w:rPr>
          <w:rFonts w:ascii="Arial" w:eastAsia="Arial" w:hAnsi="Arial" w:cs="Arial"/>
        </w:rPr>
      </w:pPr>
      <w:r w:rsidRPr="008A15FC">
        <w:rPr>
          <w:rFonts w:ascii="Arial" w:eastAsia="Arial" w:hAnsi="Arial" w:cs="Arial"/>
        </w:rPr>
        <w:t xml:space="preserve"> De esta manera, la población que participó en el estudio durante el año 2021 estuvo integrada por </w:t>
      </w:r>
      <w:r>
        <w:rPr>
          <w:rFonts w:ascii="Arial" w:eastAsia="Arial" w:hAnsi="Arial" w:cs="Arial"/>
        </w:rPr>
        <w:t>siete</w:t>
      </w:r>
      <w:r w:rsidRPr="008A15FC">
        <w:rPr>
          <w:rFonts w:ascii="Arial" w:eastAsia="Arial" w:hAnsi="Arial" w:cs="Arial"/>
        </w:rPr>
        <w:t xml:space="preserve"> personas profesionales en Orientación (</w:t>
      </w:r>
      <w:r>
        <w:rPr>
          <w:rFonts w:ascii="Arial" w:eastAsia="Arial" w:hAnsi="Arial" w:cs="Arial"/>
        </w:rPr>
        <w:t>seis</w:t>
      </w:r>
      <w:r w:rsidRPr="008A15FC">
        <w:rPr>
          <w:rFonts w:ascii="Arial" w:eastAsia="Arial" w:hAnsi="Arial" w:cs="Arial"/>
        </w:rPr>
        <w:t xml:space="preserve"> mujeres y </w:t>
      </w:r>
      <w:r>
        <w:rPr>
          <w:rFonts w:ascii="Arial" w:eastAsia="Arial" w:hAnsi="Arial" w:cs="Arial"/>
        </w:rPr>
        <w:t>un</w:t>
      </w:r>
      <w:r w:rsidRPr="008A15FC">
        <w:rPr>
          <w:rFonts w:ascii="Arial" w:eastAsia="Arial" w:hAnsi="Arial" w:cs="Arial"/>
        </w:rPr>
        <w:t xml:space="preserve"> hombre), quienes labora</w:t>
      </w:r>
      <w:r>
        <w:rPr>
          <w:rFonts w:ascii="Arial" w:eastAsia="Arial" w:hAnsi="Arial" w:cs="Arial"/>
        </w:rPr>
        <w:t>ba</w:t>
      </w:r>
      <w:r w:rsidRPr="008A15FC">
        <w:rPr>
          <w:rFonts w:ascii="Arial" w:eastAsia="Arial" w:hAnsi="Arial" w:cs="Arial"/>
        </w:rPr>
        <w:t>n en CTP ubicados en diferentes zonas regionales educativas del país,</w:t>
      </w:r>
      <w:r>
        <w:rPr>
          <w:rFonts w:ascii="Arial" w:eastAsia="Arial" w:hAnsi="Arial" w:cs="Arial"/>
        </w:rPr>
        <w:t xml:space="preserve"> tanto urbanas como rurales, diurnas y nocturnas, </w:t>
      </w:r>
      <w:r w:rsidRPr="008A15FC">
        <w:rPr>
          <w:rFonts w:ascii="Arial" w:eastAsia="Arial" w:hAnsi="Arial" w:cs="Arial"/>
        </w:rPr>
        <w:t>con una experiencia laboral superior a los dos años en ese tipo de instituciones educativas</w:t>
      </w:r>
      <w:r>
        <w:rPr>
          <w:rFonts w:ascii="Arial" w:eastAsia="Arial" w:hAnsi="Arial" w:cs="Arial"/>
        </w:rPr>
        <w:t>.</w:t>
      </w:r>
    </w:p>
    <w:p w14:paraId="14113B15" w14:textId="77777777" w:rsidR="007F66BE" w:rsidRPr="001767DD" w:rsidRDefault="007F66BE" w:rsidP="007F66BE">
      <w:pPr>
        <w:tabs>
          <w:tab w:val="left" w:pos="567"/>
        </w:tabs>
        <w:ind w:firstLine="567"/>
        <w:rPr>
          <w:rFonts w:ascii="Arial" w:eastAsia="Arial" w:hAnsi="Arial" w:cs="Arial"/>
        </w:rPr>
      </w:pPr>
    </w:p>
    <w:p w14:paraId="58201F0D" w14:textId="74144E8C" w:rsidR="006E165F" w:rsidRPr="008A15FC" w:rsidRDefault="006E165F" w:rsidP="005635AD">
      <w:pPr>
        <w:tabs>
          <w:tab w:val="left" w:pos="567"/>
        </w:tabs>
        <w:rPr>
          <w:rFonts w:ascii="Arial" w:eastAsia="Arial" w:hAnsi="Arial" w:cs="Arial"/>
          <w:sz w:val="24"/>
          <w:szCs w:val="24"/>
          <w:u w:val="single"/>
        </w:rPr>
      </w:pPr>
      <w:r w:rsidRPr="008A15FC">
        <w:rPr>
          <w:rFonts w:ascii="Arial" w:eastAsia="Arial" w:hAnsi="Arial" w:cs="Arial"/>
          <w:b/>
          <w:color w:val="000000"/>
          <w:sz w:val="24"/>
          <w:szCs w:val="24"/>
        </w:rPr>
        <w:t>3.3</w:t>
      </w:r>
      <w:r w:rsidR="005635AD">
        <w:rPr>
          <w:rFonts w:ascii="Arial" w:eastAsia="Arial" w:hAnsi="Arial" w:cs="Arial"/>
          <w:b/>
          <w:color w:val="000000"/>
          <w:sz w:val="24"/>
          <w:szCs w:val="24"/>
        </w:rPr>
        <w:t xml:space="preserve"> </w:t>
      </w:r>
      <w:r w:rsidR="007F66BE">
        <w:rPr>
          <w:rFonts w:ascii="Arial" w:eastAsia="Arial" w:hAnsi="Arial" w:cs="Arial"/>
          <w:b/>
          <w:color w:val="000000"/>
          <w:sz w:val="24"/>
          <w:szCs w:val="24"/>
        </w:rPr>
        <w:tab/>
      </w:r>
      <w:r w:rsidRPr="008A15FC">
        <w:rPr>
          <w:rFonts w:ascii="Arial" w:eastAsia="Arial" w:hAnsi="Arial" w:cs="Arial"/>
          <w:b/>
          <w:color w:val="000000"/>
          <w:sz w:val="24"/>
          <w:szCs w:val="24"/>
        </w:rPr>
        <w:t>Técnica de recolección de la información</w:t>
      </w:r>
      <w:r w:rsidRPr="008A15FC">
        <w:rPr>
          <w:rFonts w:ascii="Arial" w:eastAsia="Arial" w:hAnsi="Arial" w:cs="Arial"/>
          <w:sz w:val="24"/>
          <w:szCs w:val="24"/>
          <w:u w:val="single"/>
        </w:rPr>
        <w:t xml:space="preserve"> </w:t>
      </w:r>
    </w:p>
    <w:p w14:paraId="63542D62" w14:textId="20473A18" w:rsidR="006E165F" w:rsidRPr="001549CD" w:rsidRDefault="006E165F" w:rsidP="007F66BE">
      <w:pPr>
        <w:tabs>
          <w:tab w:val="left" w:pos="567"/>
        </w:tabs>
        <w:ind w:firstLine="567"/>
        <w:rPr>
          <w:rFonts w:ascii="Arial" w:eastAsia="Arial" w:hAnsi="Arial" w:cs="Arial"/>
          <w:i/>
          <w:iCs/>
        </w:rPr>
      </w:pPr>
      <w:r w:rsidRPr="008A15FC">
        <w:rPr>
          <w:rFonts w:ascii="Arial" w:eastAsia="Arial" w:hAnsi="Arial" w:cs="Arial"/>
        </w:rPr>
        <w:t>En atención a las características de las investigaciones cualitativas, es importante utilizar técnicas de recolección</w:t>
      </w:r>
      <w:r w:rsidR="005635AD">
        <w:rPr>
          <w:rFonts w:ascii="Arial" w:eastAsia="Arial" w:hAnsi="Arial" w:cs="Arial"/>
        </w:rPr>
        <w:t xml:space="preserve"> </w:t>
      </w:r>
      <w:r w:rsidRPr="008A15FC">
        <w:rPr>
          <w:rFonts w:ascii="Arial" w:eastAsia="Arial" w:hAnsi="Arial" w:cs="Arial"/>
        </w:rPr>
        <w:t>que permitan obtener</w:t>
      </w:r>
      <w:r>
        <w:rPr>
          <w:rFonts w:ascii="Arial" w:eastAsia="Arial" w:hAnsi="Arial" w:cs="Arial"/>
        </w:rPr>
        <w:t xml:space="preserve"> </w:t>
      </w:r>
      <w:r w:rsidRPr="008A15FC">
        <w:rPr>
          <w:rFonts w:ascii="Arial" w:eastAsia="Arial" w:hAnsi="Arial" w:cs="Arial"/>
        </w:rPr>
        <w:t>la</w:t>
      </w:r>
      <w:r>
        <w:rPr>
          <w:rFonts w:ascii="Arial" w:eastAsia="Arial" w:hAnsi="Arial" w:cs="Arial"/>
        </w:rPr>
        <w:t xml:space="preserve"> información</w:t>
      </w:r>
      <w:r w:rsidRPr="008A15FC">
        <w:rPr>
          <w:rFonts w:ascii="Arial" w:eastAsia="Arial" w:hAnsi="Arial" w:cs="Arial"/>
        </w:rPr>
        <w:t xml:space="preserve"> desde la experiencia y con las propias palabras de las personas participantes. Por ello, se utilizó la técnica de la entrevista estructurada que, de acuerdo con Díaz </w:t>
      </w:r>
      <w:r w:rsidR="00E3324A">
        <w:rPr>
          <w:rFonts w:ascii="Arial" w:eastAsia="Arial" w:hAnsi="Arial" w:cs="Arial"/>
        </w:rPr>
        <w:t xml:space="preserve">Bravo </w:t>
      </w:r>
      <w:r w:rsidRPr="008A15FC">
        <w:rPr>
          <w:rFonts w:ascii="Arial" w:eastAsia="Arial" w:hAnsi="Arial" w:cs="Arial"/>
        </w:rPr>
        <w:t xml:space="preserve">et al. (2013), </w:t>
      </w:r>
      <w:r w:rsidRPr="008A15FC">
        <w:rPr>
          <w:rFonts w:ascii="Arial" w:eastAsia="Arial" w:hAnsi="Arial" w:cs="Arial"/>
          <w:color w:val="000000"/>
        </w:rPr>
        <w:t>promueve</w:t>
      </w:r>
      <w:r w:rsidR="005635AD">
        <w:rPr>
          <w:rFonts w:ascii="Arial" w:eastAsia="Arial" w:hAnsi="Arial" w:cs="Arial"/>
          <w:color w:val="000000"/>
        </w:rPr>
        <w:t xml:space="preserve"> </w:t>
      </w:r>
      <w:r w:rsidRPr="008A15FC">
        <w:rPr>
          <w:rFonts w:ascii="Arial" w:eastAsia="Arial" w:hAnsi="Arial" w:cs="Arial"/>
          <w:color w:val="000000"/>
        </w:rPr>
        <w:t>el diálogo acerca de un tema previamente definido, las preguntas se fijan de antemano con un determinado orden de acuerdo con el objetivo de la investigación</w:t>
      </w:r>
      <w:r w:rsidRPr="008A15FC">
        <w:rPr>
          <w:rFonts w:ascii="Arial" w:eastAsia="Arial" w:hAnsi="Arial" w:cs="Arial"/>
        </w:rPr>
        <w:t>. Lo anterior s</w:t>
      </w:r>
      <w:r w:rsidRPr="008A15FC">
        <w:rPr>
          <w:rFonts w:ascii="Arial" w:eastAsia="Arial" w:hAnsi="Arial" w:cs="Arial"/>
          <w:color w:val="000000"/>
        </w:rPr>
        <w:t>e aplica de la misma manera a todas las personas participantes del estudio,</w:t>
      </w:r>
      <w:r w:rsidRPr="008A15FC">
        <w:rPr>
          <w:rFonts w:ascii="Arial" w:eastAsia="Arial" w:hAnsi="Arial" w:cs="Arial"/>
        </w:rPr>
        <w:t xml:space="preserve"> y una</w:t>
      </w:r>
      <w:r w:rsidRPr="008A15FC">
        <w:rPr>
          <w:rFonts w:ascii="Arial" w:eastAsia="Arial" w:hAnsi="Arial" w:cs="Arial"/>
          <w:color w:val="000000"/>
        </w:rPr>
        <w:t xml:space="preserve"> de sus principales ventajas es la </w:t>
      </w:r>
      <w:r>
        <w:rPr>
          <w:rFonts w:ascii="Arial" w:eastAsia="Arial" w:hAnsi="Arial" w:cs="Arial"/>
          <w:color w:val="000000"/>
        </w:rPr>
        <w:t xml:space="preserve">forma en que se </w:t>
      </w:r>
      <w:r w:rsidRPr="008A15FC">
        <w:rPr>
          <w:rFonts w:ascii="Arial" w:eastAsia="Arial" w:hAnsi="Arial" w:cs="Arial"/>
          <w:color w:val="000000"/>
        </w:rPr>
        <w:t>sistematiza la información, ya que facilita la clasificación y análisis. Asimismo, presenta una alta objetividad y confiabilidad.</w:t>
      </w:r>
      <w:r>
        <w:rPr>
          <w:rFonts w:ascii="Arial" w:eastAsia="Arial" w:hAnsi="Arial" w:cs="Arial"/>
          <w:color w:val="000000"/>
        </w:rPr>
        <w:t xml:space="preserve"> </w:t>
      </w:r>
      <w:r w:rsidRPr="008A15FC">
        <w:rPr>
          <w:rFonts w:ascii="Arial" w:eastAsia="Arial" w:hAnsi="Arial" w:cs="Arial"/>
        </w:rPr>
        <w:t>La elección de esta técnica facilitó el acceso a la info</w:t>
      </w:r>
      <w:r>
        <w:rPr>
          <w:rFonts w:ascii="Arial" w:eastAsia="Arial" w:hAnsi="Arial" w:cs="Arial"/>
        </w:rPr>
        <w:t xml:space="preserve">rmación. Se </w:t>
      </w:r>
      <w:r w:rsidRPr="008A15FC">
        <w:rPr>
          <w:rFonts w:ascii="Arial" w:eastAsia="Arial" w:hAnsi="Arial" w:cs="Arial"/>
        </w:rPr>
        <w:t>aplic</w:t>
      </w:r>
      <w:r>
        <w:rPr>
          <w:rFonts w:ascii="Arial" w:eastAsia="Arial" w:hAnsi="Arial" w:cs="Arial"/>
        </w:rPr>
        <w:t>ó</w:t>
      </w:r>
      <w:r w:rsidRPr="008A15FC">
        <w:rPr>
          <w:rFonts w:ascii="Arial" w:eastAsia="Arial" w:hAnsi="Arial" w:cs="Arial"/>
        </w:rPr>
        <w:t xml:space="preserve"> la entrevista estructurada mediante la herramienta digital del </w:t>
      </w:r>
      <w:r w:rsidRPr="001549CD">
        <w:rPr>
          <w:rFonts w:ascii="Arial" w:eastAsia="Arial" w:hAnsi="Arial" w:cs="Arial"/>
        </w:rPr>
        <w:t xml:space="preserve">Google </w:t>
      </w:r>
      <w:proofErr w:type="spellStart"/>
      <w:r w:rsidRPr="001549CD">
        <w:rPr>
          <w:rFonts w:ascii="Arial" w:eastAsia="Arial" w:hAnsi="Arial" w:cs="Arial"/>
        </w:rPr>
        <w:t>Forms</w:t>
      </w:r>
      <w:proofErr w:type="spellEnd"/>
      <w:r>
        <w:rPr>
          <w:rFonts w:ascii="Arial" w:eastAsia="Arial" w:hAnsi="Arial" w:cs="Arial"/>
          <w:i/>
          <w:iCs/>
        </w:rPr>
        <w:t xml:space="preserve">. </w:t>
      </w:r>
      <w:r w:rsidRPr="001549CD">
        <w:rPr>
          <w:rFonts w:ascii="Arial" w:eastAsia="Arial" w:hAnsi="Arial" w:cs="Arial"/>
        </w:rPr>
        <w:t>La</w:t>
      </w:r>
      <w:r>
        <w:rPr>
          <w:rFonts w:ascii="Arial" w:eastAsia="Arial" w:hAnsi="Arial" w:cs="Arial"/>
        </w:rPr>
        <w:t xml:space="preserve"> estrategia fue efectiva, ya que, debido a </w:t>
      </w:r>
      <w:r w:rsidRPr="008A15FC">
        <w:rPr>
          <w:rFonts w:ascii="Arial" w:eastAsia="Arial" w:hAnsi="Arial" w:cs="Arial"/>
        </w:rPr>
        <w:t>los requerimientos sanitarios por el COVID19</w:t>
      </w:r>
      <w:r>
        <w:rPr>
          <w:rFonts w:ascii="Arial" w:eastAsia="Arial" w:hAnsi="Arial" w:cs="Arial"/>
        </w:rPr>
        <w:t>, se debía guardar</w:t>
      </w:r>
      <w:r w:rsidR="005635AD">
        <w:rPr>
          <w:rFonts w:ascii="Arial" w:eastAsia="Arial" w:hAnsi="Arial" w:cs="Arial"/>
        </w:rPr>
        <w:t xml:space="preserve"> </w:t>
      </w:r>
      <w:r w:rsidRPr="008A15FC">
        <w:rPr>
          <w:rFonts w:ascii="Arial" w:eastAsia="Arial" w:hAnsi="Arial" w:cs="Arial"/>
        </w:rPr>
        <w:t>distanciamiento social y</w:t>
      </w:r>
      <w:r w:rsidR="005635AD">
        <w:rPr>
          <w:rFonts w:ascii="Arial" w:eastAsia="Arial" w:hAnsi="Arial" w:cs="Arial"/>
        </w:rPr>
        <w:t xml:space="preserve"> </w:t>
      </w:r>
      <w:r>
        <w:rPr>
          <w:rFonts w:ascii="Arial" w:eastAsia="Arial" w:hAnsi="Arial" w:cs="Arial"/>
        </w:rPr>
        <w:t>emplear</w:t>
      </w:r>
      <w:r w:rsidRPr="008A15FC">
        <w:rPr>
          <w:rFonts w:ascii="Arial" w:eastAsia="Arial" w:hAnsi="Arial" w:cs="Arial"/>
        </w:rPr>
        <w:t xml:space="preserve"> estrategias que no requiri</w:t>
      </w:r>
      <w:r>
        <w:rPr>
          <w:rFonts w:ascii="Arial" w:eastAsia="Arial" w:hAnsi="Arial" w:cs="Arial"/>
        </w:rPr>
        <w:t>eran</w:t>
      </w:r>
      <w:r w:rsidR="005635AD">
        <w:rPr>
          <w:rFonts w:ascii="Arial" w:eastAsia="Arial" w:hAnsi="Arial" w:cs="Arial"/>
        </w:rPr>
        <w:t xml:space="preserve"> </w:t>
      </w:r>
      <w:r w:rsidRPr="008A15FC">
        <w:rPr>
          <w:rFonts w:ascii="Arial" w:eastAsia="Arial" w:hAnsi="Arial" w:cs="Arial"/>
        </w:rPr>
        <w:t>el contacto directo con la persona in</w:t>
      </w:r>
      <w:r>
        <w:rPr>
          <w:rFonts w:ascii="Arial" w:eastAsia="Arial" w:hAnsi="Arial" w:cs="Arial"/>
        </w:rPr>
        <w:t>formante.</w:t>
      </w:r>
    </w:p>
    <w:p w14:paraId="2F5DE584" w14:textId="3EA5D143" w:rsidR="006E165F" w:rsidRDefault="006E165F" w:rsidP="007F66BE">
      <w:pPr>
        <w:tabs>
          <w:tab w:val="left" w:pos="567"/>
        </w:tabs>
        <w:ind w:firstLine="567"/>
        <w:rPr>
          <w:rFonts w:ascii="Arial" w:eastAsia="Arial" w:hAnsi="Arial" w:cs="Arial"/>
        </w:rPr>
      </w:pPr>
      <w:r w:rsidRPr="008A15FC">
        <w:rPr>
          <w:rFonts w:ascii="Arial" w:eastAsia="Arial" w:hAnsi="Arial" w:cs="Arial"/>
        </w:rPr>
        <w:t xml:space="preserve">Se coordinó con las personas profesionales en Orientación </w:t>
      </w:r>
      <w:r>
        <w:rPr>
          <w:rFonts w:ascii="Arial" w:eastAsia="Arial" w:hAnsi="Arial" w:cs="Arial"/>
        </w:rPr>
        <w:t>dispuestas</w:t>
      </w:r>
      <w:r w:rsidR="005635AD">
        <w:rPr>
          <w:rFonts w:ascii="Arial" w:eastAsia="Arial" w:hAnsi="Arial" w:cs="Arial"/>
        </w:rPr>
        <w:t xml:space="preserve"> </w:t>
      </w:r>
      <w:r>
        <w:rPr>
          <w:rFonts w:ascii="Arial" w:eastAsia="Arial" w:hAnsi="Arial" w:cs="Arial"/>
        </w:rPr>
        <w:t>a</w:t>
      </w:r>
      <w:r w:rsidRPr="008A15FC">
        <w:rPr>
          <w:rFonts w:ascii="Arial" w:eastAsia="Arial" w:hAnsi="Arial" w:cs="Arial"/>
        </w:rPr>
        <w:t xml:space="preserve"> colaborar con la investigación</w:t>
      </w:r>
      <w:r>
        <w:rPr>
          <w:rFonts w:ascii="Arial" w:eastAsia="Arial" w:hAnsi="Arial" w:cs="Arial"/>
        </w:rPr>
        <w:t xml:space="preserve">. </w:t>
      </w:r>
      <w:r w:rsidRPr="008A15FC">
        <w:rPr>
          <w:rFonts w:ascii="Arial" w:eastAsia="Arial" w:hAnsi="Arial" w:cs="Arial"/>
        </w:rPr>
        <w:t xml:space="preserve">Se les facilitó el </w:t>
      </w:r>
      <w:proofErr w:type="gramStart"/>
      <w:r w:rsidRPr="008A15FC">
        <w:rPr>
          <w:rFonts w:ascii="Arial" w:eastAsia="Arial" w:hAnsi="Arial" w:cs="Arial"/>
        </w:rPr>
        <w:t>link</w:t>
      </w:r>
      <w:proofErr w:type="gramEnd"/>
      <w:r w:rsidRPr="008A15FC">
        <w:rPr>
          <w:rFonts w:ascii="Arial" w:eastAsia="Arial" w:hAnsi="Arial" w:cs="Arial"/>
        </w:rPr>
        <w:t xml:space="preserve"> vía correo electrónico para que tuvieran acceso a las preguntas y </w:t>
      </w:r>
      <w:r>
        <w:rPr>
          <w:rFonts w:ascii="Arial" w:eastAsia="Arial" w:hAnsi="Arial" w:cs="Arial"/>
        </w:rPr>
        <w:t>pudieran contestarlas.</w:t>
      </w:r>
      <w:r w:rsidR="005635AD">
        <w:rPr>
          <w:rFonts w:ascii="Arial" w:eastAsia="Arial" w:hAnsi="Arial" w:cs="Arial"/>
        </w:rPr>
        <w:t xml:space="preserve"> </w:t>
      </w:r>
      <w:r w:rsidRPr="008A15FC">
        <w:rPr>
          <w:rFonts w:ascii="Arial" w:eastAsia="Arial" w:hAnsi="Arial" w:cs="Arial"/>
        </w:rPr>
        <w:t>La entrevista estuvo conformada por cuatro secciones: el consentimiento informado, la información sobre la persona profesional en Orientación, la información de las instituciones en las que laboran y el acompañamiento que realizan al estudiantado.</w:t>
      </w:r>
    </w:p>
    <w:p w14:paraId="1A76618A" w14:textId="77777777" w:rsidR="007F66BE" w:rsidRDefault="007F66BE" w:rsidP="007F66BE">
      <w:pPr>
        <w:tabs>
          <w:tab w:val="left" w:pos="567"/>
        </w:tabs>
        <w:ind w:firstLine="567"/>
        <w:rPr>
          <w:rFonts w:ascii="Arial" w:eastAsia="Arial" w:hAnsi="Arial" w:cs="Arial"/>
        </w:rPr>
      </w:pPr>
    </w:p>
    <w:p w14:paraId="7A8F3D6C" w14:textId="77777777" w:rsidR="007F66BE" w:rsidRPr="008A15FC" w:rsidRDefault="007F66BE" w:rsidP="007F66BE">
      <w:pPr>
        <w:tabs>
          <w:tab w:val="left" w:pos="567"/>
        </w:tabs>
        <w:ind w:firstLine="567"/>
        <w:rPr>
          <w:rFonts w:ascii="Arial" w:eastAsia="Arial" w:hAnsi="Arial" w:cs="Arial"/>
        </w:rPr>
      </w:pPr>
    </w:p>
    <w:p w14:paraId="403AB56C" w14:textId="3EDE2EAD" w:rsidR="006E165F" w:rsidRPr="008A15FC" w:rsidRDefault="006E165F" w:rsidP="005635AD">
      <w:pPr>
        <w:tabs>
          <w:tab w:val="left" w:pos="567"/>
        </w:tabs>
        <w:rPr>
          <w:rFonts w:ascii="Arial" w:eastAsia="Arial" w:hAnsi="Arial" w:cs="Arial"/>
          <w:color w:val="000000"/>
          <w:sz w:val="24"/>
          <w:szCs w:val="24"/>
          <w:u w:val="single"/>
        </w:rPr>
      </w:pPr>
      <w:r w:rsidRPr="008A15FC">
        <w:rPr>
          <w:rFonts w:ascii="Arial" w:eastAsia="Arial" w:hAnsi="Arial" w:cs="Arial"/>
          <w:b/>
          <w:color w:val="000000"/>
          <w:sz w:val="24"/>
          <w:szCs w:val="24"/>
        </w:rPr>
        <w:t>3.4</w:t>
      </w:r>
      <w:r w:rsidR="005635AD">
        <w:rPr>
          <w:rFonts w:ascii="Arial" w:eastAsia="Arial" w:hAnsi="Arial" w:cs="Arial"/>
          <w:b/>
          <w:color w:val="000000"/>
          <w:sz w:val="24"/>
          <w:szCs w:val="24"/>
        </w:rPr>
        <w:t xml:space="preserve"> </w:t>
      </w:r>
      <w:r w:rsidR="007F66BE">
        <w:rPr>
          <w:rFonts w:ascii="Arial" w:eastAsia="Arial" w:hAnsi="Arial" w:cs="Arial"/>
          <w:b/>
          <w:color w:val="000000"/>
          <w:sz w:val="24"/>
          <w:szCs w:val="24"/>
        </w:rPr>
        <w:tab/>
      </w:r>
      <w:r w:rsidRPr="008A15FC">
        <w:rPr>
          <w:rFonts w:ascii="Arial" w:eastAsia="Arial" w:hAnsi="Arial" w:cs="Arial"/>
          <w:b/>
          <w:color w:val="000000"/>
          <w:sz w:val="24"/>
          <w:szCs w:val="24"/>
        </w:rPr>
        <w:t>Procedimiento de análisis</w:t>
      </w:r>
    </w:p>
    <w:p w14:paraId="274EBA1E" w14:textId="6CB187B3" w:rsidR="006E165F" w:rsidRPr="008A15FC" w:rsidRDefault="005635AD" w:rsidP="005635AD">
      <w:pPr>
        <w:tabs>
          <w:tab w:val="left" w:pos="567"/>
        </w:tabs>
        <w:rPr>
          <w:rFonts w:ascii="Arial" w:eastAsia="Arial" w:hAnsi="Arial" w:cs="Arial"/>
          <w:color w:val="000000"/>
          <w:u w:val="single"/>
        </w:rPr>
      </w:pPr>
      <w:r>
        <w:rPr>
          <w:rFonts w:ascii="Arial" w:eastAsia="Arial" w:hAnsi="Arial" w:cs="Arial"/>
        </w:rPr>
        <w:t xml:space="preserve"> </w:t>
      </w:r>
      <w:r w:rsidR="007F66BE">
        <w:rPr>
          <w:rFonts w:ascii="Arial" w:eastAsia="Arial" w:hAnsi="Arial" w:cs="Arial"/>
        </w:rPr>
        <w:tab/>
      </w:r>
      <w:r w:rsidR="006E165F" w:rsidRPr="008A15FC">
        <w:rPr>
          <w:rFonts w:ascii="Arial" w:eastAsia="Arial" w:hAnsi="Arial" w:cs="Arial"/>
        </w:rPr>
        <w:t>Para el análisis de la información, se procedió a ordenar, organizar y agrupar o sistematizar los datos recolectados; es decir, se efectuó una etapa de reflexión y diálogo entr</w:t>
      </w:r>
      <w:r w:rsidR="006E165F">
        <w:rPr>
          <w:rFonts w:ascii="Arial" w:eastAsia="Arial" w:hAnsi="Arial" w:cs="Arial"/>
        </w:rPr>
        <w:t xml:space="preserve">e el equipo investigador a partir de </w:t>
      </w:r>
      <w:r w:rsidR="006E165F" w:rsidRPr="008A15FC">
        <w:rPr>
          <w:rFonts w:ascii="Arial" w:eastAsia="Arial" w:hAnsi="Arial" w:cs="Arial"/>
        </w:rPr>
        <w:t xml:space="preserve">la información recopilada. El </w:t>
      </w:r>
      <w:sdt>
        <w:sdtPr>
          <w:tag w:val="goog_rdk_12"/>
          <w:id w:val="-634175699"/>
        </w:sdtPr>
        <w:sdtContent/>
      </w:sdt>
      <w:r w:rsidR="006E165F" w:rsidRPr="008A15FC">
        <w:rPr>
          <w:rFonts w:ascii="Arial" w:eastAsia="Arial" w:hAnsi="Arial" w:cs="Arial"/>
        </w:rPr>
        <w:t xml:space="preserve">procedimiento de análisis se realizó siguiendo las cuatro fases propuestas por Gurdián (2010): </w:t>
      </w:r>
      <w:r w:rsidR="006E165F">
        <w:rPr>
          <w:rFonts w:ascii="Arial" w:eastAsia="Arial" w:hAnsi="Arial" w:cs="Arial"/>
        </w:rPr>
        <w:t xml:space="preserve">a) </w:t>
      </w:r>
      <w:r w:rsidR="006E165F" w:rsidRPr="008A15FC">
        <w:rPr>
          <w:rFonts w:ascii="Arial" w:eastAsia="Arial" w:hAnsi="Arial" w:cs="Arial"/>
        </w:rPr>
        <w:t xml:space="preserve">determinación de unidades de análisis, </w:t>
      </w:r>
      <w:r w:rsidR="006E165F">
        <w:rPr>
          <w:rFonts w:ascii="Arial" w:eastAsia="Arial" w:hAnsi="Arial" w:cs="Arial"/>
        </w:rPr>
        <w:t xml:space="preserve">b) </w:t>
      </w:r>
      <w:r w:rsidR="006E165F" w:rsidRPr="008A15FC">
        <w:rPr>
          <w:rFonts w:ascii="Arial" w:eastAsia="Arial" w:hAnsi="Arial" w:cs="Arial"/>
        </w:rPr>
        <w:t xml:space="preserve">categorización o codificación, </w:t>
      </w:r>
      <w:r w:rsidR="006E165F">
        <w:rPr>
          <w:rFonts w:ascii="Arial" w:eastAsia="Arial" w:hAnsi="Arial" w:cs="Arial"/>
        </w:rPr>
        <w:t xml:space="preserve">c) </w:t>
      </w:r>
      <w:r w:rsidR="006E165F" w:rsidRPr="008A15FC">
        <w:rPr>
          <w:rFonts w:ascii="Arial" w:eastAsia="Arial" w:hAnsi="Arial" w:cs="Arial"/>
        </w:rPr>
        <w:t xml:space="preserve">establecimiento de posibles explicaciones y </w:t>
      </w:r>
      <w:r w:rsidR="006E165F">
        <w:rPr>
          <w:rFonts w:ascii="Arial" w:eastAsia="Arial" w:hAnsi="Arial" w:cs="Arial"/>
        </w:rPr>
        <w:t xml:space="preserve">d) </w:t>
      </w:r>
      <w:r w:rsidR="006E165F" w:rsidRPr="008A15FC">
        <w:rPr>
          <w:rFonts w:ascii="Arial" w:eastAsia="Arial" w:hAnsi="Arial" w:cs="Arial"/>
        </w:rPr>
        <w:t xml:space="preserve">lectura interpretativa de resultados. </w:t>
      </w:r>
    </w:p>
    <w:p w14:paraId="1246C820" w14:textId="71AFCA99" w:rsidR="006E165F" w:rsidRDefault="005635AD" w:rsidP="005635AD">
      <w:pPr>
        <w:tabs>
          <w:tab w:val="left" w:pos="567"/>
        </w:tabs>
        <w:rPr>
          <w:rFonts w:ascii="Arial" w:eastAsia="Arial" w:hAnsi="Arial" w:cs="Arial"/>
        </w:rPr>
      </w:pPr>
      <w:r>
        <w:rPr>
          <w:rFonts w:ascii="Arial" w:eastAsia="Arial" w:hAnsi="Arial" w:cs="Arial"/>
        </w:rPr>
        <w:t xml:space="preserve"> </w:t>
      </w:r>
      <w:r w:rsidR="007F66BE">
        <w:rPr>
          <w:rFonts w:ascii="Arial" w:eastAsia="Arial" w:hAnsi="Arial" w:cs="Arial"/>
        </w:rPr>
        <w:tab/>
      </w:r>
      <w:r w:rsidR="006E165F" w:rsidRPr="008A15FC">
        <w:rPr>
          <w:rFonts w:ascii="Arial" w:eastAsia="Arial" w:hAnsi="Arial" w:cs="Arial"/>
        </w:rPr>
        <w:t xml:space="preserve">De esta manera, en la primera etapa se establecieron las categorías de análisis a partir de los objetivos que orientaron la realización del estudio. En la Tabla 1, se señalan los objetivos específicos de la investigación y las categorías que se desprenden de cada uno de estos: </w:t>
      </w:r>
    </w:p>
    <w:p w14:paraId="08F318CB" w14:textId="77777777" w:rsidR="007F66BE" w:rsidRPr="008A15FC" w:rsidRDefault="007F66BE" w:rsidP="005635AD">
      <w:pPr>
        <w:tabs>
          <w:tab w:val="left" w:pos="567"/>
        </w:tabs>
        <w:rPr>
          <w:rFonts w:ascii="Arial" w:eastAsia="Arial" w:hAnsi="Arial" w:cs="Arial"/>
        </w:rPr>
      </w:pPr>
    </w:p>
    <w:p w14:paraId="40782215" w14:textId="77777777" w:rsidR="006E165F" w:rsidRPr="008A15FC" w:rsidRDefault="006E165F" w:rsidP="005635AD">
      <w:pPr>
        <w:tabs>
          <w:tab w:val="left" w:pos="567"/>
        </w:tabs>
        <w:spacing w:line="240" w:lineRule="auto"/>
        <w:jc w:val="center"/>
        <w:rPr>
          <w:rFonts w:ascii="Arial" w:eastAsia="Arial" w:hAnsi="Arial" w:cs="Arial"/>
          <w:sz w:val="20"/>
        </w:rPr>
      </w:pPr>
      <w:r w:rsidRPr="008A15FC">
        <w:rPr>
          <w:rFonts w:ascii="Arial" w:eastAsia="Arial" w:hAnsi="Arial" w:cs="Arial"/>
          <w:b/>
          <w:sz w:val="20"/>
        </w:rPr>
        <w:t>Tabla 1. Objetivos de la investigación y categorías de análisis.</w:t>
      </w:r>
      <w:r w:rsidRPr="008A15FC">
        <w:rPr>
          <w:rFonts w:ascii="Arial" w:eastAsia="Arial" w:hAnsi="Arial" w:cs="Arial"/>
          <w:sz w:val="20"/>
        </w:rPr>
        <w:t xml:space="preserve"> </w:t>
      </w:r>
    </w:p>
    <w:tbl>
      <w:tblPr>
        <w:tblStyle w:val="GridTable1Light-Accent1"/>
        <w:tblW w:w="8828" w:type="dxa"/>
        <w:tblLayout w:type="fixed"/>
        <w:tblLook w:val="0400" w:firstRow="0" w:lastRow="0" w:firstColumn="0" w:lastColumn="0" w:noHBand="0" w:noVBand="1"/>
      </w:tblPr>
      <w:tblGrid>
        <w:gridCol w:w="4414"/>
        <w:gridCol w:w="4414"/>
      </w:tblGrid>
      <w:tr w:rsidR="007F66BE" w:rsidRPr="007F66BE" w14:paraId="0C875187" w14:textId="77777777" w:rsidTr="007F66BE">
        <w:tc>
          <w:tcPr>
            <w:tcW w:w="4414" w:type="dxa"/>
            <w:shd w:val="clear" w:color="auto" w:fill="4472C4" w:themeFill="accent5"/>
          </w:tcPr>
          <w:p w14:paraId="5BC04AC8" w14:textId="77777777" w:rsidR="006E165F" w:rsidRPr="007F66BE" w:rsidRDefault="006E165F" w:rsidP="007F66BE">
            <w:pPr>
              <w:tabs>
                <w:tab w:val="left" w:pos="567"/>
              </w:tabs>
              <w:spacing w:line="240" w:lineRule="auto"/>
              <w:jc w:val="center"/>
              <w:rPr>
                <w:rFonts w:ascii="Arial" w:eastAsia="Arial" w:hAnsi="Arial" w:cs="Arial"/>
                <w:b/>
                <w:color w:val="FFFFFF" w:themeColor="background1"/>
                <w:sz w:val="20"/>
              </w:rPr>
            </w:pPr>
            <w:r w:rsidRPr="007F66BE">
              <w:rPr>
                <w:rFonts w:ascii="Arial" w:eastAsia="Arial" w:hAnsi="Arial" w:cs="Arial"/>
                <w:b/>
                <w:color w:val="FFFFFF" w:themeColor="background1"/>
                <w:sz w:val="20"/>
              </w:rPr>
              <w:t>Objetivo</w:t>
            </w:r>
          </w:p>
        </w:tc>
        <w:tc>
          <w:tcPr>
            <w:tcW w:w="4414" w:type="dxa"/>
            <w:shd w:val="clear" w:color="auto" w:fill="4472C4" w:themeFill="accent5"/>
          </w:tcPr>
          <w:p w14:paraId="7B01BB9C" w14:textId="77777777" w:rsidR="006E165F" w:rsidRPr="007F66BE" w:rsidRDefault="006E165F" w:rsidP="007F66BE">
            <w:pPr>
              <w:tabs>
                <w:tab w:val="left" w:pos="567"/>
              </w:tabs>
              <w:spacing w:line="240" w:lineRule="auto"/>
              <w:jc w:val="center"/>
              <w:rPr>
                <w:rFonts w:ascii="Arial" w:eastAsia="Arial" w:hAnsi="Arial" w:cs="Arial"/>
                <w:b/>
                <w:color w:val="FFFFFF" w:themeColor="background1"/>
                <w:sz w:val="20"/>
              </w:rPr>
            </w:pPr>
            <w:r w:rsidRPr="007F66BE">
              <w:rPr>
                <w:rFonts w:ascii="Arial" w:eastAsia="Arial" w:hAnsi="Arial" w:cs="Arial"/>
                <w:b/>
                <w:color w:val="FFFFFF" w:themeColor="background1"/>
                <w:sz w:val="20"/>
              </w:rPr>
              <w:t>Categoría de análisis</w:t>
            </w:r>
          </w:p>
        </w:tc>
      </w:tr>
      <w:tr w:rsidR="006E165F" w:rsidRPr="008A15FC" w14:paraId="57AE1953" w14:textId="77777777" w:rsidTr="007F66BE">
        <w:tc>
          <w:tcPr>
            <w:tcW w:w="4414" w:type="dxa"/>
          </w:tcPr>
          <w:p w14:paraId="3E4F5347" w14:textId="77777777" w:rsidR="006E165F" w:rsidRPr="008A15FC" w:rsidRDefault="006E165F" w:rsidP="007F66BE">
            <w:pPr>
              <w:tabs>
                <w:tab w:val="left" w:pos="567"/>
              </w:tabs>
              <w:spacing w:line="240" w:lineRule="auto"/>
              <w:rPr>
                <w:rFonts w:ascii="Arial" w:eastAsia="Arial" w:hAnsi="Arial" w:cs="Arial"/>
                <w:sz w:val="20"/>
              </w:rPr>
            </w:pPr>
            <w:r w:rsidRPr="008A15FC">
              <w:rPr>
                <w:rFonts w:ascii="Arial" w:eastAsia="Arial" w:hAnsi="Arial" w:cs="Arial"/>
                <w:sz w:val="20"/>
              </w:rPr>
              <w:t>Identificar las estrategias que se realizan en los colegios técnicos profesionales para que el estudiantado pueda considerarlos como una opción educativa y para la elección de una especialidad de las que imparten.</w:t>
            </w:r>
          </w:p>
        </w:tc>
        <w:tc>
          <w:tcPr>
            <w:tcW w:w="4414" w:type="dxa"/>
          </w:tcPr>
          <w:p w14:paraId="043A9D38" w14:textId="77777777" w:rsidR="006E165F" w:rsidRPr="008A15FC" w:rsidRDefault="006E165F" w:rsidP="007F66BE">
            <w:pPr>
              <w:pBdr>
                <w:top w:val="nil"/>
                <w:left w:val="nil"/>
                <w:bottom w:val="nil"/>
                <w:right w:val="nil"/>
                <w:between w:val="nil"/>
              </w:pBdr>
              <w:tabs>
                <w:tab w:val="left" w:pos="567"/>
              </w:tabs>
              <w:spacing w:line="240" w:lineRule="auto"/>
              <w:rPr>
                <w:rFonts w:ascii="Arial" w:eastAsia="Arial" w:hAnsi="Arial" w:cs="Arial"/>
                <w:sz w:val="20"/>
              </w:rPr>
            </w:pPr>
            <w:r w:rsidRPr="008A15FC">
              <w:rPr>
                <w:rFonts w:ascii="Arial" w:eastAsia="Arial" w:hAnsi="Arial" w:cs="Arial"/>
                <w:sz w:val="20"/>
              </w:rPr>
              <w:t>Estrategias utilizadas en el acompañamiento del estudiantado para que pueda considerar la EFTP como una opción educativa y para la elección de una especialidad.</w:t>
            </w:r>
          </w:p>
        </w:tc>
      </w:tr>
      <w:tr w:rsidR="006E165F" w:rsidRPr="008A15FC" w14:paraId="077DCD50" w14:textId="77777777" w:rsidTr="007F66BE">
        <w:tc>
          <w:tcPr>
            <w:tcW w:w="4414" w:type="dxa"/>
          </w:tcPr>
          <w:p w14:paraId="4D0E76E5" w14:textId="77777777" w:rsidR="006E165F" w:rsidRPr="008A15FC" w:rsidRDefault="006E165F" w:rsidP="007F66BE">
            <w:pPr>
              <w:tabs>
                <w:tab w:val="left" w:pos="567"/>
              </w:tabs>
              <w:spacing w:line="240" w:lineRule="auto"/>
              <w:rPr>
                <w:rFonts w:ascii="Arial" w:eastAsia="Arial" w:hAnsi="Arial" w:cs="Arial"/>
                <w:sz w:val="20"/>
              </w:rPr>
            </w:pPr>
            <w:r w:rsidRPr="008A15FC">
              <w:rPr>
                <w:rFonts w:ascii="Arial" w:eastAsia="Arial" w:hAnsi="Arial" w:cs="Arial"/>
                <w:sz w:val="20"/>
              </w:rPr>
              <w:t>Determinar el papel de la persona profesional en Orientación en el acompañamiento del estudiantado para la elección de una institución de educación técnica profesional y para la elección de una especialidad.</w:t>
            </w:r>
          </w:p>
        </w:tc>
        <w:tc>
          <w:tcPr>
            <w:tcW w:w="4414" w:type="dxa"/>
          </w:tcPr>
          <w:p w14:paraId="3EF3FEB1" w14:textId="77777777" w:rsidR="006E165F" w:rsidRPr="008A15FC" w:rsidRDefault="006E165F" w:rsidP="007F66BE">
            <w:pPr>
              <w:pBdr>
                <w:top w:val="nil"/>
                <w:left w:val="nil"/>
                <w:bottom w:val="nil"/>
                <w:right w:val="nil"/>
                <w:between w:val="nil"/>
              </w:pBdr>
              <w:tabs>
                <w:tab w:val="left" w:pos="567"/>
                <w:tab w:val="left" w:pos="1095"/>
              </w:tabs>
              <w:spacing w:line="240" w:lineRule="auto"/>
              <w:rPr>
                <w:rFonts w:ascii="Arial" w:eastAsia="Arial" w:hAnsi="Arial" w:cs="Arial"/>
                <w:color w:val="000000"/>
                <w:sz w:val="20"/>
              </w:rPr>
            </w:pPr>
            <w:r w:rsidRPr="008A15FC">
              <w:rPr>
                <w:rFonts w:ascii="Arial" w:eastAsia="Arial" w:hAnsi="Arial" w:cs="Arial"/>
                <w:color w:val="000000"/>
                <w:sz w:val="20"/>
              </w:rPr>
              <w:t>Papel de la persona profesional en</w:t>
            </w:r>
            <w:r w:rsidRPr="008A15FC">
              <w:rPr>
                <w:rFonts w:ascii="Arial" w:eastAsia="Arial" w:hAnsi="Arial" w:cs="Arial"/>
                <w:sz w:val="20"/>
              </w:rPr>
              <w:t xml:space="preserve"> el acompañamiento del estudiantado para la elección de una institución EFTP y de una especialidad.</w:t>
            </w:r>
            <w:r w:rsidRPr="008A15FC">
              <w:rPr>
                <w:rFonts w:ascii="Arial" w:eastAsia="Arial" w:hAnsi="Arial" w:cs="Arial"/>
                <w:color w:val="000000"/>
                <w:sz w:val="20"/>
              </w:rPr>
              <w:t xml:space="preserve"> </w:t>
            </w:r>
          </w:p>
          <w:p w14:paraId="317E9B6D" w14:textId="77777777" w:rsidR="006E165F" w:rsidRPr="008A15FC" w:rsidRDefault="006E165F" w:rsidP="007F66BE">
            <w:pPr>
              <w:pBdr>
                <w:top w:val="nil"/>
                <w:left w:val="nil"/>
                <w:bottom w:val="nil"/>
                <w:right w:val="nil"/>
                <w:between w:val="nil"/>
              </w:pBdr>
              <w:tabs>
                <w:tab w:val="left" w:pos="567"/>
                <w:tab w:val="left" w:pos="1095"/>
              </w:tabs>
              <w:spacing w:line="240" w:lineRule="auto"/>
              <w:rPr>
                <w:rFonts w:ascii="Arial" w:eastAsia="Arial" w:hAnsi="Arial" w:cs="Arial"/>
                <w:color w:val="000000"/>
                <w:sz w:val="20"/>
              </w:rPr>
            </w:pPr>
            <w:r w:rsidRPr="008A15FC">
              <w:rPr>
                <w:rFonts w:ascii="Arial" w:eastAsia="Arial" w:hAnsi="Arial" w:cs="Arial"/>
                <w:color w:val="000000"/>
                <w:sz w:val="20"/>
              </w:rPr>
              <w:t xml:space="preserve">Subcategorías: </w:t>
            </w:r>
          </w:p>
          <w:p w14:paraId="611D773E" w14:textId="77777777" w:rsidR="006E165F" w:rsidRPr="008A15FC" w:rsidRDefault="006E165F" w:rsidP="007F66BE">
            <w:pPr>
              <w:tabs>
                <w:tab w:val="left" w:pos="567"/>
                <w:tab w:val="left" w:pos="1095"/>
              </w:tabs>
              <w:spacing w:line="240" w:lineRule="auto"/>
              <w:rPr>
                <w:sz w:val="20"/>
              </w:rPr>
            </w:pPr>
            <w:r w:rsidRPr="008A15FC">
              <w:rPr>
                <w:rFonts w:ascii="Arial" w:eastAsia="Arial" w:hAnsi="Arial" w:cs="Arial"/>
                <w:sz w:val="20"/>
              </w:rPr>
              <w:t>-EFTP que inicia en sétimo año</w:t>
            </w:r>
          </w:p>
          <w:p w14:paraId="42746CC6" w14:textId="77777777" w:rsidR="006E165F" w:rsidRPr="008A15FC" w:rsidRDefault="006E165F" w:rsidP="007F66BE">
            <w:pPr>
              <w:pBdr>
                <w:top w:val="nil"/>
                <w:left w:val="nil"/>
                <w:bottom w:val="nil"/>
                <w:right w:val="nil"/>
                <w:between w:val="nil"/>
              </w:pBdr>
              <w:tabs>
                <w:tab w:val="left" w:pos="567"/>
                <w:tab w:val="left" w:pos="1095"/>
              </w:tabs>
              <w:spacing w:line="240" w:lineRule="auto"/>
              <w:rPr>
                <w:color w:val="000000"/>
                <w:sz w:val="20"/>
              </w:rPr>
            </w:pPr>
            <w:r w:rsidRPr="008A15FC">
              <w:rPr>
                <w:rFonts w:ascii="Arial" w:eastAsia="Arial" w:hAnsi="Arial" w:cs="Arial"/>
                <w:color w:val="000000"/>
                <w:sz w:val="20"/>
              </w:rPr>
              <w:t xml:space="preserve">-EFTP que inicia en </w:t>
            </w:r>
            <w:r w:rsidRPr="008A15FC">
              <w:rPr>
                <w:rFonts w:ascii="Arial" w:eastAsia="Arial" w:hAnsi="Arial" w:cs="Arial"/>
                <w:sz w:val="20"/>
              </w:rPr>
              <w:t>décimo año</w:t>
            </w:r>
          </w:p>
        </w:tc>
      </w:tr>
      <w:tr w:rsidR="006E165F" w:rsidRPr="008A15FC" w14:paraId="66D760BD" w14:textId="77777777" w:rsidTr="007F66BE">
        <w:trPr>
          <w:trHeight w:val="420"/>
        </w:trPr>
        <w:tc>
          <w:tcPr>
            <w:tcW w:w="4414" w:type="dxa"/>
          </w:tcPr>
          <w:p w14:paraId="003A2054" w14:textId="77777777" w:rsidR="006E165F" w:rsidRPr="008A15FC" w:rsidRDefault="006E165F" w:rsidP="007F66BE">
            <w:pPr>
              <w:tabs>
                <w:tab w:val="left" w:pos="567"/>
              </w:tabs>
              <w:spacing w:line="240" w:lineRule="auto"/>
              <w:rPr>
                <w:rFonts w:ascii="Arial" w:eastAsia="Arial" w:hAnsi="Arial" w:cs="Arial"/>
                <w:sz w:val="20"/>
              </w:rPr>
            </w:pPr>
            <w:r w:rsidRPr="008A15FC">
              <w:rPr>
                <w:rFonts w:ascii="Arial" w:eastAsia="Arial" w:hAnsi="Arial" w:cs="Arial"/>
                <w:sz w:val="20"/>
              </w:rPr>
              <w:t>Reconocer los aciertos para el acompañamiento de la persona profesional en Orientación al estudiantado para la selección de una institución EFTP y la especialidad que desea cursar.</w:t>
            </w:r>
          </w:p>
        </w:tc>
        <w:tc>
          <w:tcPr>
            <w:tcW w:w="4414" w:type="dxa"/>
            <w:vMerge w:val="restart"/>
          </w:tcPr>
          <w:p w14:paraId="50F6D4B6" w14:textId="77777777" w:rsidR="006E165F" w:rsidRPr="008A15FC" w:rsidRDefault="006E165F" w:rsidP="007F66BE">
            <w:pPr>
              <w:pBdr>
                <w:top w:val="nil"/>
                <w:left w:val="nil"/>
                <w:bottom w:val="nil"/>
                <w:right w:val="nil"/>
                <w:between w:val="nil"/>
              </w:pBdr>
              <w:tabs>
                <w:tab w:val="left" w:pos="567"/>
                <w:tab w:val="left" w:pos="1095"/>
              </w:tabs>
              <w:spacing w:line="240" w:lineRule="auto"/>
              <w:rPr>
                <w:rFonts w:ascii="Arial" w:eastAsia="Arial" w:hAnsi="Arial" w:cs="Arial"/>
                <w:color w:val="000000"/>
                <w:sz w:val="20"/>
              </w:rPr>
            </w:pPr>
            <w:r w:rsidRPr="008A15FC">
              <w:rPr>
                <w:rFonts w:ascii="Arial" w:eastAsia="Arial" w:hAnsi="Arial" w:cs="Arial"/>
                <w:sz w:val="20"/>
              </w:rPr>
              <w:t>Aciertos y limitaciones en el acompañamiento al estudiantado de las y los profesionales en Orientación para la elección de una institución EFTP de una especialidad.</w:t>
            </w:r>
            <w:r w:rsidRPr="008A15FC">
              <w:rPr>
                <w:rFonts w:ascii="Arial" w:eastAsia="Arial" w:hAnsi="Arial" w:cs="Arial"/>
                <w:color w:val="000000"/>
                <w:sz w:val="20"/>
              </w:rPr>
              <w:t xml:space="preserve"> </w:t>
            </w:r>
          </w:p>
          <w:p w14:paraId="284B2BAD" w14:textId="77777777" w:rsidR="006E165F" w:rsidRPr="008A15FC" w:rsidRDefault="006E165F" w:rsidP="007F66BE">
            <w:pPr>
              <w:tabs>
                <w:tab w:val="left" w:pos="567"/>
              </w:tabs>
              <w:spacing w:line="240" w:lineRule="auto"/>
              <w:rPr>
                <w:rFonts w:ascii="Arial" w:eastAsia="Arial" w:hAnsi="Arial" w:cs="Arial"/>
                <w:sz w:val="20"/>
              </w:rPr>
            </w:pPr>
          </w:p>
        </w:tc>
      </w:tr>
      <w:tr w:rsidR="006E165F" w:rsidRPr="008A15FC" w14:paraId="56370ABB" w14:textId="77777777" w:rsidTr="007F66BE">
        <w:trPr>
          <w:trHeight w:val="420"/>
        </w:trPr>
        <w:tc>
          <w:tcPr>
            <w:tcW w:w="4414" w:type="dxa"/>
          </w:tcPr>
          <w:p w14:paraId="6FA72B24" w14:textId="77777777" w:rsidR="006E165F" w:rsidRPr="008A15FC" w:rsidRDefault="006E165F" w:rsidP="007F66BE">
            <w:pPr>
              <w:tabs>
                <w:tab w:val="left" w:pos="567"/>
              </w:tabs>
              <w:spacing w:line="240" w:lineRule="auto"/>
              <w:rPr>
                <w:rFonts w:ascii="Arial" w:eastAsia="Arial" w:hAnsi="Arial" w:cs="Arial"/>
                <w:sz w:val="20"/>
              </w:rPr>
            </w:pPr>
            <w:r w:rsidRPr="008A15FC">
              <w:rPr>
                <w:rFonts w:ascii="Arial" w:eastAsia="Arial" w:hAnsi="Arial" w:cs="Arial"/>
                <w:sz w:val="20"/>
              </w:rPr>
              <w:t>Reconocer las limitaciones para el acompañamiento de la persona profesional en Orientación al estudiantado para la selección de una institución EFTP y la especialidad que desea cursar.</w:t>
            </w:r>
          </w:p>
        </w:tc>
        <w:tc>
          <w:tcPr>
            <w:tcW w:w="4414" w:type="dxa"/>
            <w:vMerge/>
          </w:tcPr>
          <w:p w14:paraId="7B2F0746" w14:textId="77777777" w:rsidR="006E165F" w:rsidRPr="008A15FC" w:rsidRDefault="006E165F" w:rsidP="007F66BE">
            <w:pPr>
              <w:widowControl w:val="0"/>
              <w:pBdr>
                <w:top w:val="nil"/>
                <w:left w:val="nil"/>
                <w:bottom w:val="nil"/>
                <w:right w:val="nil"/>
                <w:between w:val="nil"/>
              </w:pBdr>
              <w:tabs>
                <w:tab w:val="left" w:pos="567"/>
              </w:tabs>
              <w:spacing w:line="240" w:lineRule="auto"/>
              <w:rPr>
                <w:rFonts w:ascii="Arial" w:eastAsia="Arial" w:hAnsi="Arial" w:cs="Arial"/>
                <w:sz w:val="20"/>
              </w:rPr>
            </w:pPr>
          </w:p>
        </w:tc>
      </w:tr>
      <w:tr w:rsidR="006E165F" w:rsidRPr="008A15FC" w14:paraId="17C11B76" w14:textId="77777777" w:rsidTr="007F66BE">
        <w:tc>
          <w:tcPr>
            <w:tcW w:w="4414" w:type="dxa"/>
          </w:tcPr>
          <w:p w14:paraId="18A37CFB" w14:textId="77777777" w:rsidR="006E165F" w:rsidRPr="008A15FC" w:rsidRDefault="006E165F" w:rsidP="007F66BE">
            <w:pPr>
              <w:tabs>
                <w:tab w:val="left" w:pos="567"/>
              </w:tabs>
              <w:spacing w:line="240" w:lineRule="auto"/>
              <w:rPr>
                <w:rFonts w:ascii="Arial" w:eastAsia="Arial" w:hAnsi="Arial" w:cs="Arial"/>
                <w:sz w:val="20"/>
              </w:rPr>
            </w:pPr>
            <w:r w:rsidRPr="008A15FC">
              <w:rPr>
                <w:rFonts w:ascii="Arial" w:eastAsia="Arial" w:hAnsi="Arial" w:cs="Arial"/>
                <w:sz w:val="20"/>
              </w:rPr>
              <w:t>Establecer consideraciones para el acompañamiento al estudiantado en la selección de una institución EFTP y la especialidad que desea cursar.</w:t>
            </w:r>
          </w:p>
        </w:tc>
        <w:tc>
          <w:tcPr>
            <w:tcW w:w="4414" w:type="dxa"/>
          </w:tcPr>
          <w:p w14:paraId="52FE62E1" w14:textId="77777777" w:rsidR="006E165F" w:rsidRPr="008A15FC" w:rsidRDefault="006E165F" w:rsidP="007F66BE">
            <w:pPr>
              <w:tabs>
                <w:tab w:val="left" w:pos="567"/>
              </w:tabs>
              <w:spacing w:line="240" w:lineRule="auto"/>
              <w:rPr>
                <w:rFonts w:ascii="Arial" w:eastAsia="Arial" w:hAnsi="Arial" w:cs="Arial"/>
                <w:sz w:val="20"/>
              </w:rPr>
            </w:pPr>
            <w:r w:rsidRPr="008A15FC">
              <w:rPr>
                <w:rFonts w:ascii="Arial" w:eastAsia="Arial" w:hAnsi="Arial" w:cs="Arial"/>
                <w:sz w:val="20"/>
              </w:rPr>
              <w:t>Consideraciones para el acompañamiento al estudiantado en la selección de una institución EFTP y de una especialidad.</w:t>
            </w:r>
          </w:p>
          <w:p w14:paraId="04242656" w14:textId="77777777" w:rsidR="006E165F" w:rsidRPr="008A15FC" w:rsidRDefault="006E165F" w:rsidP="007F66BE">
            <w:pPr>
              <w:pBdr>
                <w:top w:val="nil"/>
                <w:left w:val="nil"/>
                <w:bottom w:val="nil"/>
                <w:right w:val="nil"/>
                <w:between w:val="nil"/>
              </w:pBdr>
              <w:tabs>
                <w:tab w:val="left" w:pos="567"/>
                <w:tab w:val="left" w:pos="1095"/>
              </w:tabs>
              <w:spacing w:line="240" w:lineRule="auto"/>
              <w:rPr>
                <w:rFonts w:ascii="Arial" w:eastAsia="Arial" w:hAnsi="Arial" w:cs="Arial"/>
                <w:color w:val="000000"/>
                <w:sz w:val="20"/>
              </w:rPr>
            </w:pPr>
            <w:r w:rsidRPr="008A15FC">
              <w:rPr>
                <w:rFonts w:ascii="Arial" w:eastAsia="Arial" w:hAnsi="Arial" w:cs="Arial"/>
                <w:color w:val="000000"/>
                <w:sz w:val="20"/>
              </w:rPr>
              <w:t xml:space="preserve">Subcategorías: </w:t>
            </w:r>
          </w:p>
          <w:p w14:paraId="79DF677D" w14:textId="77777777" w:rsidR="006E165F" w:rsidRPr="008A15FC" w:rsidRDefault="006E165F" w:rsidP="007F66BE">
            <w:pPr>
              <w:pBdr>
                <w:top w:val="nil"/>
                <w:left w:val="nil"/>
                <w:bottom w:val="nil"/>
                <w:right w:val="nil"/>
                <w:between w:val="nil"/>
              </w:pBdr>
              <w:tabs>
                <w:tab w:val="left" w:pos="567"/>
              </w:tabs>
              <w:spacing w:line="240" w:lineRule="auto"/>
              <w:rPr>
                <w:rFonts w:ascii="Arial" w:eastAsia="Arial" w:hAnsi="Arial" w:cs="Arial"/>
                <w:color w:val="000000"/>
                <w:sz w:val="20"/>
              </w:rPr>
            </w:pPr>
            <w:r w:rsidRPr="008A15FC">
              <w:rPr>
                <w:rFonts w:ascii="Arial" w:eastAsia="Arial" w:hAnsi="Arial" w:cs="Arial"/>
                <w:sz w:val="20"/>
              </w:rPr>
              <w:t>-</w:t>
            </w:r>
            <w:r w:rsidRPr="008A15FC">
              <w:rPr>
                <w:rFonts w:ascii="Arial" w:eastAsia="Arial" w:hAnsi="Arial" w:cs="Arial"/>
                <w:color w:val="000000"/>
                <w:sz w:val="20"/>
              </w:rPr>
              <w:t xml:space="preserve">Desafíos para el </w:t>
            </w:r>
            <w:r w:rsidRPr="008A15FC">
              <w:rPr>
                <w:rFonts w:ascii="Arial" w:eastAsia="Arial" w:hAnsi="Arial" w:cs="Arial"/>
                <w:sz w:val="20"/>
              </w:rPr>
              <w:t xml:space="preserve">acompañamiento </w:t>
            </w:r>
            <w:r w:rsidRPr="008A15FC">
              <w:rPr>
                <w:rFonts w:ascii="Arial" w:eastAsia="Arial" w:hAnsi="Arial" w:cs="Arial"/>
                <w:color w:val="000000"/>
                <w:sz w:val="20"/>
              </w:rPr>
              <w:t>vocacional.</w:t>
            </w:r>
          </w:p>
          <w:p w14:paraId="0A9213BC" w14:textId="77777777" w:rsidR="006E165F" w:rsidRPr="008A15FC" w:rsidRDefault="006E165F" w:rsidP="007F66BE">
            <w:pPr>
              <w:pBdr>
                <w:top w:val="nil"/>
                <w:left w:val="nil"/>
                <w:bottom w:val="nil"/>
                <w:right w:val="nil"/>
                <w:between w:val="nil"/>
              </w:pBdr>
              <w:tabs>
                <w:tab w:val="left" w:pos="567"/>
              </w:tabs>
              <w:spacing w:line="240" w:lineRule="auto"/>
              <w:rPr>
                <w:rFonts w:ascii="Arial" w:eastAsia="Arial" w:hAnsi="Arial" w:cs="Arial"/>
                <w:sz w:val="20"/>
              </w:rPr>
            </w:pPr>
            <w:r w:rsidRPr="008A15FC">
              <w:rPr>
                <w:rFonts w:ascii="Arial" w:eastAsia="Arial" w:hAnsi="Arial" w:cs="Arial"/>
                <w:sz w:val="20"/>
              </w:rPr>
              <w:t>-Pertinencia</w:t>
            </w:r>
            <w:r w:rsidRPr="008A15FC">
              <w:rPr>
                <w:rFonts w:ascii="Arial" w:eastAsia="Arial" w:hAnsi="Arial" w:cs="Arial"/>
                <w:color w:val="000000"/>
                <w:sz w:val="20"/>
              </w:rPr>
              <w:t xml:space="preserve"> de la oferta de especialidades técnicas en los </w:t>
            </w:r>
            <w:r w:rsidRPr="008A15FC">
              <w:rPr>
                <w:rFonts w:ascii="Arial" w:eastAsia="Arial" w:hAnsi="Arial" w:cs="Arial"/>
                <w:sz w:val="20"/>
              </w:rPr>
              <w:t xml:space="preserve">CTP. </w:t>
            </w:r>
          </w:p>
          <w:p w14:paraId="210BC760" w14:textId="77777777" w:rsidR="006E165F" w:rsidRPr="008A15FC" w:rsidRDefault="006E165F" w:rsidP="007F66BE">
            <w:pPr>
              <w:tabs>
                <w:tab w:val="left" w:pos="567"/>
              </w:tabs>
              <w:spacing w:line="240" w:lineRule="auto"/>
              <w:rPr>
                <w:rFonts w:ascii="Arial" w:eastAsia="Arial" w:hAnsi="Arial" w:cs="Arial"/>
                <w:sz w:val="20"/>
              </w:rPr>
            </w:pPr>
            <w:r w:rsidRPr="008A15FC">
              <w:rPr>
                <w:rFonts w:ascii="Arial" w:eastAsia="Arial" w:hAnsi="Arial" w:cs="Arial"/>
                <w:sz w:val="20"/>
              </w:rPr>
              <w:t xml:space="preserve"> -Oportunidades de mejora para el </w:t>
            </w:r>
          </w:p>
          <w:p w14:paraId="5BEC6A91" w14:textId="77777777" w:rsidR="006E165F" w:rsidRPr="008A15FC" w:rsidRDefault="006E165F" w:rsidP="007F66BE">
            <w:pPr>
              <w:tabs>
                <w:tab w:val="left" w:pos="567"/>
              </w:tabs>
              <w:spacing w:line="240" w:lineRule="auto"/>
              <w:rPr>
                <w:rFonts w:ascii="Arial" w:eastAsia="Arial" w:hAnsi="Arial" w:cs="Arial"/>
                <w:sz w:val="20"/>
              </w:rPr>
            </w:pPr>
            <w:r w:rsidRPr="008A15FC">
              <w:rPr>
                <w:rFonts w:ascii="Arial" w:eastAsia="Arial" w:hAnsi="Arial" w:cs="Arial"/>
                <w:sz w:val="20"/>
              </w:rPr>
              <w:t xml:space="preserve"> acompañamiento</w:t>
            </w:r>
            <w:r w:rsidRPr="008A15FC">
              <w:rPr>
                <w:rFonts w:ascii="Arial" w:eastAsia="Arial" w:hAnsi="Arial" w:cs="Arial"/>
                <w:b/>
                <w:color w:val="202124"/>
                <w:sz w:val="20"/>
              </w:rPr>
              <w:t xml:space="preserve"> </w:t>
            </w:r>
          </w:p>
        </w:tc>
      </w:tr>
    </w:tbl>
    <w:p w14:paraId="7A30B563" w14:textId="0DEAD0C7" w:rsidR="007F66BE" w:rsidRDefault="007F66BE" w:rsidP="007F66BE">
      <w:pPr>
        <w:tabs>
          <w:tab w:val="left" w:pos="567"/>
        </w:tabs>
        <w:spacing w:line="240" w:lineRule="auto"/>
        <w:rPr>
          <w:rFonts w:ascii="Arial" w:eastAsia="Arial" w:hAnsi="Arial" w:cs="Arial"/>
          <w:b/>
          <w:sz w:val="20"/>
        </w:rPr>
      </w:pPr>
      <w:r>
        <w:rPr>
          <w:rFonts w:ascii="Arial" w:eastAsia="Arial" w:hAnsi="Arial" w:cs="Arial"/>
          <w:b/>
          <w:sz w:val="20"/>
        </w:rPr>
        <w:t xml:space="preserve">Fuente: </w:t>
      </w:r>
      <w:r w:rsidRPr="007F66BE">
        <w:rPr>
          <w:rFonts w:ascii="Arial" w:eastAsia="Arial" w:hAnsi="Arial" w:cs="Arial"/>
          <w:bCs/>
          <w:sz w:val="20"/>
        </w:rPr>
        <w:t>Elaboración propia, 2022</w:t>
      </w:r>
      <w:r w:rsidR="005635AD">
        <w:rPr>
          <w:rFonts w:ascii="Arial" w:eastAsia="Arial" w:hAnsi="Arial" w:cs="Arial"/>
          <w:b/>
          <w:sz w:val="20"/>
        </w:rPr>
        <w:t xml:space="preserve"> </w:t>
      </w:r>
    </w:p>
    <w:p w14:paraId="66474F16" w14:textId="610AE644" w:rsidR="006E165F" w:rsidRPr="001767DD" w:rsidRDefault="006E165F" w:rsidP="005635AD">
      <w:pPr>
        <w:tabs>
          <w:tab w:val="left" w:pos="567"/>
        </w:tabs>
        <w:rPr>
          <w:rFonts w:ascii="Arial" w:eastAsia="Arial" w:hAnsi="Arial" w:cs="Arial"/>
          <w:sz w:val="20"/>
        </w:rPr>
      </w:pPr>
      <w:r>
        <w:rPr>
          <w:rFonts w:ascii="Arial" w:eastAsia="Arial" w:hAnsi="Arial" w:cs="Arial"/>
          <w:b/>
          <w:sz w:val="20"/>
        </w:rPr>
        <w:t xml:space="preserve">Nota: </w:t>
      </w:r>
      <w:r w:rsidRPr="00684430">
        <w:rPr>
          <w:rFonts w:ascii="Arial" w:eastAsia="Arial" w:hAnsi="Arial" w:cs="Arial"/>
          <w:color w:val="000000" w:themeColor="text1"/>
          <w:sz w:val="20"/>
        </w:rPr>
        <w:t>Se incluyen los objetivos de la investigación y se describen las categorías de análisis</w:t>
      </w:r>
    </w:p>
    <w:p w14:paraId="58B1FB4C" w14:textId="77777777" w:rsidR="006E165F" w:rsidRPr="008A15FC" w:rsidRDefault="006E165F" w:rsidP="007F66BE">
      <w:pPr>
        <w:tabs>
          <w:tab w:val="left" w:pos="567"/>
        </w:tabs>
        <w:ind w:firstLine="567"/>
        <w:rPr>
          <w:rFonts w:ascii="Arial" w:eastAsia="Arial" w:hAnsi="Arial" w:cs="Arial"/>
        </w:rPr>
      </w:pPr>
      <w:r w:rsidRPr="008A15FC">
        <w:rPr>
          <w:rFonts w:ascii="Arial" w:eastAsia="Arial" w:hAnsi="Arial" w:cs="Arial"/>
        </w:rPr>
        <w:t>En la segunda etapa, la información obtenida fue leída y releída para identificar aquellos aspectos recurrentes entre las personas consulta</w:t>
      </w:r>
      <w:r>
        <w:rPr>
          <w:rFonts w:ascii="Arial" w:eastAsia="Arial" w:hAnsi="Arial" w:cs="Arial"/>
        </w:rPr>
        <w:t xml:space="preserve">das. Se le asignó </w:t>
      </w:r>
      <w:r w:rsidRPr="008A15FC">
        <w:rPr>
          <w:rFonts w:ascii="Arial" w:eastAsia="Arial" w:hAnsi="Arial" w:cs="Arial"/>
        </w:rPr>
        <w:t>un códig</w:t>
      </w:r>
      <w:r>
        <w:rPr>
          <w:rFonts w:ascii="Arial" w:eastAsia="Arial" w:hAnsi="Arial" w:cs="Arial"/>
        </w:rPr>
        <w:t xml:space="preserve">o de identificación </w:t>
      </w:r>
      <w:r w:rsidRPr="008A15FC">
        <w:rPr>
          <w:rFonts w:ascii="Arial" w:eastAsia="Arial" w:hAnsi="Arial" w:cs="Arial"/>
        </w:rPr>
        <w:t>a la persona entrevistada que los señaló</w:t>
      </w:r>
      <w:r>
        <w:rPr>
          <w:rFonts w:ascii="Arial" w:eastAsia="Arial" w:hAnsi="Arial" w:cs="Arial"/>
        </w:rPr>
        <w:t>.</w:t>
      </w:r>
      <w:r w:rsidRPr="008A15FC">
        <w:rPr>
          <w:rFonts w:ascii="Arial" w:eastAsia="Arial" w:hAnsi="Arial" w:cs="Arial"/>
        </w:rPr>
        <w:t xml:space="preserve"> </w:t>
      </w:r>
      <w:r>
        <w:rPr>
          <w:rFonts w:ascii="Arial" w:eastAsia="Arial" w:hAnsi="Arial" w:cs="Arial"/>
        </w:rPr>
        <w:t>S</w:t>
      </w:r>
      <w:r w:rsidRPr="008A15FC">
        <w:rPr>
          <w:rFonts w:ascii="Arial" w:eastAsia="Arial" w:hAnsi="Arial" w:cs="Arial"/>
        </w:rPr>
        <w:t xml:space="preserve">e agruparon aquellos similares entre </w:t>
      </w:r>
      <w:r>
        <w:rPr>
          <w:rFonts w:ascii="Arial" w:eastAsia="Arial" w:hAnsi="Arial" w:cs="Arial"/>
        </w:rPr>
        <w:t>sí, a partir de</w:t>
      </w:r>
      <w:r w:rsidRPr="008A15FC">
        <w:rPr>
          <w:rFonts w:ascii="Arial" w:eastAsia="Arial" w:hAnsi="Arial" w:cs="Arial"/>
        </w:rPr>
        <w:t xml:space="preserve"> las categorías previamente definidas. Cada código representa a una persona profesional en </w:t>
      </w:r>
      <w:r>
        <w:rPr>
          <w:rFonts w:ascii="Arial" w:eastAsia="Arial" w:hAnsi="Arial" w:cs="Arial"/>
        </w:rPr>
        <w:t xml:space="preserve">Orientación entrevistada: </w:t>
      </w:r>
      <w:r w:rsidRPr="008A15FC">
        <w:rPr>
          <w:rFonts w:ascii="Arial" w:eastAsia="Arial" w:hAnsi="Arial" w:cs="Arial"/>
        </w:rPr>
        <w:t>PE1</w:t>
      </w:r>
      <w:r>
        <w:rPr>
          <w:rFonts w:ascii="Arial" w:eastAsia="Arial" w:hAnsi="Arial" w:cs="Arial"/>
        </w:rPr>
        <w:t xml:space="preserve"> a</w:t>
      </w:r>
      <w:r w:rsidRPr="008A15FC">
        <w:rPr>
          <w:rFonts w:ascii="Arial" w:eastAsia="Arial" w:hAnsi="Arial" w:cs="Arial"/>
        </w:rPr>
        <w:t xml:space="preserve"> la primera persona entrevistada y así sucesivamente.</w:t>
      </w:r>
    </w:p>
    <w:p w14:paraId="3F027990" w14:textId="0E6635FA" w:rsidR="006E165F" w:rsidRPr="008A15FC" w:rsidRDefault="006E165F" w:rsidP="007F66BE">
      <w:pPr>
        <w:tabs>
          <w:tab w:val="left" w:pos="567"/>
        </w:tabs>
        <w:ind w:firstLine="567"/>
        <w:rPr>
          <w:rFonts w:ascii="Arial" w:eastAsia="Arial" w:hAnsi="Arial" w:cs="Arial"/>
        </w:rPr>
      </w:pPr>
      <w:r>
        <w:rPr>
          <w:rFonts w:ascii="Arial" w:eastAsia="Arial" w:hAnsi="Arial" w:cs="Arial"/>
        </w:rPr>
        <w:t>Ya c</w:t>
      </w:r>
      <w:r w:rsidRPr="008A15FC">
        <w:rPr>
          <w:rFonts w:ascii="Arial" w:eastAsia="Arial" w:hAnsi="Arial" w:cs="Arial"/>
        </w:rPr>
        <w:t>on las categorías definidas, en la tercera etapa</w:t>
      </w:r>
      <w:r>
        <w:rPr>
          <w:rFonts w:ascii="Arial" w:eastAsia="Arial" w:hAnsi="Arial" w:cs="Arial"/>
        </w:rPr>
        <w:t xml:space="preserve"> se interpretó</w:t>
      </w:r>
      <w:r w:rsidRPr="008A15FC">
        <w:rPr>
          <w:rFonts w:ascii="Arial" w:eastAsia="Arial" w:hAnsi="Arial" w:cs="Arial"/>
        </w:rPr>
        <w:t xml:space="preserve"> la información obtenida</w:t>
      </w:r>
      <w:r w:rsidR="005635AD">
        <w:rPr>
          <w:rFonts w:ascii="Arial" w:eastAsia="Arial" w:hAnsi="Arial" w:cs="Arial"/>
        </w:rPr>
        <w:t xml:space="preserve"> </w:t>
      </w:r>
      <w:r>
        <w:rPr>
          <w:rFonts w:ascii="Arial" w:eastAsia="Arial" w:hAnsi="Arial" w:cs="Arial"/>
        </w:rPr>
        <w:t>a partir</w:t>
      </w:r>
      <w:r w:rsidR="005635AD">
        <w:rPr>
          <w:rFonts w:ascii="Arial" w:eastAsia="Arial" w:hAnsi="Arial" w:cs="Arial"/>
        </w:rPr>
        <w:t xml:space="preserve"> </w:t>
      </w:r>
      <w:r>
        <w:rPr>
          <w:rFonts w:ascii="Arial" w:eastAsia="Arial" w:hAnsi="Arial" w:cs="Arial"/>
        </w:rPr>
        <w:t>de</w:t>
      </w:r>
      <w:r w:rsidRPr="008A15FC">
        <w:rPr>
          <w:rFonts w:ascii="Arial" w:eastAsia="Arial" w:hAnsi="Arial" w:cs="Arial"/>
        </w:rPr>
        <w:t xml:space="preserve"> la teoría que sustenta el estudio</w:t>
      </w:r>
      <w:r>
        <w:rPr>
          <w:rFonts w:ascii="Arial" w:eastAsia="Arial" w:hAnsi="Arial" w:cs="Arial"/>
        </w:rPr>
        <w:t>, con el objetivo de</w:t>
      </w:r>
      <w:r w:rsidRPr="008A15FC">
        <w:rPr>
          <w:rFonts w:ascii="Arial" w:eastAsia="Arial" w:hAnsi="Arial" w:cs="Arial"/>
        </w:rPr>
        <w:t xml:space="preserve"> establecer relaciones, contraposiciones y conclusiones.</w:t>
      </w:r>
    </w:p>
    <w:p w14:paraId="5CFE52D1" w14:textId="7FEBA574" w:rsidR="006E165F" w:rsidRPr="007D6B9E" w:rsidRDefault="007F66BE" w:rsidP="005635AD">
      <w:pPr>
        <w:tabs>
          <w:tab w:val="left" w:pos="567"/>
        </w:tabs>
        <w:rPr>
          <w:rFonts w:ascii="Arial" w:eastAsia="Arial" w:hAnsi="Arial" w:cs="Arial"/>
          <w:color w:val="000000" w:themeColor="text1"/>
        </w:rPr>
      </w:pPr>
      <w:r>
        <w:rPr>
          <w:rFonts w:ascii="Arial" w:eastAsia="Arial" w:hAnsi="Arial" w:cs="Arial"/>
          <w:color w:val="000000" w:themeColor="text1"/>
        </w:rPr>
        <w:tab/>
      </w:r>
      <w:r w:rsidR="006E165F" w:rsidRPr="007D6B9E">
        <w:rPr>
          <w:rFonts w:ascii="Arial" w:eastAsia="Arial" w:hAnsi="Arial" w:cs="Arial"/>
          <w:color w:val="000000" w:themeColor="text1"/>
        </w:rPr>
        <w:t>Por último, en la cuarta etapa</w:t>
      </w:r>
      <w:r w:rsidR="006E165F">
        <w:rPr>
          <w:rFonts w:ascii="Arial" w:eastAsia="Arial" w:hAnsi="Arial" w:cs="Arial"/>
          <w:color w:val="000000" w:themeColor="text1"/>
        </w:rPr>
        <w:t xml:space="preserve"> se llevó a cabo</w:t>
      </w:r>
      <w:r w:rsidR="005635AD">
        <w:rPr>
          <w:rFonts w:ascii="Arial" w:eastAsia="Arial" w:hAnsi="Arial" w:cs="Arial"/>
          <w:color w:val="000000" w:themeColor="text1"/>
        </w:rPr>
        <w:t xml:space="preserve"> </w:t>
      </w:r>
      <w:r w:rsidR="006E165F" w:rsidRPr="007D6B9E">
        <w:rPr>
          <w:rFonts w:ascii="Arial" w:eastAsia="Arial" w:hAnsi="Arial" w:cs="Arial"/>
          <w:color w:val="000000" w:themeColor="text1"/>
        </w:rPr>
        <w:t>la lectura interpretativa de</w:t>
      </w:r>
      <w:sdt>
        <w:sdtPr>
          <w:rPr>
            <w:color w:val="000000" w:themeColor="text1"/>
          </w:rPr>
          <w:tag w:val="goog_rdk_13"/>
          <w:id w:val="934859001"/>
        </w:sdtPr>
        <w:sdtContent>
          <w:r w:rsidR="006E165F" w:rsidRPr="007D6B9E">
            <w:rPr>
              <w:rFonts w:ascii="Arial" w:eastAsia="Arial" w:hAnsi="Arial" w:cs="Arial"/>
              <w:color w:val="000000" w:themeColor="text1"/>
            </w:rPr>
            <w:t>l</w:t>
          </w:r>
        </w:sdtContent>
      </w:sdt>
      <w:r w:rsidR="006E165F" w:rsidRPr="007D6B9E">
        <w:rPr>
          <w:rFonts w:ascii="Arial" w:eastAsia="Arial" w:hAnsi="Arial" w:cs="Arial"/>
          <w:color w:val="000000" w:themeColor="text1"/>
        </w:rPr>
        <w:t xml:space="preserve"> resultado</w:t>
      </w:r>
      <w:r w:rsidR="006E165F">
        <w:rPr>
          <w:rFonts w:ascii="Arial" w:eastAsia="Arial" w:hAnsi="Arial" w:cs="Arial"/>
          <w:color w:val="000000" w:themeColor="text1"/>
        </w:rPr>
        <w:t xml:space="preserve"> y</w:t>
      </w:r>
      <w:r w:rsidR="006E165F" w:rsidRPr="007D6B9E">
        <w:rPr>
          <w:rFonts w:ascii="Arial" w:eastAsia="Arial" w:hAnsi="Arial" w:cs="Arial"/>
          <w:color w:val="000000" w:themeColor="text1"/>
        </w:rPr>
        <w:t xml:space="preserve">, como proceso de validación de la información, se realizó la </w:t>
      </w:r>
      <w:r w:rsidR="006E165F">
        <w:rPr>
          <w:rFonts w:ascii="Arial" w:eastAsia="Arial" w:hAnsi="Arial" w:cs="Arial"/>
          <w:color w:val="000000" w:themeColor="text1"/>
        </w:rPr>
        <w:t>t</w:t>
      </w:r>
      <w:r w:rsidR="006E165F" w:rsidRPr="007D6B9E">
        <w:rPr>
          <w:rFonts w:ascii="Arial" w:eastAsia="Arial" w:hAnsi="Arial" w:cs="Arial"/>
          <w:color w:val="000000" w:themeColor="text1"/>
        </w:rPr>
        <w:t xml:space="preserve">riangulación de </w:t>
      </w:r>
      <w:r w:rsidR="006E165F">
        <w:rPr>
          <w:rFonts w:ascii="Arial" w:eastAsia="Arial" w:hAnsi="Arial" w:cs="Arial"/>
          <w:color w:val="000000" w:themeColor="text1"/>
        </w:rPr>
        <w:t>i</w:t>
      </w:r>
      <w:r w:rsidR="006E165F" w:rsidRPr="007D6B9E">
        <w:rPr>
          <w:rFonts w:ascii="Arial" w:eastAsia="Arial" w:hAnsi="Arial" w:cs="Arial"/>
          <w:color w:val="000000" w:themeColor="text1"/>
        </w:rPr>
        <w:t>nvestigadores</w:t>
      </w:r>
      <w:r w:rsidR="006E165F" w:rsidRPr="007D6B9E">
        <w:rPr>
          <w:color w:val="000000" w:themeColor="text1"/>
        </w:rPr>
        <w:t xml:space="preserve"> </w:t>
      </w:r>
      <w:sdt>
        <w:sdtPr>
          <w:rPr>
            <w:color w:val="000000" w:themeColor="text1"/>
          </w:rPr>
          <w:tag w:val="goog_rdk_14"/>
          <w:id w:val="1236586624"/>
        </w:sdtPr>
        <w:sdtContent/>
      </w:sdt>
      <w:r w:rsidR="006E165F" w:rsidRPr="007D6B9E">
        <w:rPr>
          <w:rFonts w:ascii="Arial" w:eastAsia="Arial" w:hAnsi="Arial" w:cs="Arial"/>
          <w:color w:val="000000" w:themeColor="text1"/>
        </w:rPr>
        <w:t xml:space="preserve">que, de acuerdo con </w:t>
      </w:r>
      <w:r w:rsidR="006E165F" w:rsidRPr="002154A8">
        <w:rPr>
          <w:rFonts w:ascii="Arial" w:eastAsia="Arial" w:hAnsi="Arial" w:cs="Arial"/>
          <w:color w:val="000000" w:themeColor="text1"/>
        </w:rPr>
        <w:t xml:space="preserve">Hernández </w:t>
      </w:r>
      <w:r w:rsidR="00E3324A">
        <w:rPr>
          <w:rFonts w:ascii="Arial" w:eastAsia="Arial" w:hAnsi="Arial" w:cs="Arial"/>
          <w:color w:val="000000" w:themeColor="text1"/>
        </w:rPr>
        <w:t xml:space="preserve">Sampieri </w:t>
      </w:r>
      <w:r w:rsidR="006E165F" w:rsidRPr="002154A8">
        <w:rPr>
          <w:rFonts w:ascii="Arial" w:eastAsia="Arial" w:hAnsi="Arial" w:cs="Arial"/>
          <w:color w:val="000000" w:themeColor="text1"/>
        </w:rPr>
        <w:t>et al</w:t>
      </w:r>
      <w:r>
        <w:rPr>
          <w:rFonts w:ascii="Arial" w:eastAsia="Arial" w:hAnsi="Arial" w:cs="Arial"/>
          <w:color w:val="000000" w:themeColor="text1"/>
        </w:rPr>
        <w:t>.</w:t>
      </w:r>
      <w:r w:rsidR="006E165F">
        <w:rPr>
          <w:rFonts w:ascii="Arial" w:eastAsia="Arial" w:hAnsi="Arial" w:cs="Arial"/>
          <w:color w:val="000000" w:themeColor="text1"/>
        </w:rPr>
        <w:t>, varias personas</w:t>
      </w:r>
      <w:r w:rsidR="005635AD">
        <w:rPr>
          <w:rFonts w:ascii="Arial" w:eastAsia="Arial" w:hAnsi="Arial" w:cs="Arial"/>
          <w:color w:val="000000" w:themeColor="text1"/>
        </w:rPr>
        <w:t xml:space="preserve"> </w:t>
      </w:r>
      <w:r w:rsidR="006E165F">
        <w:rPr>
          <w:rFonts w:ascii="Arial" w:eastAsia="Arial" w:hAnsi="Arial" w:cs="Arial"/>
          <w:color w:val="000000" w:themeColor="text1"/>
        </w:rPr>
        <w:t>observadora</w:t>
      </w:r>
      <w:r w:rsidR="006E165F" w:rsidRPr="002154A8">
        <w:rPr>
          <w:rFonts w:ascii="Arial" w:eastAsia="Arial" w:hAnsi="Arial" w:cs="Arial"/>
          <w:color w:val="000000" w:themeColor="text1"/>
        </w:rPr>
        <w:t>s</w:t>
      </w:r>
      <w:r w:rsidR="006E165F">
        <w:rPr>
          <w:rFonts w:ascii="Arial" w:eastAsia="Arial" w:hAnsi="Arial" w:cs="Arial"/>
          <w:color w:val="000000" w:themeColor="text1"/>
        </w:rPr>
        <w:t xml:space="preserve"> y entrevistadoras</w:t>
      </w:r>
      <w:r w:rsidR="005635AD">
        <w:rPr>
          <w:rFonts w:ascii="Arial" w:eastAsia="Arial" w:hAnsi="Arial" w:cs="Arial"/>
          <w:color w:val="000000" w:themeColor="text1"/>
        </w:rPr>
        <w:t xml:space="preserve"> </w:t>
      </w:r>
      <w:r w:rsidR="006E165F" w:rsidRPr="007D6B9E">
        <w:rPr>
          <w:rFonts w:ascii="Arial" w:eastAsia="Arial" w:hAnsi="Arial" w:cs="Arial"/>
          <w:color w:val="000000" w:themeColor="text1"/>
        </w:rPr>
        <w:t>recole</w:t>
      </w:r>
      <w:r w:rsidR="006E165F">
        <w:rPr>
          <w:rFonts w:ascii="Arial" w:eastAsia="Arial" w:hAnsi="Arial" w:cs="Arial"/>
          <w:color w:val="000000" w:themeColor="text1"/>
        </w:rPr>
        <w:t>ctan el mismo conjunto de datos</w:t>
      </w:r>
      <w:r w:rsidR="006E165F" w:rsidRPr="007D6B9E">
        <w:rPr>
          <w:rFonts w:ascii="Arial" w:eastAsia="Arial" w:hAnsi="Arial" w:cs="Arial"/>
          <w:color w:val="000000" w:themeColor="text1"/>
        </w:rPr>
        <w:t>,</w:t>
      </w:r>
      <w:r w:rsidR="006E165F">
        <w:rPr>
          <w:rFonts w:ascii="Arial" w:eastAsia="Arial" w:hAnsi="Arial" w:cs="Arial"/>
          <w:color w:val="000000" w:themeColor="text1"/>
        </w:rPr>
        <w:t xml:space="preserve"> “con el fin</w:t>
      </w:r>
      <w:r w:rsidR="005635AD">
        <w:rPr>
          <w:rFonts w:ascii="Arial" w:eastAsia="Arial" w:hAnsi="Arial" w:cs="Arial"/>
          <w:color w:val="000000" w:themeColor="text1"/>
        </w:rPr>
        <w:t xml:space="preserve"> </w:t>
      </w:r>
      <w:r w:rsidR="006E165F">
        <w:rPr>
          <w:rFonts w:ascii="Arial" w:eastAsia="Arial" w:hAnsi="Arial" w:cs="Arial"/>
          <w:color w:val="000000" w:themeColor="text1"/>
        </w:rPr>
        <w:t>de obtener mayor</w:t>
      </w:r>
      <w:r w:rsidR="005635AD">
        <w:rPr>
          <w:rFonts w:ascii="Arial" w:eastAsia="Arial" w:hAnsi="Arial" w:cs="Arial"/>
          <w:color w:val="000000" w:themeColor="text1"/>
        </w:rPr>
        <w:t xml:space="preserve"> </w:t>
      </w:r>
      <w:r w:rsidR="006E165F" w:rsidRPr="007D6B9E">
        <w:rPr>
          <w:rFonts w:ascii="Arial" w:eastAsia="Arial" w:hAnsi="Arial" w:cs="Arial"/>
          <w:color w:val="000000" w:themeColor="text1"/>
        </w:rPr>
        <w:t>riqueza interpretativa y analítica</w:t>
      </w:r>
      <w:r w:rsidR="006E165F">
        <w:rPr>
          <w:rFonts w:ascii="Arial" w:eastAsia="Arial" w:hAnsi="Arial" w:cs="Arial"/>
          <w:color w:val="000000" w:themeColor="text1"/>
        </w:rPr>
        <w:t>”</w:t>
      </w:r>
      <w:r w:rsidR="006E165F" w:rsidRPr="002154A8">
        <w:rPr>
          <w:rFonts w:ascii="Arial" w:eastAsia="Arial" w:hAnsi="Arial" w:cs="Arial"/>
          <w:color w:val="000000" w:themeColor="text1"/>
        </w:rPr>
        <w:t xml:space="preserve"> </w:t>
      </w:r>
      <w:r w:rsidR="006E165F">
        <w:rPr>
          <w:rFonts w:ascii="Arial" w:eastAsia="Arial" w:hAnsi="Arial" w:cs="Arial"/>
          <w:color w:val="000000" w:themeColor="text1"/>
        </w:rPr>
        <w:t>(2014, p. 457)</w:t>
      </w:r>
      <w:r>
        <w:rPr>
          <w:rFonts w:ascii="Arial" w:eastAsia="Arial" w:hAnsi="Arial" w:cs="Arial"/>
          <w:color w:val="000000" w:themeColor="text1"/>
        </w:rPr>
        <w:t>.</w:t>
      </w:r>
    </w:p>
    <w:p w14:paraId="23BBFD09" w14:textId="45FD7B6D" w:rsidR="006E165F" w:rsidRDefault="006E165F" w:rsidP="005635AD">
      <w:pPr>
        <w:tabs>
          <w:tab w:val="left" w:pos="567"/>
        </w:tabs>
        <w:ind w:firstLine="720"/>
        <w:rPr>
          <w:rFonts w:ascii="Arial" w:eastAsia="Arial" w:hAnsi="Arial" w:cs="Arial"/>
          <w:i/>
          <w:iCs/>
          <w:color w:val="000000" w:themeColor="text1"/>
        </w:rPr>
      </w:pPr>
      <w:r w:rsidRPr="002154A8">
        <w:rPr>
          <w:rFonts w:ascii="Arial" w:eastAsia="Arial" w:hAnsi="Arial" w:cs="Arial"/>
          <w:color w:val="000000" w:themeColor="text1"/>
        </w:rPr>
        <w:t xml:space="preserve">También se utilizó la triangulación de personas expertas en el objeto de estudio, en este caso en particular, en torno a la EFTP. Dicha técnica de triangulación consiste, según lo expuesto por </w:t>
      </w:r>
      <w:proofErr w:type="spellStart"/>
      <w:r w:rsidRPr="002154A8">
        <w:rPr>
          <w:rFonts w:ascii="Arial" w:eastAsia="Arial" w:hAnsi="Arial" w:cs="Arial"/>
          <w:color w:val="000000" w:themeColor="text1"/>
        </w:rPr>
        <w:t>Alzás</w:t>
      </w:r>
      <w:proofErr w:type="spellEnd"/>
      <w:r w:rsidRPr="002154A8">
        <w:rPr>
          <w:rFonts w:ascii="Arial" w:eastAsia="Arial" w:hAnsi="Arial" w:cs="Arial"/>
          <w:color w:val="000000" w:themeColor="text1"/>
        </w:rPr>
        <w:t xml:space="preserve"> et. al (2016), en exponer los resultados para validarlos y recibir retroalimentación</w:t>
      </w:r>
      <w:r>
        <w:rPr>
          <w:rFonts w:ascii="Arial" w:eastAsia="Arial" w:hAnsi="Arial" w:cs="Arial"/>
          <w:color w:val="000000" w:themeColor="text1"/>
        </w:rPr>
        <w:t xml:space="preserve"> </w:t>
      </w:r>
      <w:r w:rsidRPr="002154A8">
        <w:rPr>
          <w:rFonts w:ascii="Arial" w:eastAsia="Arial" w:hAnsi="Arial" w:cs="Arial"/>
          <w:color w:val="000000" w:themeColor="text1"/>
        </w:rPr>
        <w:t>al análisis que se hizo de la información.</w:t>
      </w:r>
      <w:r w:rsidR="005635AD">
        <w:rPr>
          <w:rFonts w:ascii="Arial" w:eastAsia="Arial" w:hAnsi="Arial" w:cs="Arial"/>
          <w:color w:val="000000" w:themeColor="text1"/>
        </w:rPr>
        <w:t xml:space="preserve"> </w:t>
      </w:r>
      <w:r w:rsidRPr="002154A8">
        <w:rPr>
          <w:rFonts w:ascii="Arial" w:eastAsia="Arial" w:hAnsi="Arial" w:cs="Arial"/>
          <w:color w:val="000000" w:themeColor="text1"/>
        </w:rPr>
        <w:t>Por esa razón, el análisis realizado por las personas investigadoras se</w:t>
      </w:r>
      <w:r w:rsidR="005635AD">
        <w:rPr>
          <w:rFonts w:ascii="Arial" w:eastAsia="Arial" w:hAnsi="Arial" w:cs="Arial"/>
          <w:color w:val="000000" w:themeColor="text1"/>
        </w:rPr>
        <w:t xml:space="preserve"> </w:t>
      </w:r>
      <w:r w:rsidRPr="002154A8">
        <w:rPr>
          <w:rFonts w:ascii="Arial" w:eastAsia="Arial" w:hAnsi="Arial" w:cs="Arial"/>
          <w:color w:val="000000" w:themeColor="text1"/>
        </w:rPr>
        <w:t>presentó a</w:t>
      </w:r>
      <w:r>
        <w:rPr>
          <w:rFonts w:ascii="Arial" w:eastAsia="Arial" w:hAnsi="Arial" w:cs="Arial"/>
          <w:color w:val="000000" w:themeColor="text1"/>
        </w:rPr>
        <w:t>: cuatro personas</w:t>
      </w:r>
      <w:r w:rsidR="005635AD">
        <w:rPr>
          <w:rFonts w:ascii="Arial" w:eastAsia="Arial" w:hAnsi="Arial" w:cs="Arial"/>
          <w:color w:val="000000" w:themeColor="text1"/>
        </w:rPr>
        <w:t xml:space="preserve"> </w:t>
      </w:r>
      <w:r w:rsidRPr="002154A8">
        <w:rPr>
          <w:rFonts w:ascii="Arial" w:eastAsia="Arial" w:hAnsi="Arial" w:cs="Arial"/>
          <w:color w:val="000000" w:themeColor="text1"/>
        </w:rPr>
        <w:t xml:space="preserve">del equipo de investigación del Observatorio Temático de la Educación y Formación Técnica Profesional Costarricense, </w:t>
      </w:r>
      <w:r>
        <w:rPr>
          <w:rFonts w:ascii="Arial" w:eastAsia="Arial" w:hAnsi="Arial" w:cs="Arial"/>
          <w:color w:val="000000" w:themeColor="text1"/>
        </w:rPr>
        <w:t xml:space="preserve">dos </w:t>
      </w:r>
      <w:r w:rsidRPr="002154A8">
        <w:rPr>
          <w:rFonts w:ascii="Arial" w:eastAsia="Arial" w:hAnsi="Arial" w:cs="Arial"/>
          <w:color w:val="000000" w:themeColor="text1"/>
        </w:rPr>
        <w:t>personas representantes de la Universidad Técnica Nacional y</w:t>
      </w:r>
      <w:r>
        <w:rPr>
          <w:rFonts w:ascii="Arial" w:eastAsia="Arial" w:hAnsi="Arial" w:cs="Arial"/>
          <w:color w:val="000000" w:themeColor="text1"/>
        </w:rPr>
        <w:t xml:space="preserve"> una persona</w:t>
      </w:r>
      <w:r w:rsidRPr="002154A8">
        <w:rPr>
          <w:rFonts w:ascii="Arial" w:eastAsia="Arial" w:hAnsi="Arial" w:cs="Arial"/>
          <w:color w:val="000000" w:themeColor="text1"/>
        </w:rPr>
        <w:t xml:space="preserve"> del Instituto Nacional de Aprendizaje</w:t>
      </w:r>
      <w:r>
        <w:rPr>
          <w:rFonts w:ascii="Arial" w:eastAsia="Arial" w:hAnsi="Arial" w:cs="Arial"/>
          <w:color w:val="000000" w:themeColor="text1"/>
        </w:rPr>
        <w:t xml:space="preserve">, </w:t>
      </w:r>
      <w:r w:rsidRPr="002154A8">
        <w:rPr>
          <w:rFonts w:ascii="Arial" w:eastAsia="Arial" w:hAnsi="Arial" w:cs="Arial"/>
          <w:color w:val="000000" w:themeColor="text1"/>
        </w:rPr>
        <w:t xml:space="preserve">en una de las reuniones sostenidas en el marco del </w:t>
      </w:r>
      <w:r w:rsidRPr="002154A8">
        <w:rPr>
          <w:rFonts w:ascii="Arial" w:eastAsia="Arial" w:hAnsi="Arial" w:cs="Arial"/>
          <w:i/>
          <w:iCs/>
          <w:color w:val="000000" w:themeColor="text1"/>
        </w:rPr>
        <w:t>Proyecto 724-C1-714 Observatorio Temático de la Educación y Formación Técnica Profesional Costarricense</w:t>
      </w:r>
      <w:r w:rsidRPr="00BB4649">
        <w:rPr>
          <w:rFonts w:ascii="Arial" w:eastAsia="Arial" w:hAnsi="Arial" w:cs="Arial"/>
          <w:iCs/>
          <w:color w:val="000000" w:themeColor="text1"/>
        </w:rPr>
        <w:t>, al cual pertenece esta actividad de investigación</w:t>
      </w:r>
      <w:r w:rsidRPr="002154A8">
        <w:rPr>
          <w:rFonts w:ascii="Arial" w:eastAsia="Arial" w:hAnsi="Arial" w:cs="Arial"/>
          <w:i/>
          <w:iCs/>
          <w:color w:val="000000" w:themeColor="text1"/>
        </w:rPr>
        <w:t>.</w:t>
      </w:r>
    </w:p>
    <w:p w14:paraId="1A2D7871" w14:textId="77777777" w:rsidR="007F66BE" w:rsidRPr="002154A8" w:rsidRDefault="007F66BE" w:rsidP="005635AD">
      <w:pPr>
        <w:tabs>
          <w:tab w:val="left" w:pos="567"/>
        </w:tabs>
        <w:ind w:firstLine="720"/>
        <w:rPr>
          <w:rFonts w:ascii="Arial" w:eastAsia="Arial" w:hAnsi="Arial" w:cs="Arial"/>
          <w:i/>
          <w:iCs/>
          <w:color w:val="000000" w:themeColor="text1"/>
        </w:rPr>
      </w:pPr>
    </w:p>
    <w:p w14:paraId="7DE70554" w14:textId="5D724AC9" w:rsidR="006E165F" w:rsidRPr="008A15FC" w:rsidRDefault="006E165F" w:rsidP="005635AD">
      <w:pPr>
        <w:tabs>
          <w:tab w:val="left" w:pos="567"/>
        </w:tabs>
        <w:rPr>
          <w:rFonts w:ascii="Arial" w:eastAsia="Arial" w:hAnsi="Arial" w:cs="Arial"/>
          <w:b/>
          <w:sz w:val="24"/>
          <w:szCs w:val="24"/>
        </w:rPr>
      </w:pPr>
      <w:r w:rsidRPr="008A15FC">
        <w:rPr>
          <w:rFonts w:ascii="Arial" w:eastAsia="Arial" w:hAnsi="Arial" w:cs="Arial"/>
          <w:b/>
          <w:sz w:val="24"/>
          <w:szCs w:val="24"/>
        </w:rPr>
        <w:t>4.</w:t>
      </w:r>
      <w:r w:rsidR="005635AD">
        <w:rPr>
          <w:rFonts w:ascii="Arial" w:eastAsia="Arial" w:hAnsi="Arial" w:cs="Arial"/>
          <w:b/>
          <w:sz w:val="24"/>
          <w:szCs w:val="24"/>
        </w:rPr>
        <w:t xml:space="preserve"> </w:t>
      </w:r>
      <w:r w:rsidR="007F66BE">
        <w:rPr>
          <w:rFonts w:ascii="Arial" w:eastAsia="Arial" w:hAnsi="Arial" w:cs="Arial"/>
          <w:b/>
          <w:sz w:val="24"/>
          <w:szCs w:val="24"/>
        </w:rPr>
        <w:tab/>
      </w:r>
      <w:r w:rsidRPr="008A15FC">
        <w:rPr>
          <w:rFonts w:ascii="Arial" w:eastAsia="Arial" w:hAnsi="Arial" w:cs="Arial"/>
          <w:b/>
          <w:sz w:val="24"/>
          <w:szCs w:val="24"/>
        </w:rPr>
        <w:t>Presentación y análisis de los resultados</w:t>
      </w:r>
    </w:p>
    <w:p w14:paraId="22C45729" w14:textId="04ABE2A8" w:rsidR="006E165F" w:rsidRPr="008A15FC" w:rsidRDefault="006E165F" w:rsidP="005635AD">
      <w:pPr>
        <w:tabs>
          <w:tab w:val="left" w:pos="567"/>
        </w:tabs>
        <w:rPr>
          <w:rFonts w:ascii="Arial" w:eastAsia="Arial" w:hAnsi="Arial" w:cs="Arial"/>
          <w:b/>
          <w:sz w:val="24"/>
          <w:szCs w:val="24"/>
        </w:rPr>
      </w:pPr>
      <w:r w:rsidRPr="008A15FC">
        <w:rPr>
          <w:rFonts w:ascii="Arial" w:eastAsia="Arial" w:hAnsi="Arial" w:cs="Arial"/>
          <w:b/>
          <w:sz w:val="24"/>
          <w:szCs w:val="24"/>
        </w:rPr>
        <w:t>4.1</w:t>
      </w:r>
      <w:r w:rsidR="005635AD">
        <w:rPr>
          <w:rFonts w:ascii="Arial" w:eastAsia="Arial" w:hAnsi="Arial" w:cs="Arial"/>
          <w:b/>
          <w:sz w:val="24"/>
          <w:szCs w:val="24"/>
        </w:rPr>
        <w:t xml:space="preserve"> </w:t>
      </w:r>
      <w:r w:rsidR="007F66BE">
        <w:rPr>
          <w:rFonts w:ascii="Arial" w:eastAsia="Arial" w:hAnsi="Arial" w:cs="Arial"/>
          <w:b/>
          <w:sz w:val="24"/>
          <w:szCs w:val="24"/>
        </w:rPr>
        <w:tab/>
      </w:r>
      <w:r w:rsidRPr="008A15FC">
        <w:rPr>
          <w:rFonts w:ascii="Arial" w:eastAsia="Arial" w:hAnsi="Arial" w:cs="Arial"/>
          <w:b/>
          <w:sz w:val="24"/>
          <w:szCs w:val="24"/>
        </w:rPr>
        <w:t>Estrategias utilizadas en el acompañamiento del estudiantado para que pueda considerar la EFTP como una opción educativa y para la elección de una especialidad</w:t>
      </w:r>
    </w:p>
    <w:p w14:paraId="61508C3F" w14:textId="77777777" w:rsidR="006E165F" w:rsidRPr="008A15FC" w:rsidRDefault="006E165F" w:rsidP="005635AD">
      <w:pPr>
        <w:tabs>
          <w:tab w:val="left" w:pos="567"/>
        </w:tabs>
        <w:ind w:firstLine="720"/>
        <w:rPr>
          <w:rFonts w:ascii="Arial" w:eastAsia="Arial" w:hAnsi="Arial" w:cs="Arial"/>
          <w:color w:val="202124"/>
        </w:rPr>
      </w:pPr>
      <w:r w:rsidRPr="008A15FC">
        <w:rPr>
          <w:rFonts w:ascii="Arial" w:eastAsia="Arial" w:hAnsi="Arial" w:cs="Arial"/>
          <w:color w:val="202124"/>
        </w:rPr>
        <w:t xml:space="preserve">El reciente crecimiento e interés por la EFTP ha propiciado que los CTP desarrollen esfuerzos para acercar al estudiantado a este tipo de educación, así como el establecimiento de estrategias que faciliten su selección como modalidad educativa y de especialidad. En este sentido, las personas participantes del estudio rescatan las acciones realizadas en los centros educativos en los que laboran, para acompañar al estudiantado en esta toma de decisiones. </w:t>
      </w:r>
    </w:p>
    <w:p w14:paraId="6A212A3F" w14:textId="78C27E87" w:rsidR="006E165F" w:rsidRPr="008A15FC" w:rsidRDefault="006E165F" w:rsidP="007F66BE">
      <w:pPr>
        <w:tabs>
          <w:tab w:val="left" w:pos="567"/>
        </w:tabs>
        <w:ind w:firstLine="567"/>
        <w:rPr>
          <w:rFonts w:ascii="Arial" w:eastAsia="Arial" w:hAnsi="Arial" w:cs="Arial"/>
          <w:color w:val="202124"/>
        </w:rPr>
      </w:pPr>
      <w:r w:rsidRPr="008A15FC">
        <w:rPr>
          <w:rFonts w:ascii="Arial" w:eastAsia="Arial" w:hAnsi="Arial" w:cs="Arial"/>
          <w:color w:val="202124"/>
        </w:rPr>
        <w:t>Las estrategias utilizadas por las personas profesionales en Orientación varían de acuerdo con el tipo de institución de EFTP, y pareciera que en las instituciones nocturnas no existe un proceso definido</w:t>
      </w:r>
      <w:r>
        <w:rPr>
          <w:rFonts w:ascii="Arial" w:eastAsia="Arial" w:hAnsi="Arial" w:cs="Arial"/>
          <w:color w:val="202124"/>
        </w:rPr>
        <w:t>;</w:t>
      </w:r>
      <w:r w:rsidRPr="008A15FC">
        <w:rPr>
          <w:rFonts w:ascii="Arial" w:eastAsia="Arial" w:hAnsi="Arial" w:cs="Arial"/>
          <w:color w:val="202124"/>
        </w:rPr>
        <w:t xml:space="preserve"> por cuanto</w:t>
      </w:r>
      <w:r>
        <w:rPr>
          <w:rFonts w:ascii="Arial" w:eastAsia="Arial" w:hAnsi="Arial" w:cs="Arial"/>
          <w:color w:val="202124"/>
        </w:rPr>
        <w:t>,</w:t>
      </w:r>
      <w:r w:rsidRPr="008A15FC">
        <w:rPr>
          <w:rFonts w:ascii="Arial" w:eastAsia="Arial" w:hAnsi="Arial" w:cs="Arial"/>
          <w:color w:val="202124"/>
        </w:rPr>
        <w:t xml:space="preserve"> reciben a toda la población que desee ingresar dado que la demanda supera la oferta de cupos, lo que sugiere que la demanda</w:t>
      </w:r>
      <w:r w:rsidR="005635AD">
        <w:rPr>
          <w:rFonts w:ascii="Arial" w:eastAsia="Arial" w:hAnsi="Arial" w:cs="Arial"/>
          <w:color w:val="202124"/>
        </w:rPr>
        <w:t xml:space="preserve"> </w:t>
      </w:r>
      <w:r w:rsidRPr="008A15FC">
        <w:rPr>
          <w:rFonts w:ascii="Arial" w:eastAsia="Arial" w:hAnsi="Arial" w:cs="Arial"/>
          <w:color w:val="202124"/>
        </w:rPr>
        <w:t>de las instituciones de la EFTP, así como de las especialidades que ofrecen</w:t>
      </w:r>
      <w:r>
        <w:rPr>
          <w:rFonts w:ascii="Arial" w:eastAsia="Arial" w:hAnsi="Arial" w:cs="Arial"/>
          <w:color w:val="202124"/>
        </w:rPr>
        <w:t>,</w:t>
      </w:r>
      <w:r w:rsidRPr="008A15FC">
        <w:rPr>
          <w:rFonts w:ascii="Arial" w:eastAsia="Arial" w:hAnsi="Arial" w:cs="Arial"/>
          <w:color w:val="202124"/>
        </w:rPr>
        <w:t xml:space="preserve"> tiene un peso para definir los procesos y requisitos de admisión. </w:t>
      </w:r>
    </w:p>
    <w:p w14:paraId="155E992B" w14:textId="77777777" w:rsidR="006E165F" w:rsidRPr="008A15FC" w:rsidRDefault="006E165F" w:rsidP="007F66BE">
      <w:pPr>
        <w:tabs>
          <w:tab w:val="left" w:pos="567"/>
        </w:tabs>
        <w:ind w:firstLine="567"/>
        <w:rPr>
          <w:rFonts w:ascii="Arial" w:eastAsia="Arial" w:hAnsi="Arial" w:cs="Arial"/>
          <w:color w:val="202124"/>
        </w:rPr>
      </w:pPr>
      <w:r w:rsidRPr="008A15FC">
        <w:rPr>
          <w:rFonts w:ascii="Arial" w:eastAsia="Arial" w:hAnsi="Arial" w:cs="Arial"/>
          <w:color w:val="202124"/>
        </w:rPr>
        <w:t xml:space="preserve">Lo anterior es apoyado por PE7, quien labora en una institución de EFTP nocturna, cuando afirma: </w:t>
      </w:r>
      <w:r w:rsidRPr="008A15FC">
        <w:rPr>
          <w:rFonts w:ascii="Arial" w:eastAsia="Arial" w:hAnsi="Arial" w:cs="Arial"/>
          <w:i/>
          <w:color w:val="202124"/>
        </w:rPr>
        <w:t>“No hay proceso de selección, al ser una institución nocturna, se acepta a todas las personas que quieran matricular, ya que los cupos son suficientes”</w:t>
      </w:r>
      <w:r w:rsidRPr="008A15FC">
        <w:rPr>
          <w:rFonts w:ascii="Arial" w:eastAsia="Arial" w:hAnsi="Arial" w:cs="Arial"/>
          <w:color w:val="202124"/>
        </w:rPr>
        <w:t xml:space="preserve"> </w:t>
      </w:r>
      <w:r>
        <w:rPr>
          <w:rFonts w:ascii="Arial" w:eastAsia="Arial" w:hAnsi="Arial" w:cs="Arial"/>
          <w:color w:val="202124"/>
        </w:rPr>
        <w:t>,(</w:t>
      </w:r>
      <w:r w:rsidRPr="008A15FC">
        <w:rPr>
          <w:rFonts w:ascii="Arial" w:eastAsia="Arial" w:hAnsi="Arial" w:cs="Arial"/>
          <w:color w:val="202124"/>
        </w:rPr>
        <w:t>PE7</w:t>
      </w:r>
      <w:r>
        <w:rPr>
          <w:rFonts w:ascii="Arial" w:eastAsia="Arial" w:hAnsi="Arial" w:cs="Arial"/>
          <w:color w:val="202124"/>
        </w:rPr>
        <w:t>)</w:t>
      </w:r>
      <w:r w:rsidRPr="008A15FC">
        <w:rPr>
          <w:rFonts w:ascii="Arial" w:eastAsia="Arial" w:hAnsi="Arial" w:cs="Arial"/>
          <w:color w:val="202124"/>
        </w:rPr>
        <w:t>.Por el contrario, en las instituciones diurnas</w:t>
      </w:r>
      <w:r>
        <w:rPr>
          <w:rFonts w:ascii="Arial" w:eastAsia="Arial" w:hAnsi="Arial" w:cs="Arial"/>
          <w:color w:val="202124"/>
        </w:rPr>
        <w:t xml:space="preserve"> se</w:t>
      </w:r>
      <w:r w:rsidRPr="008A15FC">
        <w:rPr>
          <w:rFonts w:ascii="Arial" w:eastAsia="Arial" w:hAnsi="Arial" w:cs="Arial"/>
          <w:color w:val="202124"/>
        </w:rPr>
        <w:t xml:space="preserve"> suelen definir procesos de admisión</w:t>
      </w:r>
      <w:r>
        <w:rPr>
          <w:rFonts w:ascii="Arial" w:eastAsia="Arial" w:hAnsi="Arial" w:cs="Arial"/>
          <w:color w:val="202124"/>
        </w:rPr>
        <w:t xml:space="preserve">. El estudiantado que desea ingresar debe someterse a dichos procesos para obtener un cupo en la institución y, por consiguiente, en una especialidad. </w:t>
      </w:r>
    </w:p>
    <w:p w14:paraId="6926B7C6" w14:textId="77777777" w:rsidR="006E165F" w:rsidRPr="008A15FC" w:rsidRDefault="006E165F" w:rsidP="007F66BE">
      <w:pPr>
        <w:tabs>
          <w:tab w:val="left" w:pos="567"/>
        </w:tabs>
        <w:ind w:firstLine="567"/>
        <w:rPr>
          <w:rFonts w:ascii="Arial" w:eastAsia="Arial" w:hAnsi="Arial" w:cs="Arial"/>
        </w:rPr>
      </w:pPr>
      <w:r w:rsidRPr="008A15FC">
        <w:rPr>
          <w:rFonts w:ascii="Arial" w:eastAsia="Arial" w:hAnsi="Arial" w:cs="Arial"/>
          <w:color w:val="202124"/>
        </w:rPr>
        <w:t>Estos procesos se caracterizan por incluir una serie de requisitos según la demanda que tenga el colegio y las opciones educativas que oferta. Al respecto, por ejemplo, las personas entrevistadas indican:</w:t>
      </w:r>
    </w:p>
    <w:p w14:paraId="0D6506C4" w14:textId="77777777" w:rsidR="006E165F" w:rsidRPr="008A15FC" w:rsidRDefault="006E165F" w:rsidP="007F66BE">
      <w:pPr>
        <w:tabs>
          <w:tab w:val="left" w:pos="567"/>
        </w:tabs>
        <w:ind w:left="567"/>
        <w:rPr>
          <w:rFonts w:ascii="Arial" w:eastAsia="Arial" w:hAnsi="Arial" w:cs="Arial"/>
        </w:rPr>
      </w:pPr>
      <w:r w:rsidRPr="008A15FC">
        <w:rPr>
          <w:rFonts w:ascii="Arial" w:eastAsia="Arial" w:hAnsi="Arial" w:cs="Arial"/>
          <w:i/>
          <w:color w:val="202124"/>
        </w:rPr>
        <w:t xml:space="preserve">El proceso consiste en la aplicación de una prueba de conocimientos en el área de </w:t>
      </w:r>
      <w:r>
        <w:rPr>
          <w:rFonts w:ascii="Arial" w:eastAsia="Arial" w:hAnsi="Arial" w:cs="Arial"/>
          <w:i/>
          <w:color w:val="202124"/>
        </w:rPr>
        <w:t>i</w:t>
      </w:r>
      <w:r w:rsidRPr="008A15FC">
        <w:rPr>
          <w:rFonts w:ascii="Arial" w:eastAsia="Arial" w:hAnsi="Arial" w:cs="Arial"/>
          <w:i/>
          <w:color w:val="202124"/>
        </w:rPr>
        <w:t>nglés, matemática y español, con un valor de 40%, las notas de tercer ciclo 50% y la participación de los estudiantes en un taller vocacional, feria vocacional y charla de especialidades 10%. (PE1)</w:t>
      </w:r>
    </w:p>
    <w:p w14:paraId="77C14CE4" w14:textId="77777777" w:rsidR="006E165F" w:rsidRPr="008A15FC" w:rsidRDefault="006E165F" w:rsidP="007F66BE">
      <w:pPr>
        <w:tabs>
          <w:tab w:val="left" w:pos="567"/>
        </w:tabs>
        <w:ind w:left="567"/>
        <w:rPr>
          <w:rFonts w:ascii="Arial" w:eastAsia="Arial" w:hAnsi="Arial" w:cs="Arial"/>
        </w:rPr>
      </w:pPr>
      <w:r w:rsidRPr="008A15FC">
        <w:rPr>
          <w:rFonts w:ascii="Arial" w:eastAsia="Arial" w:hAnsi="Arial" w:cs="Arial"/>
          <w:i/>
          <w:color w:val="202124"/>
        </w:rPr>
        <w:t xml:space="preserve">Se realiza un proceso de autoconocimiento </w:t>
      </w:r>
      <w:sdt>
        <w:sdtPr>
          <w:tag w:val="goog_rdk_18"/>
          <w:id w:val="-1774159405"/>
          <w:showingPlcHdr/>
        </w:sdtPr>
        <w:sdtContent>
          <w:r w:rsidRPr="008A15FC">
            <w:t xml:space="preserve">     </w:t>
          </w:r>
        </w:sdtContent>
      </w:sdt>
      <w:sdt>
        <w:sdtPr>
          <w:tag w:val="goog_rdk_19"/>
          <w:id w:val="-305245723"/>
        </w:sdtPr>
        <w:sdtContent>
          <w:r w:rsidRPr="008A15FC">
            <w:rPr>
              <w:rFonts w:ascii="Arial" w:eastAsia="Arial" w:hAnsi="Arial" w:cs="Arial"/>
              <w:i/>
              <w:color w:val="202124"/>
            </w:rPr>
            <w:t xml:space="preserve"> con el </w:t>
          </w:r>
        </w:sdtContent>
      </w:sdt>
      <w:r w:rsidRPr="008A15FC">
        <w:rPr>
          <w:rFonts w:ascii="Arial" w:eastAsia="Arial" w:hAnsi="Arial" w:cs="Arial"/>
          <w:i/>
          <w:color w:val="202124"/>
        </w:rPr>
        <w:t xml:space="preserve">estudiantado desde </w:t>
      </w:r>
      <w:sdt>
        <w:sdtPr>
          <w:tag w:val="goog_rdk_20"/>
          <w:id w:val="541870935"/>
        </w:sdtPr>
        <w:sdtContent>
          <w:r w:rsidRPr="008A15FC">
            <w:rPr>
              <w:rFonts w:ascii="Arial" w:eastAsia="Arial" w:hAnsi="Arial" w:cs="Arial"/>
              <w:i/>
              <w:color w:val="202124"/>
            </w:rPr>
            <w:t xml:space="preserve">la </w:t>
          </w:r>
        </w:sdtContent>
      </w:sdt>
      <w:r w:rsidRPr="008A15FC">
        <w:rPr>
          <w:rFonts w:ascii="Arial" w:eastAsia="Arial" w:hAnsi="Arial" w:cs="Arial"/>
          <w:i/>
          <w:color w:val="202124"/>
        </w:rPr>
        <w:t xml:space="preserve">Orientación. Luego los chicos [...] </w:t>
      </w:r>
      <w:sdt>
        <w:sdtPr>
          <w:tag w:val="goog_rdk_21"/>
          <w:id w:val="-1464271419"/>
          <w:showingPlcHdr/>
        </w:sdtPr>
        <w:sdtContent>
          <w:r w:rsidRPr="008A15FC">
            <w:t xml:space="preserve">     </w:t>
          </w:r>
        </w:sdtContent>
      </w:sdt>
      <w:r w:rsidRPr="008A15FC">
        <w:rPr>
          <w:rFonts w:ascii="Arial" w:eastAsia="Arial" w:hAnsi="Arial" w:cs="Arial"/>
          <w:i/>
          <w:color w:val="202124"/>
        </w:rPr>
        <w:t>realizan pruebas y entrevistas en cada especialidad. Al final se coloca al estudiante en la especialidad afín y de mayor puntaje. (PE2)</w:t>
      </w:r>
    </w:p>
    <w:p w14:paraId="4DAFAFCD" w14:textId="77777777" w:rsidR="006E165F" w:rsidRPr="001767DD" w:rsidRDefault="006E165F" w:rsidP="007F66BE">
      <w:pPr>
        <w:tabs>
          <w:tab w:val="left" w:pos="567"/>
        </w:tabs>
        <w:ind w:left="567"/>
        <w:rPr>
          <w:rFonts w:ascii="Arial" w:eastAsia="Arial" w:hAnsi="Arial" w:cs="Arial"/>
        </w:rPr>
      </w:pPr>
      <w:r w:rsidRPr="008A15FC">
        <w:rPr>
          <w:rFonts w:ascii="Arial" w:eastAsia="Arial" w:hAnsi="Arial" w:cs="Arial"/>
          <w:i/>
          <w:color w:val="202124"/>
        </w:rPr>
        <w:t>Tiene dos etapas la primera es un examen de admisión dividido en 4 módulos (verbal, inglés, lógico matemático y habilidades técnicas), [...] la siguiente etapa deben participar en un taller de aptitud o entrevista en la que se evalúan aspectos deseables para la especialidad…. (PE3)</w:t>
      </w:r>
    </w:p>
    <w:p w14:paraId="20008ED4" w14:textId="77777777" w:rsidR="007F66BE" w:rsidRPr="007F66BE" w:rsidRDefault="007F66BE" w:rsidP="005635AD">
      <w:pPr>
        <w:tabs>
          <w:tab w:val="left" w:pos="567"/>
        </w:tabs>
        <w:ind w:firstLine="720"/>
        <w:rPr>
          <w:rFonts w:ascii="Arial" w:eastAsia="Arial" w:hAnsi="Arial" w:cs="Arial"/>
          <w:color w:val="202124"/>
        </w:rPr>
      </w:pPr>
    </w:p>
    <w:p w14:paraId="67F837BE" w14:textId="687D0A49" w:rsidR="006E165F" w:rsidRDefault="006E165F" w:rsidP="007F66BE">
      <w:pPr>
        <w:tabs>
          <w:tab w:val="left" w:pos="567"/>
        </w:tabs>
        <w:ind w:firstLine="567"/>
        <w:rPr>
          <w:rFonts w:ascii="Arial" w:eastAsia="Arial" w:hAnsi="Arial" w:cs="Arial"/>
          <w:color w:val="202124"/>
        </w:rPr>
      </w:pPr>
      <w:r w:rsidRPr="008A15FC">
        <w:rPr>
          <w:rFonts w:ascii="Arial" w:eastAsia="Arial" w:hAnsi="Arial" w:cs="Arial"/>
          <w:color w:val="202124"/>
        </w:rPr>
        <w:t>Se puede observar que, de acuerdo con lo señalado por las personas entrevistadas, en los procesos descritos se consideran como requisitos tanto aspectos académicos como personales</w:t>
      </w:r>
      <w:r>
        <w:rPr>
          <w:rFonts w:ascii="Arial" w:eastAsia="Arial" w:hAnsi="Arial" w:cs="Arial"/>
          <w:color w:val="202124"/>
        </w:rPr>
        <w:t>. Además</w:t>
      </w:r>
      <w:r w:rsidRPr="008A15FC">
        <w:rPr>
          <w:rFonts w:ascii="Arial" w:eastAsia="Arial" w:hAnsi="Arial" w:cs="Arial"/>
          <w:color w:val="202124"/>
        </w:rPr>
        <w:t>,</w:t>
      </w:r>
      <w:r w:rsidR="005635AD">
        <w:rPr>
          <w:rFonts w:ascii="Arial" w:eastAsia="Arial" w:hAnsi="Arial" w:cs="Arial"/>
          <w:color w:val="202124"/>
        </w:rPr>
        <w:t xml:space="preserve"> </w:t>
      </w:r>
      <w:r w:rsidRPr="008A15FC">
        <w:rPr>
          <w:rFonts w:ascii="Arial" w:eastAsia="Arial" w:hAnsi="Arial" w:cs="Arial"/>
          <w:color w:val="202124"/>
        </w:rPr>
        <w:t>se evidenc</w:t>
      </w:r>
      <w:r>
        <w:rPr>
          <w:rFonts w:ascii="Arial" w:eastAsia="Arial" w:hAnsi="Arial" w:cs="Arial"/>
          <w:color w:val="202124"/>
        </w:rPr>
        <w:t>ia la participación del grupo de</w:t>
      </w:r>
      <w:r w:rsidRPr="008A15FC">
        <w:rPr>
          <w:rFonts w:ascii="Arial" w:eastAsia="Arial" w:hAnsi="Arial" w:cs="Arial"/>
          <w:color w:val="202124"/>
        </w:rPr>
        <w:t xml:space="preserve"> profesionales en Orientación mediante el uso de estrategias como las </w:t>
      </w:r>
      <w:r>
        <w:rPr>
          <w:rFonts w:ascii="Arial" w:eastAsia="Arial" w:hAnsi="Arial" w:cs="Arial"/>
          <w:color w:val="202124"/>
        </w:rPr>
        <w:t>f</w:t>
      </w:r>
      <w:r w:rsidRPr="008A15FC">
        <w:rPr>
          <w:rFonts w:ascii="Arial" w:eastAsia="Arial" w:hAnsi="Arial" w:cs="Arial"/>
          <w:color w:val="202124"/>
        </w:rPr>
        <w:t>e</w:t>
      </w:r>
      <w:r>
        <w:rPr>
          <w:rFonts w:ascii="Arial" w:eastAsia="Arial" w:hAnsi="Arial" w:cs="Arial"/>
          <w:color w:val="202124"/>
        </w:rPr>
        <w:t>rias vocacionales, t</w:t>
      </w:r>
      <w:r w:rsidRPr="008A15FC">
        <w:rPr>
          <w:rFonts w:ascii="Arial" w:eastAsia="Arial" w:hAnsi="Arial" w:cs="Arial"/>
          <w:color w:val="202124"/>
        </w:rPr>
        <w:t xml:space="preserve">aller </w:t>
      </w:r>
      <w:sdt>
        <w:sdtPr>
          <w:tag w:val="goog_rdk_22"/>
          <w:id w:val="-483775278"/>
        </w:sdtPr>
        <w:sdtContent>
          <w:r>
            <w:rPr>
              <w:rFonts w:ascii="Arial" w:eastAsia="Arial" w:hAnsi="Arial" w:cs="Arial"/>
              <w:color w:val="202124"/>
            </w:rPr>
            <w:t>v</w:t>
          </w:r>
        </w:sdtContent>
      </w:sdt>
      <w:r w:rsidRPr="008A15FC">
        <w:rPr>
          <w:rFonts w:ascii="Arial" w:eastAsia="Arial" w:hAnsi="Arial" w:cs="Arial"/>
          <w:color w:val="202124"/>
        </w:rPr>
        <w:t>ocacional</w:t>
      </w:r>
      <w:r>
        <w:rPr>
          <w:rFonts w:ascii="Arial" w:eastAsia="Arial" w:hAnsi="Arial" w:cs="Arial"/>
          <w:color w:val="202124"/>
        </w:rPr>
        <w:t xml:space="preserve"> y</w:t>
      </w:r>
      <w:r w:rsidRPr="008A15FC">
        <w:rPr>
          <w:rFonts w:ascii="Arial" w:eastAsia="Arial" w:hAnsi="Arial" w:cs="Arial"/>
          <w:color w:val="202124"/>
        </w:rPr>
        <w:t xml:space="preserve"> coordinación con personas expertas</w:t>
      </w:r>
      <w:r>
        <w:rPr>
          <w:rFonts w:ascii="Arial" w:eastAsia="Arial" w:hAnsi="Arial" w:cs="Arial"/>
          <w:color w:val="202124"/>
        </w:rPr>
        <w:t>,</w:t>
      </w:r>
      <w:r w:rsidR="005635AD">
        <w:rPr>
          <w:rFonts w:ascii="Arial" w:eastAsia="Arial" w:hAnsi="Arial" w:cs="Arial"/>
          <w:color w:val="202124"/>
        </w:rPr>
        <w:t xml:space="preserve"> </w:t>
      </w:r>
      <w:r>
        <w:rPr>
          <w:rFonts w:ascii="Arial" w:eastAsia="Arial" w:hAnsi="Arial" w:cs="Arial"/>
          <w:color w:val="202124"/>
        </w:rPr>
        <w:t>quienes se encargan de impartir</w:t>
      </w:r>
      <w:r w:rsidR="005635AD">
        <w:rPr>
          <w:rFonts w:ascii="Arial" w:eastAsia="Arial" w:hAnsi="Arial" w:cs="Arial"/>
          <w:color w:val="202124"/>
        </w:rPr>
        <w:t xml:space="preserve"> </w:t>
      </w:r>
      <w:r>
        <w:rPr>
          <w:rFonts w:ascii="Arial" w:eastAsia="Arial" w:hAnsi="Arial" w:cs="Arial"/>
          <w:color w:val="202124"/>
        </w:rPr>
        <w:t>unas</w:t>
      </w:r>
      <w:r w:rsidRPr="008A15FC">
        <w:rPr>
          <w:rFonts w:ascii="Arial" w:eastAsia="Arial" w:hAnsi="Arial" w:cs="Arial"/>
          <w:color w:val="202124"/>
        </w:rPr>
        <w:t xml:space="preserve"> charlas relativas a las diferentes especialidades y </w:t>
      </w:r>
      <w:r>
        <w:rPr>
          <w:rFonts w:ascii="Arial" w:eastAsia="Arial" w:hAnsi="Arial" w:cs="Arial"/>
          <w:color w:val="202124"/>
        </w:rPr>
        <w:t xml:space="preserve">otras cuyo </w:t>
      </w:r>
      <w:r w:rsidRPr="008A15FC">
        <w:rPr>
          <w:rFonts w:ascii="Arial" w:eastAsia="Arial" w:hAnsi="Arial" w:cs="Arial"/>
          <w:color w:val="202124"/>
        </w:rPr>
        <w:t xml:space="preserve">objetivo </w:t>
      </w:r>
      <w:r>
        <w:rPr>
          <w:rFonts w:ascii="Arial" w:eastAsia="Arial" w:hAnsi="Arial" w:cs="Arial"/>
          <w:color w:val="202124"/>
        </w:rPr>
        <w:t xml:space="preserve">es </w:t>
      </w:r>
      <w:r w:rsidRPr="008A15FC">
        <w:rPr>
          <w:rFonts w:ascii="Arial" w:eastAsia="Arial" w:hAnsi="Arial" w:cs="Arial"/>
          <w:color w:val="202124"/>
        </w:rPr>
        <w:t>valorar las aptitudes del estudiantado (</w:t>
      </w:r>
      <w:r w:rsidRPr="008A15FC">
        <w:rPr>
          <w:rFonts w:ascii="Arial" w:eastAsia="Arial" w:hAnsi="Arial" w:cs="Arial"/>
          <w:i/>
          <w:color w:val="202124"/>
        </w:rPr>
        <w:t xml:space="preserve">taller, entrevista, aplicación de pruebas) </w:t>
      </w:r>
      <w:r w:rsidRPr="008A15FC">
        <w:rPr>
          <w:rFonts w:ascii="Arial" w:eastAsia="Arial" w:hAnsi="Arial" w:cs="Arial"/>
          <w:color w:val="202124"/>
        </w:rPr>
        <w:t>con el fin de que se considere</w:t>
      </w:r>
      <w:r w:rsidR="005635AD">
        <w:rPr>
          <w:rFonts w:ascii="Arial" w:eastAsia="Arial" w:hAnsi="Arial" w:cs="Arial"/>
          <w:color w:val="202124"/>
        </w:rPr>
        <w:t xml:space="preserve"> </w:t>
      </w:r>
      <w:r w:rsidRPr="008A15FC">
        <w:rPr>
          <w:rFonts w:ascii="Arial" w:eastAsia="Arial" w:hAnsi="Arial" w:cs="Arial"/>
          <w:color w:val="202124"/>
        </w:rPr>
        <w:t>la mayor correspondencia posible entre las características personales</w:t>
      </w:r>
      <w:r w:rsidR="005635AD">
        <w:rPr>
          <w:rFonts w:ascii="Arial" w:eastAsia="Arial" w:hAnsi="Arial" w:cs="Arial"/>
          <w:color w:val="202124"/>
        </w:rPr>
        <w:t xml:space="preserve"> </w:t>
      </w:r>
      <w:r w:rsidRPr="008A15FC">
        <w:rPr>
          <w:rFonts w:ascii="Arial" w:eastAsia="Arial" w:hAnsi="Arial" w:cs="Arial"/>
          <w:color w:val="202124"/>
        </w:rPr>
        <w:t xml:space="preserve">con las requeridas por la especialidad seleccionada. </w:t>
      </w:r>
    </w:p>
    <w:p w14:paraId="387F5FEC" w14:textId="77777777" w:rsidR="006E165F" w:rsidRPr="008A15FC" w:rsidRDefault="006E165F" w:rsidP="007F66BE">
      <w:pPr>
        <w:tabs>
          <w:tab w:val="left" w:pos="567"/>
        </w:tabs>
        <w:ind w:firstLine="567"/>
        <w:rPr>
          <w:rFonts w:ascii="Arial" w:eastAsia="Arial" w:hAnsi="Arial" w:cs="Arial"/>
          <w:color w:val="202124"/>
        </w:rPr>
      </w:pPr>
      <w:r w:rsidRPr="008A15FC">
        <w:rPr>
          <w:rFonts w:ascii="Arial" w:eastAsia="Arial" w:hAnsi="Arial" w:cs="Arial"/>
          <w:color w:val="202124"/>
        </w:rPr>
        <w:t>Al definirse un límite de cupos,</w:t>
      </w:r>
      <w:r>
        <w:rPr>
          <w:rFonts w:ascii="Arial" w:eastAsia="Arial" w:hAnsi="Arial" w:cs="Arial"/>
          <w:color w:val="202124"/>
        </w:rPr>
        <w:t xml:space="preserve"> el grupo de </w:t>
      </w:r>
      <w:r w:rsidRPr="008A15FC">
        <w:rPr>
          <w:rFonts w:ascii="Arial" w:eastAsia="Arial" w:hAnsi="Arial" w:cs="Arial"/>
          <w:color w:val="202124"/>
        </w:rPr>
        <w:t xml:space="preserve">estudiante interesado y </w:t>
      </w:r>
      <w:r>
        <w:rPr>
          <w:rFonts w:ascii="Arial" w:eastAsia="Arial" w:hAnsi="Arial" w:cs="Arial"/>
          <w:color w:val="202124"/>
        </w:rPr>
        <w:t xml:space="preserve">con </w:t>
      </w:r>
      <w:r w:rsidRPr="008A15FC">
        <w:rPr>
          <w:rFonts w:ascii="Arial" w:eastAsia="Arial" w:hAnsi="Arial" w:cs="Arial"/>
          <w:color w:val="202124"/>
        </w:rPr>
        <w:t xml:space="preserve">habilidades </w:t>
      </w:r>
      <w:r>
        <w:rPr>
          <w:rFonts w:ascii="Arial" w:eastAsia="Arial" w:hAnsi="Arial" w:cs="Arial"/>
          <w:color w:val="202124"/>
        </w:rPr>
        <w:t>para</w:t>
      </w:r>
      <w:r w:rsidRPr="008A15FC">
        <w:rPr>
          <w:rFonts w:ascii="Arial" w:eastAsia="Arial" w:hAnsi="Arial" w:cs="Arial"/>
          <w:color w:val="202124"/>
        </w:rPr>
        <w:t xml:space="preserve"> una institución en particular o especialidad pueden quedar fuera. </w:t>
      </w:r>
    </w:p>
    <w:p w14:paraId="098FA9CB" w14:textId="77777777" w:rsidR="006E165F" w:rsidRPr="008A15FC" w:rsidRDefault="006E165F" w:rsidP="007F66BE">
      <w:pPr>
        <w:tabs>
          <w:tab w:val="left" w:pos="567"/>
        </w:tabs>
        <w:ind w:firstLine="567"/>
        <w:rPr>
          <w:rFonts w:ascii="Arial" w:eastAsia="Arial" w:hAnsi="Arial" w:cs="Arial"/>
          <w:color w:val="202124"/>
        </w:rPr>
      </w:pPr>
      <w:r w:rsidRPr="008A15FC">
        <w:rPr>
          <w:rFonts w:ascii="Arial" w:eastAsia="Arial" w:hAnsi="Arial" w:cs="Arial"/>
          <w:color w:val="202124"/>
        </w:rPr>
        <w:t>Lo anterior tiene sustento desde lo que plantean los diferentes enfoques teóricos de la Orientación</w:t>
      </w:r>
      <w:sdt>
        <w:sdtPr>
          <w:tag w:val="goog_rdk_24"/>
          <w:id w:val="-1801448624"/>
        </w:sdtPr>
        <w:sdtContent>
          <w:r w:rsidRPr="008A15FC">
            <w:rPr>
              <w:rFonts w:ascii="Arial" w:eastAsia="Arial" w:hAnsi="Arial" w:cs="Arial"/>
              <w:color w:val="202124"/>
            </w:rPr>
            <w:t xml:space="preserve"> V</w:t>
          </w:r>
        </w:sdtContent>
      </w:sdt>
      <w:r w:rsidRPr="008A15FC">
        <w:rPr>
          <w:rFonts w:ascii="Arial" w:eastAsia="Arial" w:hAnsi="Arial" w:cs="Arial"/>
          <w:color w:val="202124"/>
        </w:rPr>
        <w:t xml:space="preserve">ocacional, los cuales señalan la importancia de que las personas profundicen en el conocimiento de sí mismas y conozcan las oportunidades educativas a las que pueden tener acceso, incluidos los requisitos definidos para tomar decisiones pertinentes respecto </w:t>
      </w:r>
      <w:r>
        <w:rPr>
          <w:rFonts w:ascii="Arial" w:eastAsia="Arial" w:hAnsi="Arial" w:cs="Arial"/>
          <w:color w:val="202124"/>
        </w:rPr>
        <w:t>de</w:t>
      </w:r>
      <w:r w:rsidRPr="008A15FC">
        <w:rPr>
          <w:rFonts w:ascii="Arial" w:eastAsia="Arial" w:hAnsi="Arial" w:cs="Arial"/>
          <w:color w:val="202124"/>
        </w:rPr>
        <w:t xml:space="preserve"> la institución y especialidad en la que deseen formarse.</w:t>
      </w:r>
    </w:p>
    <w:p w14:paraId="6771880B" w14:textId="1C8CF561" w:rsidR="006E165F" w:rsidRPr="008A15FC" w:rsidRDefault="006E165F" w:rsidP="007F66BE">
      <w:pPr>
        <w:tabs>
          <w:tab w:val="left" w:pos="567"/>
        </w:tabs>
        <w:ind w:firstLine="567"/>
        <w:rPr>
          <w:rFonts w:ascii="Arial" w:eastAsia="Arial" w:hAnsi="Arial" w:cs="Arial"/>
          <w:color w:val="FF0000"/>
        </w:rPr>
      </w:pPr>
      <w:r w:rsidRPr="008A15FC">
        <w:rPr>
          <w:rFonts w:ascii="Arial" w:eastAsia="Arial" w:hAnsi="Arial" w:cs="Arial"/>
          <w:color w:val="202124"/>
        </w:rPr>
        <w:t>Por lo anterior, es factible considerar que el objetivo de las estra</w:t>
      </w:r>
      <w:r>
        <w:rPr>
          <w:rFonts w:ascii="Arial" w:eastAsia="Arial" w:hAnsi="Arial" w:cs="Arial"/>
          <w:color w:val="202124"/>
        </w:rPr>
        <w:t>tegias utilizadas por</w:t>
      </w:r>
      <w:r w:rsidR="005635AD">
        <w:rPr>
          <w:rFonts w:ascii="Arial" w:eastAsia="Arial" w:hAnsi="Arial" w:cs="Arial"/>
          <w:color w:val="202124"/>
        </w:rPr>
        <w:t xml:space="preserve"> </w:t>
      </w:r>
      <w:r>
        <w:rPr>
          <w:rFonts w:ascii="Arial" w:eastAsia="Arial" w:hAnsi="Arial" w:cs="Arial"/>
          <w:color w:val="202124"/>
        </w:rPr>
        <w:t xml:space="preserve">el grupo de </w:t>
      </w:r>
      <w:r w:rsidRPr="008A15FC">
        <w:rPr>
          <w:rFonts w:ascii="Arial" w:eastAsia="Arial" w:hAnsi="Arial" w:cs="Arial"/>
          <w:color w:val="202124"/>
        </w:rPr>
        <w:t>profesionales en Orientación tiende a centrarse en la gestión de espacios que favorecen el conocimiento de sí y del contexto</w:t>
      </w:r>
      <w:r>
        <w:rPr>
          <w:rFonts w:ascii="Arial" w:eastAsia="Arial" w:hAnsi="Arial" w:cs="Arial"/>
          <w:color w:val="202124"/>
        </w:rPr>
        <w:t>. Dichas estrategias se aplican</w:t>
      </w:r>
      <w:r w:rsidRPr="008A15FC">
        <w:rPr>
          <w:rFonts w:ascii="Arial" w:eastAsia="Arial" w:hAnsi="Arial" w:cs="Arial"/>
          <w:color w:val="202124"/>
        </w:rPr>
        <w:t xml:space="preserve"> con miras a la elección de una especialidad técnica acorde con las características personales </w:t>
      </w:r>
      <w:r>
        <w:rPr>
          <w:rFonts w:ascii="Arial" w:eastAsia="Arial" w:hAnsi="Arial" w:cs="Arial"/>
          <w:color w:val="202124"/>
        </w:rPr>
        <w:t xml:space="preserve">tales </w:t>
      </w:r>
      <w:r w:rsidRPr="008A15FC">
        <w:rPr>
          <w:rFonts w:ascii="Arial" w:eastAsia="Arial" w:hAnsi="Arial" w:cs="Arial"/>
          <w:color w:val="202124"/>
        </w:rPr>
        <w:t>como</w:t>
      </w:r>
      <w:r>
        <w:rPr>
          <w:rFonts w:ascii="Arial" w:eastAsia="Arial" w:hAnsi="Arial" w:cs="Arial"/>
          <w:color w:val="202124"/>
        </w:rPr>
        <w:t>:</w:t>
      </w:r>
      <w:r w:rsidRPr="008A15FC">
        <w:rPr>
          <w:rFonts w:ascii="Arial" w:eastAsia="Arial" w:hAnsi="Arial" w:cs="Arial"/>
          <w:color w:val="202124"/>
        </w:rPr>
        <w:t xml:space="preserve"> intereses</w:t>
      </w:r>
      <w:r>
        <w:rPr>
          <w:rFonts w:ascii="Arial" w:eastAsia="Arial" w:hAnsi="Arial" w:cs="Arial"/>
          <w:color w:val="202124"/>
        </w:rPr>
        <w:t>,</w:t>
      </w:r>
      <w:r w:rsidRPr="008A15FC">
        <w:rPr>
          <w:rFonts w:ascii="Arial" w:eastAsia="Arial" w:hAnsi="Arial" w:cs="Arial"/>
          <w:color w:val="202124"/>
        </w:rPr>
        <w:t xml:space="preserve"> habilidades </w:t>
      </w:r>
      <w:r>
        <w:rPr>
          <w:rFonts w:ascii="Arial" w:eastAsia="Arial" w:hAnsi="Arial" w:cs="Arial"/>
          <w:color w:val="202124"/>
        </w:rPr>
        <w:t>y</w:t>
      </w:r>
      <w:r w:rsidRPr="008A15FC">
        <w:rPr>
          <w:rFonts w:ascii="Arial" w:eastAsia="Arial" w:hAnsi="Arial" w:cs="Arial"/>
          <w:color w:val="202124"/>
        </w:rPr>
        <w:t xml:space="preserve"> opciones educativas que</w:t>
      </w:r>
      <w:r w:rsidR="005635AD">
        <w:rPr>
          <w:rFonts w:ascii="Arial" w:eastAsia="Arial" w:hAnsi="Arial" w:cs="Arial"/>
          <w:color w:val="202124"/>
        </w:rPr>
        <w:t xml:space="preserve"> </w:t>
      </w:r>
      <w:r w:rsidRPr="008A15FC">
        <w:rPr>
          <w:rFonts w:ascii="Arial" w:eastAsia="Arial" w:hAnsi="Arial" w:cs="Arial"/>
          <w:color w:val="202124"/>
        </w:rPr>
        <w:t xml:space="preserve">ofrece </w:t>
      </w:r>
      <w:r w:rsidRPr="008A15FC">
        <w:rPr>
          <w:rFonts w:ascii="Arial" w:eastAsia="Arial" w:hAnsi="Arial" w:cs="Arial"/>
        </w:rPr>
        <w:t xml:space="preserve">cada </w:t>
      </w:r>
      <w:r w:rsidRPr="00061482">
        <w:rPr>
          <w:rFonts w:ascii="Arial" w:eastAsia="Arial" w:hAnsi="Arial" w:cs="Arial"/>
          <w:color w:val="000000" w:themeColor="text1"/>
        </w:rPr>
        <w:t>institución.</w:t>
      </w:r>
      <w:r w:rsidR="005635AD">
        <w:rPr>
          <w:rFonts w:ascii="Arial" w:eastAsia="Arial" w:hAnsi="Arial" w:cs="Arial"/>
          <w:color w:val="000000" w:themeColor="text1"/>
        </w:rPr>
        <w:t xml:space="preserve"> </w:t>
      </w:r>
    </w:p>
    <w:p w14:paraId="097CE9C9" w14:textId="03F00CDC" w:rsidR="006E165F" w:rsidRPr="00061482" w:rsidRDefault="006E165F" w:rsidP="007F66BE">
      <w:pPr>
        <w:tabs>
          <w:tab w:val="left" w:pos="567"/>
        </w:tabs>
        <w:ind w:firstLine="567"/>
        <w:rPr>
          <w:rFonts w:ascii="Arial" w:eastAsia="Arial" w:hAnsi="Arial" w:cs="Arial"/>
          <w:color w:val="000000" w:themeColor="text1"/>
        </w:rPr>
      </w:pPr>
      <w:r w:rsidRPr="00061482">
        <w:rPr>
          <w:rFonts w:ascii="Arial" w:eastAsia="Arial" w:hAnsi="Arial" w:cs="Arial"/>
          <w:color w:val="000000" w:themeColor="text1"/>
        </w:rPr>
        <w:t xml:space="preserve">En este sentido, Ureña (2015) señala que la mayoría de los enfoques que estudia el desarrollo vocacional de las personas, abordan la elección vocacional como el resultado de un proceso de interacción entre las variables personales y las contextuales a lo largo del ciclo vital, y no como un resultado aislado de las experiencias de vida, donde el conocimiento de sí y de </w:t>
      </w:r>
      <w:r w:rsidR="007F66BE" w:rsidRPr="00061482">
        <w:rPr>
          <w:rFonts w:ascii="Arial" w:eastAsia="Arial" w:hAnsi="Arial" w:cs="Arial"/>
          <w:color w:val="000000" w:themeColor="text1"/>
        </w:rPr>
        <w:t>las oportunidades</w:t>
      </w:r>
      <w:r w:rsidRPr="00061482">
        <w:rPr>
          <w:rFonts w:ascii="Arial" w:eastAsia="Arial" w:hAnsi="Arial" w:cs="Arial"/>
          <w:color w:val="000000" w:themeColor="text1"/>
        </w:rPr>
        <w:t xml:space="preserve"> que ofrece el contexto revisten especial importancia.</w:t>
      </w:r>
    </w:p>
    <w:p w14:paraId="18218B0E" w14:textId="06F39C00" w:rsidR="006E165F" w:rsidRDefault="006E165F" w:rsidP="007F66BE">
      <w:pPr>
        <w:tabs>
          <w:tab w:val="left" w:pos="567"/>
        </w:tabs>
        <w:ind w:firstLine="567"/>
        <w:rPr>
          <w:rFonts w:ascii="Arial" w:eastAsia="Arial" w:hAnsi="Arial" w:cs="Arial"/>
          <w:color w:val="202124"/>
        </w:rPr>
      </w:pPr>
      <w:r w:rsidRPr="008A15FC">
        <w:rPr>
          <w:rFonts w:ascii="Arial" w:eastAsia="Arial" w:hAnsi="Arial" w:cs="Arial"/>
          <w:color w:val="202124"/>
        </w:rPr>
        <w:t xml:space="preserve">Desde los orígenes de la Orientación </w:t>
      </w:r>
      <w:sdt>
        <w:sdtPr>
          <w:tag w:val="goog_rdk_26"/>
          <w:id w:val="1336337261"/>
        </w:sdtPr>
        <w:sdtContent>
          <w:r w:rsidRPr="008A15FC">
            <w:rPr>
              <w:rFonts w:ascii="Arial" w:eastAsia="Arial" w:hAnsi="Arial" w:cs="Arial"/>
              <w:color w:val="202124"/>
            </w:rPr>
            <w:t>V</w:t>
          </w:r>
        </w:sdtContent>
      </w:sdt>
      <w:r w:rsidRPr="008A15FC">
        <w:rPr>
          <w:rFonts w:ascii="Arial" w:eastAsia="Arial" w:hAnsi="Arial" w:cs="Arial"/>
          <w:color w:val="202124"/>
        </w:rPr>
        <w:t>ocacional</w:t>
      </w:r>
      <w:r>
        <w:rPr>
          <w:rFonts w:ascii="Arial" w:eastAsia="Arial" w:hAnsi="Arial" w:cs="Arial"/>
          <w:color w:val="202124"/>
        </w:rPr>
        <w:t>,</w:t>
      </w:r>
      <w:r w:rsidRPr="008A15FC">
        <w:rPr>
          <w:rFonts w:ascii="Arial" w:eastAsia="Arial" w:hAnsi="Arial" w:cs="Arial"/>
          <w:color w:val="202124"/>
        </w:rPr>
        <w:t xml:space="preserve"> </w:t>
      </w:r>
      <w:sdt>
        <w:sdtPr>
          <w:tag w:val="goog_rdk_28"/>
          <w:id w:val="954907071"/>
        </w:sdtPr>
        <w:sdtContent>
          <w:r w:rsidRPr="008A15FC">
            <w:rPr>
              <w:rFonts w:ascii="Arial" w:eastAsia="Arial" w:hAnsi="Arial" w:cs="Arial"/>
              <w:color w:val="202124"/>
            </w:rPr>
            <w:t xml:space="preserve">referidos por </w:t>
          </w:r>
        </w:sdtContent>
      </w:sdt>
      <w:r w:rsidRPr="008A15FC">
        <w:rPr>
          <w:rFonts w:ascii="Arial" w:eastAsia="Arial" w:hAnsi="Arial" w:cs="Arial"/>
          <w:color w:val="202124"/>
        </w:rPr>
        <w:t xml:space="preserve">Parsons (1909), se señala que las personas para seleccionar su ocupación deben considerar la información sobre </w:t>
      </w:r>
      <w:r>
        <w:rPr>
          <w:rFonts w:ascii="Arial" w:eastAsia="Arial" w:hAnsi="Arial" w:cs="Arial"/>
          <w:color w:val="202124"/>
        </w:rPr>
        <w:t>sí mismas</w:t>
      </w:r>
      <w:r w:rsidR="005635AD">
        <w:rPr>
          <w:rFonts w:ascii="Arial" w:eastAsia="Arial" w:hAnsi="Arial" w:cs="Arial"/>
          <w:color w:val="202124"/>
        </w:rPr>
        <w:t xml:space="preserve"> </w:t>
      </w:r>
      <w:r w:rsidRPr="008A15FC">
        <w:rPr>
          <w:rFonts w:ascii="Arial" w:eastAsia="Arial" w:hAnsi="Arial" w:cs="Arial"/>
          <w:color w:val="202124"/>
        </w:rPr>
        <w:t>y sobre el medio</w:t>
      </w:r>
      <w:r>
        <w:rPr>
          <w:rFonts w:ascii="Arial" w:eastAsia="Arial" w:hAnsi="Arial" w:cs="Arial"/>
          <w:color w:val="202124"/>
        </w:rPr>
        <w:t>;</w:t>
      </w:r>
      <w:r w:rsidRPr="008A15FC">
        <w:rPr>
          <w:rFonts w:ascii="Arial" w:eastAsia="Arial" w:hAnsi="Arial" w:cs="Arial"/>
          <w:color w:val="202124"/>
        </w:rPr>
        <w:t xml:space="preserve"> sin embargo, como se observa en lo descrito por las personas entrevistadas, a pesar de que el proceso definido por las instituciones educativas aborda los aspectos personales y contextuales</w:t>
      </w:r>
      <w:r>
        <w:t>,</w:t>
      </w:r>
      <w:r w:rsidR="005635AD">
        <w:t xml:space="preserve"> </w:t>
      </w:r>
      <w:r>
        <w:rPr>
          <w:rFonts w:ascii="Arial" w:eastAsia="Arial" w:hAnsi="Arial" w:cs="Arial"/>
          <w:color w:val="202124"/>
        </w:rPr>
        <w:t>pa</w:t>
      </w:r>
      <w:r w:rsidRPr="008A15FC">
        <w:rPr>
          <w:rFonts w:ascii="Arial" w:eastAsia="Arial" w:hAnsi="Arial" w:cs="Arial"/>
          <w:color w:val="202124"/>
        </w:rPr>
        <w:t>reciera que la definición de cupos para el ingreso a la institución y a la especialidad</w:t>
      </w:r>
      <w:r w:rsidR="005635AD">
        <w:rPr>
          <w:rFonts w:ascii="Arial" w:eastAsia="Arial" w:hAnsi="Arial" w:cs="Arial"/>
          <w:color w:val="202124"/>
        </w:rPr>
        <w:t xml:space="preserve"> </w:t>
      </w:r>
      <w:r w:rsidRPr="008A15FC">
        <w:rPr>
          <w:rFonts w:ascii="Arial" w:eastAsia="Arial" w:hAnsi="Arial" w:cs="Arial"/>
          <w:color w:val="202124"/>
        </w:rPr>
        <w:t>determina los procesos y requisitos de admisión, de ahí que reviste</w:t>
      </w:r>
      <w:r w:rsidR="005635AD">
        <w:rPr>
          <w:rFonts w:ascii="Arial" w:eastAsia="Arial" w:hAnsi="Arial" w:cs="Arial"/>
          <w:color w:val="202124"/>
        </w:rPr>
        <w:t xml:space="preserve"> </w:t>
      </w:r>
      <w:r w:rsidRPr="008A15FC">
        <w:rPr>
          <w:rFonts w:ascii="Arial" w:eastAsia="Arial" w:hAnsi="Arial" w:cs="Arial"/>
          <w:color w:val="202124"/>
        </w:rPr>
        <w:t>especial importancia que el MEP se plantee la posibilidad de aumentar la oferta académica y los cupos en las especialidades que se imparten</w:t>
      </w:r>
      <w:sdt>
        <w:sdtPr>
          <w:tag w:val="goog_rdk_29"/>
          <w:id w:val="845752920"/>
        </w:sdtPr>
        <w:sdtContent>
          <w:r w:rsidRPr="008A15FC">
            <w:rPr>
              <w:rFonts w:ascii="Arial" w:eastAsia="Arial" w:hAnsi="Arial" w:cs="Arial"/>
              <w:color w:val="202124"/>
            </w:rPr>
            <w:t xml:space="preserve"> y</w:t>
          </w:r>
          <w:r w:rsidR="005635AD">
            <w:rPr>
              <w:rFonts w:ascii="Arial" w:eastAsia="Arial" w:hAnsi="Arial" w:cs="Arial"/>
              <w:color w:val="202124"/>
            </w:rPr>
            <w:t xml:space="preserve"> </w:t>
          </w:r>
          <w:r>
            <w:rPr>
              <w:rFonts w:ascii="Arial" w:eastAsia="Arial" w:hAnsi="Arial" w:cs="Arial"/>
              <w:color w:val="202124"/>
            </w:rPr>
            <w:t>de mayor</w:t>
          </w:r>
          <w:r w:rsidRPr="008A15FC">
            <w:rPr>
              <w:rFonts w:ascii="Arial" w:eastAsia="Arial" w:hAnsi="Arial" w:cs="Arial"/>
              <w:color w:val="202124"/>
            </w:rPr>
            <w:t xml:space="preserve"> demanda</w:t>
          </w:r>
        </w:sdtContent>
      </w:sdt>
      <w:r w:rsidRPr="008A15FC">
        <w:rPr>
          <w:rFonts w:ascii="Arial" w:eastAsia="Arial" w:hAnsi="Arial" w:cs="Arial"/>
          <w:color w:val="202124"/>
        </w:rPr>
        <w:t>.</w:t>
      </w:r>
    </w:p>
    <w:p w14:paraId="59E0530E" w14:textId="74BA19E3" w:rsidR="006E165F" w:rsidRPr="008A15FC" w:rsidRDefault="006E165F" w:rsidP="007F66BE">
      <w:pPr>
        <w:tabs>
          <w:tab w:val="left" w:pos="567"/>
        </w:tabs>
        <w:ind w:firstLine="567"/>
        <w:rPr>
          <w:rFonts w:ascii="Arial" w:eastAsia="Arial" w:hAnsi="Arial" w:cs="Arial"/>
          <w:color w:val="202124"/>
        </w:rPr>
      </w:pPr>
      <w:r w:rsidRPr="008A15FC">
        <w:rPr>
          <w:rFonts w:ascii="Arial" w:eastAsia="Arial" w:hAnsi="Arial" w:cs="Arial"/>
          <w:color w:val="202124"/>
        </w:rPr>
        <w:t xml:space="preserve">De esta manera, se estará atendiendo también la </w:t>
      </w:r>
      <w:r>
        <w:rPr>
          <w:rFonts w:ascii="Arial" w:eastAsia="Arial" w:hAnsi="Arial" w:cs="Arial"/>
          <w:color w:val="202124"/>
        </w:rPr>
        <w:t>necesidad existente</w:t>
      </w:r>
      <w:r w:rsidR="005635AD">
        <w:rPr>
          <w:rFonts w:ascii="Arial" w:eastAsia="Arial" w:hAnsi="Arial" w:cs="Arial"/>
          <w:color w:val="202124"/>
        </w:rPr>
        <w:t xml:space="preserve"> </w:t>
      </w:r>
      <w:r>
        <w:rPr>
          <w:rFonts w:ascii="Arial" w:eastAsia="Arial" w:hAnsi="Arial" w:cs="Arial"/>
          <w:color w:val="202124"/>
        </w:rPr>
        <w:t>en</w:t>
      </w:r>
      <w:r w:rsidRPr="008A15FC">
        <w:rPr>
          <w:rFonts w:ascii="Arial" w:eastAsia="Arial" w:hAnsi="Arial" w:cs="Arial"/>
          <w:color w:val="202124"/>
        </w:rPr>
        <w:t xml:space="preserve"> el contexto </w:t>
      </w:r>
      <w:r>
        <w:rPr>
          <w:rFonts w:ascii="Arial" w:eastAsia="Arial" w:hAnsi="Arial" w:cs="Arial"/>
          <w:color w:val="202124"/>
        </w:rPr>
        <w:t>sociolaboral,</w:t>
      </w:r>
      <w:r w:rsidR="005635AD">
        <w:rPr>
          <w:rFonts w:ascii="Arial" w:eastAsia="Arial" w:hAnsi="Arial" w:cs="Arial"/>
          <w:color w:val="202124"/>
        </w:rPr>
        <w:t xml:space="preserve"> </w:t>
      </w:r>
      <w:r w:rsidRPr="008A15FC">
        <w:rPr>
          <w:rFonts w:ascii="Arial" w:eastAsia="Arial" w:hAnsi="Arial" w:cs="Arial"/>
          <w:color w:val="202124"/>
        </w:rPr>
        <w:t>en este sentido “La cobertura es baja y la articulación con las etapas anteriores y posteriores del sistema educativo ha sido débil o inexistente. En consecuencia, la cantidad de trabajadores especializados disponibles es insuficiente para alcanzar los niveles de productividad y competitividad a los que aspira la nación</w:t>
      </w:r>
      <w:r>
        <w:rPr>
          <w:rFonts w:ascii="Arial" w:eastAsia="Arial" w:hAnsi="Arial" w:cs="Arial"/>
          <w:color w:val="202124"/>
        </w:rPr>
        <w:t>”</w:t>
      </w:r>
      <w:r w:rsidRPr="008A15FC">
        <w:rPr>
          <w:rFonts w:ascii="Arial" w:eastAsia="Arial" w:hAnsi="Arial" w:cs="Arial"/>
          <w:color w:val="202124"/>
        </w:rPr>
        <w:t xml:space="preserve"> (</w:t>
      </w:r>
      <w:r w:rsidRPr="008A15FC">
        <w:rPr>
          <w:rFonts w:ascii="Arial" w:eastAsia="Arial" w:hAnsi="Arial" w:cs="Arial"/>
        </w:rPr>
        <w:t>Programa Estado de la Nación</w:t>
      </w:r>
      <w:r w:rsidRPr="008A15FC">
        <w:rPr>
          <w:rFonts w:ascii="Arial" w:eastAsia="Arial" w:hAnsi="Arial" w:cs="Arial"/>
          <w:color w:val="202124"/>
        </w:rPr>
        <w:t>, 2011</w:t>
      </w:r>
      <w:r w:rsidR="0013122A">
        <w:rPr>
          <w:rFonts w:ascii="Arial" w:eastAsia="Arial" w:hAnsi="Arial" w:cs="Arial"/>
          <w:color w:val="202124"/>
        </w:rPr>
        <w:t>, p.</w:t>
      </w:r>
      <w:r w:rsidRPr="008A15FC">
        <w:rPr>
          <w:rFonts w:ascii="Arial" w:eastAsia="Arial" w:hAnsi="Arial" w:cs="Arial"/>
          <w:color w:val="202124"/>
        </w:rPr>
        <w:t xml:space="preserve"> 236)</w:t>
      </w:r>
    </w:p>
    <w:p w14:paraId="0DDF180E" w14:textId="0DFC0C7B" w:rsidR="006E165F" w:rsidRPr="008A15FC" w:rsidRDefault="006E165F" w:rsidP="007F66BE">
      <w:pPr>
        <w:tabs>
          <w:tab w:val="left" w:pos="567"/>
        </w:tabs>
        <w:ind w:firstLine="567"/>
        <w:rPr>
          <w:rFonts w:ascii="Arial" w:eastAsia="Arial" w:hAnsi="Arial" w:cs="Arial"/>
          <w:color w:val="202124"/>
        </w:rPr>
      </w:pPr>
      <w:r>
        <w:rPr>
          <w:rFonts w:ascii="Arial" w:eastAsia="Arial" w:hAnsi="Arial" w:cs="Arial"/>
          <w:color w:val="202124"/>
        </w:rPr>
        <w:t>Otro aspecto relevante para la Orientación, y que debe ser tomado en cuenta, se refiere a</w:t>
      </w:r>
      <w:r w:rsidR="005635AD">
        <w:rPr>
          <w:rFonts w:ascii="Arial" w:eastAsia="Arial" w:hAnsi="Arial" w:cs="Arial"/>
          <w:color w:val="202124"/>
        </w:rPr>
        <w:t xml:space="preserve"> </w:t>
      </w:r>
      <w:r w:rsidRPr="008A15FC">
        <w:rPr>
          <w:rFonts w:ascii="Arial" w:eastAsia="Arial" w:hAnsi="Arial" w:cs="Arial"/>
          <w:color w:val="202124"/>
        </w:rPr>
        <w:t xml:space="preserve">la posibilidad </w:t>
      </w:r>
      <w:r>
        <w:rPr>
          <w:rFonts w:ascii="Arial" w:eastAsia="Arial" w:hAnsi="Arial" w:cs="Arial"/>
          <w:color w:val="202124"/>
        </w:rPr>
        <w:t xml:space="preserve">que tiene el estudiantado de </w:t>
      </w:r>
      <w:r w:rsidRPr="008A15FC">
        <w:rPr>
          <w:rFonts w:ascii="Arial" w:eastAsia="Arial" w:hAnsi="Arial" w:cs="Arial"/>
          <w:color w:val="202124"/>
        </w:rPr>
        <w:t xml:space="preserve">quedar en la opción </w:t>
      </w:r>
      <w:r>
        <w:rPr>
          <w:rFonts w:ascii="Arial" w:eastAsia="Arial" w:hAnsi="Arial" w:cs="Arial"/>
          <w:color w:val="202124"/>
        </w:rPr>
        <w:t xml:space="preserve">vocacional </w:t>
      </w:r>
      <w:r w:rsidRPr="008A15FC">
        <w:rPr>
          <w:rFonts w:ascii="Arial" w:eastAsia="Arial" w:hAnsi="Arial" w:cs="Arial"/>
          <w:color w:val="202124"/>
        </w:rPr>
        <w:t>seleccionada</w:t>
      </w:r>
      <w:r>
        <w:rPr>
          <w:rFonts w:ascii="Arial" w:eastAsia="Arial" w:hAnsi="Arial" w:cs="Arial"/>
          <w:color w:val="202124"/>
        </w:rPr>
        <w:t>, esto</w:t>
      </w:r>
      <w:r w:rsidR="005635AD">
        <w:rPr>
          <w:rFonts w:ascii="Arial" w:eastAsia="Arial" w:hAnsi="Arial" w:cs="Arial"/>
          <w:color w:val="202124"/>
        </w:rPr>
        <w:t xml:space="preserve"> </w:t>
      </w:r>
      <w:r>
        <w:rPr>
          <w:rFonts w:ascii="Arial" w:eastAsia="Arial" w:hAnsi="Arial" w:cs="Arial"/>
          <w:color w:val="202124"/>
        </w:rPr>
        <w:t xml:space="preserve">no solo </w:t>
      </w:r>
      <w:r w:rsidRPr="008A15FC">
        <w:rPr>
          <w:rFonts w:ascii="Arial" w:eastAsia="Arial" w:hAnsi="Arial" w:cs="Arial"/>
          <w:color w:val="202124"/>
        </w:rPr>
        <w:t>favorece un desarrollo vocacional que genera bienestar</w:t>
      </w:r>
      <w:r>
        <w:rPr>
          <w:rFonts w:ascii="Arial" w:eastAsia="Arial" w:hAnsi="Arial" w:cs="Arial"/>
          <w:color w:val="202124"/>
        </w:rPr>
        <w:t xml:space="preserve">, también </w:t>
      </w:r>
      <w:r w:rsidRPr="008A15FC">
        <w:rPr>
          <w:rFonts w:ascii="Arial" w:eastAsia="Arial" w:hAnsi="Arial" w:cs="Arial"/>
          <w:color w:val="202124"/>
        </w:rPr>
        <w:t>incrementa las posibilidades de que se desarrollen satisfactoriamente</w:t>
      </w:r>
      <w:r>
        <w:rPr>
          <w:rFonts w:ascii="Arial" w:eastAsia="Arial" w:hAnsi="Arial" w:cs="Arial"/>
          <w:color w:val="202124"/>
        </w:rPr>
        <w:t>.</w:t>
      </w:r>
      <w:r w:rsidR="005635AD">
        <w:rPr>
          <w:rFonts w:ascii="Arial" w:eastAsia="Arial" w:hAnsi="Arial" w:cs="Arial"/>
          <w:color w:val="202124"/>
        </w:rPr>
        <w:t xml:space="preserve"> </w:t>
      </w:r>
      <w:r>
        <w:rPr>
          <w:rFonts w:ascii="Arial" w:eastAsia="Arial" w:hAnsi="Arial" w:cs="Arial"/>
          <w:color w:val="202124"/>
        </w:rPr>
        <w:t>Si bien existen diferentes maneras de desarrollar la Orientación Vocacional, u</w:t>
      </w:r>
      <w:r w:rsidRPr="008A15FC">
        <w:rPr>
          <w:rFonts w:ascii="Arial" w:eastAsia="Arial" w:hAnsi="Arial" w:cs="Arial"/>
          <w:color w:val="202124"/>
        </w:rPr>
        <w:t xml:space="preserve">na de las estrategias más destacadas por las personas consultadas en el estudio es la Feria Vocacional, </w:t>
      </w:r>
      <w:r w:rsidRPr="008A15FC">
        <w:rPr>
          <w:rFonts w:ascii="Arial" w:eastAsia="Arial" w:hAnsi="Arial" w:cs="Arial"/>
        </w:rPr>
        <w:t>e</w:t>
      </w:r>
      <w:r w:rsidRPr="008A15FC">
        <w:rPr>
          <w:rFonts w:ascii="Arial" w:eastAsia="Arial" w:hAnsi="Arial" w:cs="Arial"/>
          <w:color w:val="202124"/>
        </w:rPr>
        <w:t>ntendida como lugares de encuentro entre las diferentes instituciones educativas y el estudiantado de educación secundaria, profesionales y otras personas interesadas en seguir estudios</w:t>
      </w:r>
      <w:r>
        <w:rPr>
          <w:rFonts w:ascii="Arial" w:eastAsia="Arial" w:hAnsi="Arial" w:cs="Arial"/>
          <w:color w:val="202124"/>
        </w:rPr>
        <w:t>. Dichas ferias son</w:t>
      </w:r>
      <w:r w:rsidRPr="008A15FC">
        <w:rPr>
          <w:rFonts w:ascii="Arial" w:eastAsia="Arial" w:hAnsi="Arial" w:cs="Arial"/>
          <w:color w:val="202124"/>
        </w:rPr>
        <w:t xml:space="preserve"> auspiciadas por instituciones educativas y/o empresas en las que se proporciona información oral y escrita sobre las modalidades de admisión, carreras que se ofrecen, su duración, costo, campo laboral, así como posibilidades de obtener becas, entre otros aspectos (Olivares y Quesada, 2013). </w:t>
      </w:r>
    </w:p>
    <w:p w14:paraId="42AA8E01" w14:textId="77777777" w:rsidR="006E165F" w:rsidRPr="008A15FC" w:rsidRDefault="006E165F" w:rsidP="007F66BE">
      <w:pPr>
        <w:tabs>
          <w:tab w:val="left" w:pos="567"/>
        </w:tabs>
        <w:ind w:firstLine="567"/>
        <w:rPr>
          <w:rFonts w:ascii="Arial" w:eastAsia="Arial" w:hAnsi="Arial" w:cs="Arial"/>
        </w:rPr>
      </w:pPr>
      <w:r w:rsidRPr="008A15FC">
        <w:rPr>
          <w:rFonts w:ascii="Arial" w:eastAsia="Arial" w:hAnsi="Arial" w:cs="Arial"/>
          <w:color w:val="202124"/>
        </w:rPr>
        <w:t xml:space="preserve">En el contexto del estudio, la </w:t>
      </w:r>
      <w:r>
        <w:rPr>
          <w:rFonts w:ascii="Arial" w:eastAsia="Arial" w:hAnsi="Arial" w:cs="Arial"/>
          <w:color w:val="202124"/>
        </w:rPr>
        <w:t>f</w:t>
      </w:r>
      <w:r w:rsidRPr="008A15FC">
        <w:rPr>
          <w:rFonts w:ascii="Arial" w:eastAsia="Arial" w:hAnsi="Arial" w:cs="Arial"/>
          <w:color w:val="202124"/>
        </w:rPr>
        <w:t>e</w:t>
      </w:r>
      <w:r>
        <w:rPr>
          <w:rFonts w:ascii="Arial" w:eastAsia="Arial" w:hAnsi="Arial" w:cs="Arial"/>
          <w:color w:val="202124"/>
        </w:rPr>
        <w:t>ria v</w:t>
      </w:r>
      <w:r w:rsidRPr="008A15FC">
        <w:rPr>
          <w:rFonts w:ascii="Arial" w:eastAsia="Arial" w:hAnsi="Arial" w:cs="Arial"/>
          <w:color w:val="202124"/>
        </w:rPr>
        <w:t xml:space="preserve">ocacional se concibe como una estrategia que se promueve entre el estudiantado que aspira realizar sus estudios secundarios en la modalidad técnica, por lo </w:t>
      </w:r>
      <w:proofErr w:type="gramStart"/>
      <w:r w:rsidRPr="008A15FC">
        <w:rPr>
          <w:rFonts w:ascii="Arial" w:eastAsia="Arial" w:hAnsi="Arial" w:cs="Arial"/>
          <w:color w:val="202124"/>
        </w:rPr>
        <w:t>tanto</w:t>
      </w:r>
      <w:proofErr w:type="gramEnd"/>
      <w:r w:rsidRPr="008A15FC">
        <w:rPr>
          <w:rFonts w:ascii="Arial" w:eastAsia="Arial" w:hAnsi="Arial" w:cs="Arial"/>
          <w:color w:val="202124"/>
        </w:rPr>
        <w:t xml:space="preserve"> la información que se brinda gira en torno la oferta de especialidades técnicas con que cuentan las instituciones de EFTP. Al respecto, las personas participantes señalan: </w:t>
      </w:r>
    </w:p>
    <w:p w14:paraId="241689B1" w14:textId="5B98E149" w:rsidR="006E165F" w:rsidRPr="008A15FC" w:rsidRDefault="006E165F" w:rsidP="002C04D3">
      <w:pPr>
        <w:ind w:left="567"/>
        <w:rPr>
          <w:rFonts w:ascii="Arial" w:eastAsia="Arial" w:hAnsi="Arial" w:cs="Arial"/>
        </w:rPr>
      </w:pPr>
      <w:r w:rsidRPr="008A15FC">
        <w:rPr>
          <w:rFonts w:ascii="Arial" w:eastAsia="Arial" w:hAnsi="Arial" w:cs="Arial"/>
          <w:i/>
          <w:color w:val="202124"/>
        </w:rPr>
        <w:t>-Se realiza la Feria Técnica Vocacional.</w:t>
      </w:r>
      <w:r w:rsidR="002C04D3">
        <w:rPr>
          <w:rFonts w:ascii="Arial" w:eastAsia="Arial" w:hAnsi="Arial" w:cs="Arial"/>
          <w:i/>
          <w:color w:val="202124"/>
        </w:rPr>
        <w:t xml:space="preserve"> </w:t>
      </w:r>
      <w:r w:rsidRPr="008A15FC">
        <w:rPr>
          <w:rFonts w:ascii="Arial" w:eastAsia="Arial" w:hAnsi="Arial" w:cs="Arial"/>
          <w:i/>
          <w:color w:val="202124"/>
        </w:rPr>
        <w:t>(PE1 y PE2)</w:t>
      </w:r>
    </w:p>
    <w:p w14:paraId="0FAD102A" w14:textId="2818D465" w:rsidR="006E165F" w:rsidRPr="008A15FC" w:rsidRDefault="006E165F" w:rsidP="002C04D3">
      <w:pPr>
        <w:ind w:left="567"/>
        <w:rPr>
          <w:rFonts w:ascii="Arial" w:eastAsia="Arial" w:hAnsi="Arial" w:cs="Arial"/>
        </w:rPr>
      </w:pPr>
      <w:r w:rsidRPr="008A15FC">
        <w:rPr>
          <w:rFonts w:ascii="Arial" w:eastAsia="Arial" w:hAnsi="Arial" w:cs="Arial"/>
          <w:i/>
          <w:color w:val="202124"/>
        </w:rPr>
        <w:t>-Se realiza una feria vocacional, en donde cada especialidad realiza diversas actividades para informar a la población estudiantil.</w:t>
      </w:r>
      <w:r w:rsidR="002C04D3">
        <w:rPr>
          <w:rFonts w:ascii="Arial" w:eastAsia="Arial" w:hAnsi="Arial" w:cs="Arial"/>
          <w:i/>
          <w:color w:val="202124"/>
        </w:rPr>
        <w:t xml:space="preserve"> </w:t>
      </w:r>
      <w:r w:rsidRPr="008A15FC">
        <w:rPr>
          <w:rFonts w:ascii="Arial" w:eastAsia="Arial" w:hAnsi="Arial" w:cs="Arial"/>
          <w:i/>
          <w:color w:val="202124"/>
        </w:rPr>
        <w:t>(PE5)</w:t>
      </w:r>
    </w:p>
    <w:p w14:paraId="7D51CBF5" w14:textId="77777777" w:rsidR="006E165F" w:rsidRPr="001767DD" w:rsidRDefault="006E165F" w:rsidP="002C04D3">
      <w:pPr>
        <w:ind w:left="567"/>
        <w:rPr>
          <w:rFonts w:ascii="Arial" w:eastAsia="Arial" w:hAnsi="Arial" w:cs="Arial"/>
        </w:rPr>
      </w:pPr>
      <w:r w:rsidRPr="008A15FC">
        <w:rPr>
          <w:rFonts w:ascii="Arial" w:eastAsia="Arial" w:hAnsi="Arial" w:cs="Arial"/>
          <w:i/>
          <w:color w:val="202124"/>
        </w:rPr>
        <w:t>-El proceso se inicia con una feria vocacional, [...] se muestran proyectos y exposiciones, las especialidades que se ofertan para el año siguiente. Durante la feria, les ofrecemos además apoyo vocacional de parte del Departamento de Orientación y les instamos a informarse bien antes de tomar una decisión. (PE4)</w:t>
      </w:r>
    </w:p>
    <w:p w14:paraId="231FE340" w14:textId="77777777" w:rsidR="002C04D3" w:rsidRDefault="002C04D3" w:rsidP="005635AD">
      <w:pPr>
        <w:tabs>
          <w:tab w:val="left" w:pos="567"/>
        </w:tabs>
        <w:ind w:firstLine="720"/>
        <w:rPr>
          <w:rFonts w:ascii="Arial" w:eastAsia="Arial" w:hAnsi="Arial" w:cs="Arial"/>
          <w:color w:val="202124"/>
        </w:rPr>
      </w:pPr>
    </w:p>
    <w:p w14:paraId="460A78C1" w14:textId="13078903" w:rsidR="006E165F" w:rsidRPr="00A15770" w:rsidRDefault="006E165F" w:rsidP="002C04D3">
      <w:pPr>
        <w:tabs>
          <w:tab w:val="left" w:pos="567"/>
        </w:tabs>
        <w:ind w:firstLine="567"/>
        <w:rPr>
          <w:rFonts w:ascii="Arial" w:eastAsia="Arial" w:hAnsi="Arial" w:cs="Arial"/>
          <w:color w:val="000000" w:themeColor="text1"/>
        </w:rPr>
      </w:pPr>
      <w:r w:rsidRPr="00A15770">
        <w:rPr>
          <w:rFonts w:ascii="Arial" w:eastAsia="Arial" w:hAnsi="Arial" w:cs="Arial"/>
          <w:color w:val="202124"/>
        </w:rPr>
        <w:t>En el contexto del MEP</w:t>
      </w:r>
      <w:r>
        <w:rPr>
          <w:rFonts w:ascii="Arial" w:eastAsia="Arial" w:hAnsi="Arial" w:cs="Arial"/>
          <w:color w:val="202124"/>
        </w:rPr>
        <w:t xml:space="preserve">, la </w:t>
      </w:r>
      <w:r w:rsidRPr="008A15FC">
        <w:rPr>
          <w:rFonts w:ascii="Arial" w:eastAsia="Arial" w:hAnsi="Arial" w:cs="Arial"/>
          <w:color w:val="202124"/>
        </w:rPr>
        <w:t xml:space="preserve">Feria Vocacional es una actividad </w:t>
      </w:r>
      <w:r w:rsidRPr="00061482">
        <w:rPr>
          <w:rFonts w:ascii="Arial" w:eastAsia="Arial" w:hAnsi="Arial" w:cs="Arial"/>
          <w:color w:val="202124"/>
        </w:rPr>
        <w:t>que</w:t>
      </w:r>
      <w:r w:rsidRPr="008A15FC">
        <w:rPr>
          <w:rFonts w:ascii="Arial" w:eastAsia="Arial" w:hAnsi="Arial" w:cs="Arial"/>
          <w:color w:val="202124"/>
        </w:rPr>
        <w:t xml:space="preserve"> se realiza anualmente y se coordina entre las instituciones participantes</w:t>
      </w:r>
      <w:r>
        <w:rPr>
          <w:rFonts w:ascii="Arial" w:eastAsia="Arial" w:hAnsi="Arial" w:cs="Arial"/>
          <w:color w:val="202124"/>
        </w:rPr>
        <w:t>. Esta feria tiene como</w:t>
      </w:r>
      <w:r w:rsidRPr="008A15FC">
        <w:rPr>
          <w:rFonts w:ascii="Arial" w:eastAsia="Arial" w:hAnsi="Arial" w:cs="Arial"/>
          <w:color w:val="202124"/>
        </w:rPr>
        <w:t xml:space="preserve"> fin</w:t>
      </w:r>
      <w:r w:rsidR="005635AD">
        <w:rPr>
          <w:rFonts w:ascii="Arial" w:eastAsia="Arial" w:hAnsi="Arial" w:cs="Arial"/>
          <w:color w:val="202124"/>
        </w:rPr>
        <w:t xml:space="preserve"> </w:t>
      </w:r>
      <w:r w:rsidRPr="008A15FC">
        <w:rPr>
          <w:rFonts w:ascii="Arial" w:eastAsia="Arial" w:hAnsi="Arial" w:cs="Arial"/>
          <w:color w:val="202124"/>
        </w:rPr>
        <w:t>que el estudiantado de noveno año del colegio académi</w:t>
      </w:r>
      <w:r>
        <w:rPr>
          <w:rFonts w:ascii="Arial" w:eastAsia="Arial" w:hAnsi="Arial" w:cs="Arial"/>
          <w:color w:val="202124"/>
        </w:rPr>
        <w:t>co,</w:t>
      </w:r>
      <w:r w:rsidRPr="008A15FC">
        <w:rPr>
          <w:rFonts w:ascii="Arial" w:eastAsia="Arial" w:hAnsi="Arial" w:cs="Arial"/>
          <w:color w:val="202124"/>
        </w:rPr>
        <w:t xml:space="preserve"> o de sexto grado en </w:t>
      </w:r>
      <w:r>
        <w:rPr>
          <w:rFonts w:ascii="Arial" w:eastAsia="Arial" w:hAnsi="Arial" w:cs="Arial"/>
          <w:color w:val="202124"/>
        </w:rPr>
        <w:t xml:space="preserve">el </w:t>
      </w:r>
      <w:r w:rsidRPr="008A15FC">
        <w:rPr>
          <w:rFonts w:ascii="Arial" w:eastAsia="Arial" w:hAnsi="Arial" w:cs="Arial"/>
          <w:color w:val="202124"/>
        </w:rPr>
        <w:t>caso de los colegios técnicos</w:t>
      </w:r>
      <w:r>
        <w:rPr>
          <w:rFonts w:ascii="Arial" w:eastAsia="Arial" w:hAnsi="Arial" w:cs="Arial"/>
          <w:color w:val="202124"/>
        </w:rPr>
        <w:t xml:space="preserve"> cuya formación inicia desde sétimo año</w:t>
      </w:r>
      <w:r w:rsidRPr="008A15FC">
        <w:rPr>
          <w:rFonts w:ascii="Arial" w:eastAsia="Arial" w:hAnsi="Arial" w:cs="Arial"/>
          <w:color w:val="202124"/>
        </w:rPr>
        <w:t>, visite las instalaciones de los CTP y reciba de primera mano</w:t>
      </w:r>
      <w:r>
        <w:rPr>
          <w:rFonts w:ascii="Arial" w:eastAsia="Arial" w:hAnsi="Arial" w:cs="Arial"/>
          <w:color w:val="202124"/>
        </w:rPr>
        <w:t xml:space="preserve"> la</w:t>
      </w:r>
      <w:r w:rsidRPr="008A15FC">
        <w:rPr>
          <w:rFonts w:ascii="Arial" w:eastAsia="Arial" w:hAnsi="Arial" w:cs="Arial"/>
          <w:color w:val="202124"/>
        </w:rPr>
        <w:t xml:space="preserve"> información de las especialidades, las principales tareas y las habilidades deseables para ingresar en cada una de ellas</w:t>
      </w:r>
      <w:r>
        <w:rPr>
          <w:rFonts w:ascii="Arial" w:eastAsia="Arial" w:hAnsi="Arial" w:cs="Arial"/>
          <w:color w:val="202124"/>
        </w:rPr>
        <w:t>; además,</w:t>
      </w:r>
      <w:r w:rsidRPr="008A15FC">
        <w:rPr>
          <w:rFonts w:ascii="Arial" w:eastAsia="Arial" w:hAnsi="Arial" w:cs="Arial"/>
          <w:color w:val="202124"/>
        </w:rPr>
        <w:t xml:space="preserve"> </w:t>
      </w:r>
      <w:r>
        <w:rPr>
          <w:rFonts w:ascii="Arial" w:eastAsia="Arial" w:hAnsi="Arial" w:cs="Arial"/>
          <w:color w:val="202124"/>
        </w:rPr>
        <w:t>que</w:t>
      </w:r>
      <w:r w:rsidR="005635AD">
        <w:rPr>
          <w:rFonts w:ascii="Arial" w:eastAsia="Arial" w:hAnsi="Arial" w:cs="Arial"/>
          <w:color w:val="202124"/>
        </w:rPr>
        <w:t xml:space="preserve"> </w:t>
      </w:r>
      <w:r w:rsidRPr="008A15FC">
        <w:rPr>
          <w:rFonts w:ascii="Arial" w:eastAsia="Arial" w:hAnsi="Arial" w:cs="Arial"/>
          <w:color w:val="202124"/>
        </w:rPr>
        <w:t>participen de talleres y actividades</w:t>
      </w:r>
      <w:sdt>
        <w:sdtPr>
          <w:tag w:val="goog_rdk_31"/>
          <w:id w:val="1981031972"/>
        </w:sdtPr>
        <w:sdtContent>
          <w:r w:rsidRPr="008A15FC">
            <w:rPr>
              <w:rFonts w:ascii="Arial" w:eastAsia="Arial" w:hAnsi="Arial" w:cs="Arial"/>
              <w:color w:val="202124"/>
            </w:rPr>
            <w:t>.</w:t>
          </w:r>
        </w:sdtContent>
      </w:sdt>
      <w:r w:rsidRPr="008A15FC">
        <w:rPr>
          <w:rFonts w:ascii="Arial" w:eastAsia="Arial" w:hAnsi="Arial" w:cs="Arial"/>
          <w:color w:val="202124"/>
        </w:rPr>
        <w:t xml:space="preserve"> Los procesos de Orientación Vocacional que buscan promocionar una opción educativa técnica</w:t>
      </w:r>
      <w:r w:rsidRPr="008A15FC">
        <w:t xml:space="preserve"> </w:t>
      </w:r>
      <w:sdt>
        <w:sdtPr>
          <w:tag w:val="goog_rdk_35"/>
          <w:id w:val="-464200012"/>
        </w:sdtPr>
        <w:sdtContent>
          <w:r w:rsidRPr="008A15FC">
            <w:rPr>
              <w:rFonts w:ascii="Arial" w:eastAsia="Arial" w:hAnsi="Arial" w:cs="Arial"/>
              <w:color w:val="202124"/>
            </w:rPr>
            <w:t xml:space="preserve"> son </w:t>
          </w:r>
        </w:sdtContent>
      </w:sdt>
      <w:r>
        <w:rPr>
          <w:rFonts w:ascii="Arial" w:eastAsia="Arial" w:hAnsi="Arial" w:cs="Arial"/>
          <w:color w:val="202124"/>
        </w:rPr>
        <w:t>de vital importancia, porque</w:t>
      </w:r>
      <w:r w:rsidRPr="008A15FC">
        <w:rPr>
          <w:rFonts w:ascii="Arial" w:eastAsia="Arial" w:hAnsi="Arial" w:cs="Arial"/>
          <w:color w:val="202124"/>
        </w:rPr>
        <w:t xml:space="preserve"> le ofrecen a la persona estudiante insumos</w:t>
      </w:r>
      <w:r w:rsidR="005635AD">
        <w:rPr>
          <w:rFonts w:ascii="Arial" w:eastAsia="Arial" w:hAnsi="Arial" w:cs="Arial"/>
          <w:color w:val="202124"/>
        </w:rPr>
        <w:t xml:space="preserve"> </w:t>
      </w:r>
      <w:r>
        <w:rPr>
          <w:rFonts w:ascii="Arial" w:eastAsia="Arial" w:hAnsi="Arial" w:cs="Arial"/>
          <w:color w:val="202124"/>
        </w:rPr>
        <w:t>para</w:t>
      </w:r>
      <w:r w:rsidRPr="008A15FC">
        <w:rPr>
          <w:rFonts w:ascii="Arial" w:eastAsia="Arial" w:hAnsi="Arial" w:cs="Arial"/>
          <w:color w:val="202124"/>
        </w:rPr>
        <w:t xml:space="preserve"> tomar su decisión de acuerdo con sus habilidades, intereses, valores y oportunidades</w:t>
      </w:r>
      <w:r w:rsidR="005635AD">
        <w:rPr>
          <w:rFonts w:ascii="Arial" w:eastAsia="Arial" w:hAnsi="Arial" w:cs="Arial"/>
          <w:color w:val="202124"/>
        </w:rPr>
        <w:t xml:space="preserve"> </w:t>
      </w:r>
      <w:r>
        <w:rPr>
          <w:rFonts w:ascii="Arial" w:eastAsia="Arial" w:hAnsi="Arial" w:cs="Arial"/>
          <w:color w:val="202124"/>
        </w:rPr>
        <w:t>según</w:t>
      </w:r>
      <w:r w:rsidRPr="008A15FC">
        <w:rPr>
          <w:rFonts w:ascii="Arial" w:eastAsia="Arial" w:hAnsi="Arial" w:cs="Arial"/>
          <w:color w:val="202124"/>
        </w:rPr>
        <w:t xml:space="preserve"> su contexto.</w:t>
      </w:r>
      <w:r>
        <w:rPr>
          <w:rFonts w:ascii="Arial" w:eastAsia="Arial" w:hAnsi="Arial" w:cs="Arial"/>
          <w:color w:val="000000" w:themeColor="text1"/>
        </w:rPr>
        <w:t xml:space="preserve"> </w:t>
      </w:r>
      <w:r w:rsidRPr="00A15770">
        <w:rPr>
          <w:rFonts w:ascii="Arial" w:eastAsia="Arial" w:hAnsi="Arial" w:cs="Arial"/>
          <w:color w:val="000000" w:themeColor="text1"/>
        </w:rPr>
        <w:t>Al respecto</w:t>
      </w:r>
      <w:r>
        <w:rPr>
          <w:rFonts w:ascii="Arial" w:eastAsia="Arial" w:hAnsi="Arial" w:cs="Arial"/>
          <w:color w:val="000000" w:themeColor="text1"/>
        </w:rPr>
        <w:t>,</w:t>
      </w:r>
      <w:r w:rsidR="005635AD">
        <w:rPr>
          <w:rFonts w:ascii="Arial" w:eastAsia="Arial" w:hAnsi="Arial" w:cs="Arial"/>
          <w:color w:val="000000" w:themeColor="text1"/>
        </w:rPr>
        <w:t xml:space="preserve"> </w:t>
      </w:r>
      <w:r w:rsidRPr="00A15770">
        <w:rPr>
          <w:rFonts w:ascii="Arial" w:eastAsia="Arial" w:hAnsi="Arial" w:cs="Arial"/>
          <w:color w:val="000000" w:themeColor="text1"/>
        </w:rPr>
        <w:t>autores como Rivas (1976) señala</w:t>
      </w:r>
      <w:r>
        <w:rPr>
          <w:rFonts w:ascii="Arial" w:eastAsia="Arial" w:hAnsi="Arial" w:cs="Arial"/>
          <w:color w:val="000000" w:themeColor="text1"/>
        </w:rPr>
        <w:t>,</w:t>
      </w:r>
      <w:r w:rsidRPr="00A15770">
        <w:rPr>
          <w:rFonts w:ascii="Arial" w:eastAsia="Arial" w:hAnsi="Arial" w:cs="Arial"/>
          <w:color w:val="000000" w:themeColor="text1"/>
        </w:rPr>
        <w:t xml:space="preserve"> las personas “al realizar su decisión profesional lo hacen como una persona global, esto es, con, sus rasgos más destacados de personalidad, necesidades, aptitudes y valores” (p. 91).</w:t>
      </w:r>
    </w:p>
    <w:p w14:paraId="1AC75C9B" w14:textId="6A1B79BC" w:rsidR="006E165F" w:rsidRPr="00A15770" w:rsidRDefault="006E165F" w:rsidP="002C04D3">
      <w:pPr>
        <w:tabs>
          <w:tab w:val="left" w:pos="567"/>
        </w:tabs>
        <w:ind w:firstLine="567"/>
        <w:rPr>
          <w:rFonts w:ascii="Arial" w:eastAsia="Arial" w:hAnsi="Arial" w:cs="Arial"/>
          <w:color w:val="000000" w:themeColor="text1"/>
        </w:rPr>
      </w:pPr>
      <w:r w:rsidRPr="00A15770">
        <w:rPr>
          <w:rFonts w:ascii="Arial" w:eastAsia="Arial" w:hAnsi="Arial" w:cs="Arial"/>
          <w:color w:val="000000" w:themeColor="text1"/>
        </w:rPr>
        <w:t>Como se observa en lo mencionado por las personas entrevistadas en la realización de diferentes estrategias, existe una clara intención de sustentar sus intervenciones en los procesos del desarrollo humano que son objeto de estudio de la Orientación, como lo son el conocimiento personal, el conocimiento del contexto y la toma de decisiones. De esta manera</w:t>
      </w:r>
      <w:r>
        <w:rPr>
          <w:rFonts w:ascii="Arial" w:eastAsia="Arial" w:hAnsi="Arial" w:cs="Arial"/>
          <w:color w:val="000000" w:themeColor="text1"/>
        </w:rPr>
        <w:t xml:space="preserve">, </w:t>
      </w:r>
      <w:r w:rsidRPr="00A15770">
        <w:rPr>
          <w:rFonts w:ascii="Arial" w:eastAsia="Arial" w:hAnsi="Arial" w:cs="Arial"/>
          <w:color w:val="000000" w:themeColor="text1"/>
        </w:rPr>
        <w:t xml:space="preserve">de acuerdo </w:t>
      </w:r>
      <w:r>
        <w:rPr>
          <w:rFonts w:ascii="Arial" w:eastAsia="Arial" w:hAnsi="Arial" w:cs="Arial"/>
          <w:color w:val="000000" w:themeColor="text1"/>
        </w:rPr>
        <w:t>con</w:t>
      </w:r>
      <w:r w:rsidRPr="00A15770">
        <w:rPr>
          <w:rFonts w:ascii="Arial" w:eastAsia="Arial" w:hAnsi="Arial" w:cs="Arial"/>
          <w:color w:val="000000" w:themeColor="text1"/>
        </w:rPr>
        <w:t xml:space="preserve"> lo planteado por Frías (2015)</w:t>
      </w:r>
      <w:r>
        <w:rPr>
          <w:rFonts w:ascii="Arial" w:eastAsia="Arial" w:hAnsi="Arial" w:cs="Arial"/>
          <w:color w:val="000000" w:themeColor="text1"/>
        </w:rPr>
        <w:t>,</w:t>
      </w:r>
      <w:r w:rsidRPr="00A15770">
        <w:rPr>
          <w:rFonts w:ascii="Arial" w:eastAsia="Arial" w:hAnsi="Arial" w:cs="Arial"/>
          <w:color w:val="000000" w:themeColor="text1"/>
        </w:rPr>
        <w:t xml:space="preserve"> la Orientación</w:t>
      </w:r>
      <w:r w:rsidR="005635AD">
        <w:rPr>
          <w:rFonts w:ascii="Arial" w:eastAsia="Arial" w:hAnsi="Arial" w:cs="Arial"/>
          <w:color w:val="000000" w:themeColor="text1"/>
        </w:rPr>
        <w:t xml:space="preserve"> </w:t>
      </w:r>
      <w:r w:rsidRPr="00A15770">
        <w:rPr>
          <w:rFonts w:ascii="Arial" w:eastAsia="Arial" w:hAnsi="Arial" w:cs="Arial"/>
          <w:color w:val="000000" w:themeColor="text1"/>
        </w:rPr>
        <w:t>pretende</w:t>
      </w:r>
      <w:r>
        <w:rPr>
          <w:rFonts w:ascii="Arial" w:eastAsia="Arial" w:hAnsi="Arial" w:cs="Arial"/>
          <w:color w:val="000000" w:themeColor="text1"/>
        </w:rPr>
        <w:t>,</w:t>
      </w:r>
      <w:r w:rsidRPr="00A15770">
        <w:rPr>
          <w:rFonts w:ascii="Arial" w:eastAsia="Arial" w:hAnsi="Arial" w:cs="Arial"/>
          <w:color w:val="000000" w:themeColor="text1"/>
        </w:rPr>
        <w:t xml:space="preserve"> entre otros aspectos</w:t>
      </w:r>
      <w:r>
        <w:rPr>
          <w:rFonts w:ascii="Arial" w:eastAsia="Arial" w:hAnsi="Arial" w:cs="Arial"/>
          <w:color w:val="000000" w:themeColor="text1"/>
        </w:rPr>
        <w:t>,</w:t>
      </w:r>
      <w:r w:rsidRPr="00A15770">
        <w:rPr>
          <w:rFonts w:ascii="Arial" w:eastAsia="Arial" w:hAnsi="Arial" w:cs="Arial"/>
          <w:color w:val="000000" w:themeColor="text1"/>
        </w:rPr>
        <w:t xml:space="preserve"> promover en el estudiantado “su conocimiento personal que favorezca el logro de su identidad, así como el conocimiento del contexto, elementos fundamentales para la toma de decisiones, para construir un proyecto de vida” (p.18)</w:t>
      </w:r>
      <w:r w:rsidRPr="00A15770">
        <w:rPr>
          <w:color w:val="000000" w:themeColor="text1"/>
        </w:rPr>
        <w:t xml:space="preserve"> </w:t>
      </w:r>
      <w:r w:rsidRPr="00A15770">
        <w:rPr>
          <w:rFonts w:ascii="Arial" w:eastAsia="Arial" w:hAnsi="Arial" w:cs="Arial"/>
          <w:color w:val="000000" w:themeColor="text1"/>
        </w:rPr>
        <w:t>As</w:t>
      </w:r>
      <w:r>
        <w:rPr>
          <w:rFonts w:ascii="Arial" w:eastAsia="Arial" w:hAnsi="Arial" w:cs="Arial"/>
          <w:color w:val="000000" w:themeColor="text1"/>
        </w:rPr>
        <w:t>i</w:t>
      </w:r>
      <w:r w:rsidRPr="00A15770">
        <w:rPr>
          <w:rFonts w:ascii="Arial" w:eastAsia="Arial" w:hAnsi="Arial" w:cs="Arial"/>
          <w:color w:val="000000" w:themeColor="text1"/>
        </w:rPr>
        <w:t>mismo</w:t>
      </w:r>
      <w:r>
        <w:rPr>
          <w:rFonts w:ascii="Arial" w:eastAsia="Arial" w:hAnsi="Arial" w:cs="Arial"/>
          <w:color w:val="000000" w:themeColor="text1"/>
        </w:rPr>
        <w:t>,</w:t>
      </w:r>
      <w:r w:rsidRPr="00A15770">
        <w:rPr>
          <w:rFonts w:ascii="Arial" w:eastAsia="Arial" w:hAnsi="Arial" w:cs="Arial"/>
          <w:color w:val="000000" w:themeColor="text1"/>
        </w:rPr>
        <w:t xml:space="preserve"> se evidencia que la realización de dichas estrategias conlleva preparación y coordinación, demandan</w:t>
      </w:r>
      <w:r w:rsidRPr="00A15770">
        <w:rPr>
          <w:color w:val="000000" w:themeColor="text1"/>
        </w:rPr>
        <w:t xml:space="preserve"> </w:t>
      </w:r>
      <w:r w:rsidRPr="00A15770">
        <w:rPr>
          <w:rFonts w:ascii="Arial" w:eastAsia="Arial" w:hAnsi="Arial" w:cs="Arial"/>
          <w:color w:val="000000" w:themeColor="text1"/>
        </w:rPr>
        <w:t xml:space="preserve">el apoyo y trabajo de toda la comunidad educativa, permiten identificar la participación de la persona profesional en Orientación como una figura clave para su realización, pues es la que cuenta con la formación para comprender su importancia en el desarrollo vocacional del estudiantado. </w:t>
      </w:r>
    </w:p>
    <w:p w14:paraId="6D386DA3" w14:textId="77777777" w:rsidR="006E165F" w:rsidRPr="00A15770" w:rsidRDefault="006E165F" w:rsidP="005635AD">
      <w:pPr>
        <w:tabs>
          <w:tab w:val="left" w:pos="567"/>
        </w:tabs>
        <w:rPr>
          <w:rFonts w:ascii="Arial" w:eastAsia="Arial" w:hAnsi="Arial" w:cs="Arial"/>
          <w:color w:val="000000" w:themeColor="text1"/>
        </w:rPr>
      </w:pPr>
    </w:p>
    <w:p w14:paraId="28D3036C" w14:textId="6BE9F2CC" w:rsidR="006E165F" w:rsidRPr="008A15FC" w:rsidRDefault="006E165F" w:rsidP="005635AD">
      <w:pPr>
        <w:pBdr>
          <w:top w:val="nil"/>
          <w:left w:val="nil"/>
          <w:bottom w:val="nil"/>
          <w:right w:val="nil"/>
          <w:between w:val="nil"/>
        </w:pBdr>
        <w:tabs>
          <w:tab w:val="left" w:pos="567"/>
          <w:tab w:val="left" w:pos="1095"/>
        </w:tabs>
        <w:rPr>
          <w:rFonts w:ascii="Arial" w:eastAsia="Arial" w:hAnsi="Arial" w:cs="Arial"/>
          <w:color w:val="000000"/>
          <w:sz w:val="24"/>
          <w:szCs w:val="24"/>
        </w:rPr>
      </w:pPr>
      <w:r w:rsidRPr="008A15FC">
        <w:rPr>
          <w:rFonts w:ascii="Arial" w:eastAsia="Arial" w:hAnsi="Arial" w:cs="Arial"/>
          <w:b/>
          <w:sz w:val="24"/>
          <w:szCs w:val="24"/>
        </w:rPr>
        <w:t>4.2</w:t>
      </w:r>
      <w:r w:rsidR="005635AD">
        <w:rPr>
          <w:rFonts w:ascii="Arial" w:eastAsia="Arial" w:hAnsi="Arial" w:cs="Arial"/>
          <w:b/>
          <w:sz w:val="24"/>
          <w:szCs w:val="24"/>
        </w:rPr>
        <w:t xml:space="preserve"> </w:t>
      </w:r>
      <w:r w:rsidR="002C04D3">
        <w:rPr>
          <w:rFonts w:ascii="Arial" w:eastAsia="Arial" w:hAnsi="Arial" w:cs="Arial"/>
          <w:b/>
          <w:sz w:val="24"/>
          <w:szCs w:val="24"/>
        </w:rPr>
        <w:tab/>
      </w:r>
      <w:r w:rsidRPr="008A15FC">
        <w:rPr>
          <w:rFonts w:ascii="Arial" w:eastAsia="Arial" w:hAnsi="Arial" w:cs="Arial"/>
          <w:b/>
          <w:color w:val="000000"/>
          <w:sz w:val="24"/>
          <w:szCs w:val="24"/>
        </w:rPr>
        <w:t>Papel de la persona profesional en</w:t>
      </w:r>
      <w:r w:rsidRPr="008A15FC">
        <w:rPr>
          <w:rFonts w:ascii="Arial" w:eastAsia="Arial" w:hAnsi="Arial" w:cs="Arial"/>
          <w:b/>
          <w:sz w:val="24"/>
          <w:szCs w:val="24"/>
        </w:rPr>
        <w:t xml:space="preserve"> el acompañamiento del estudiantado para la elección de una institución EFTP y</w:t>
      </w:r>
      <w:r w:rsidR="005635AD">
        <w:rPr>
          <w:rFonts w:ascii="Arial" w:eastAsia="Arial" w:hAnsi="Arial" w:cs="Arial"/>
          <w:b/>
          <w:sz w:val="24"/>
          <w:szCs w:val="24"/>
        </w:rPr>
        <w:t xml:space="preserve"> </w:t>
      </w:r>
      <w:r w:rsidRPr="008A15FC">
        <w:rPr>
          <w:rFonts w:ascii="Arial" w:eastAsia="Arial" w:hAnsi="Arial" w:cs="Arial"/>
          <w:b/>
          <w:sz w:val="24"/>
          <w:szCs w:val="24"/>
        </w:rPr>
        <w:t>de una especialidad</w:t>
      </w:r>
    </w:p>
    <w:p w14:paraId="42370DCB" w14:textId="77777777" w:rsidR="006E165F" w:rsidRPr="008A15FC" w:rsidRDefault="006E165F" w:rsidP="002C04D3">
      <w:pPr>
        <w:tabs>
          <w:tab w:val="left" w:pos="567"/>
        </w:tabs>
        <w:ind w:firstLine="567"/>
        <w:rPr>
          <w:rFonts w:ascii="Arial" w:eastAsia="Arial" w:hAnsi="Arial" w:cs="Arial"/>
          <w:color w:val="202124"/>
        </w:rPr>
      </w:pPr>
      <w:r w:rsidRPr="008A15FC">
        <w:rPr>
          <w:rFonts w:ascii="Arial" w:eastAsia="Arial" w:hAnsi="Arial" w:cs="Arial"/>
          <w:color w:val="202124"/>
        </w:rPr>
        <w:t xml:space="preserve">En esta categoría es importante señalar que el papel de la persona profesional en Orientación </w:t>
      </w:r>
      <w:r>
        <w:rPr>
          <w:rFonts w:ascii="Arial" w:eastAsia="Arial" w:hAnsi="Arial" w:cs="Arial"/>
          <w:color w:val="202124"/>
        </w:rPr>
        <w:t>encargada del</w:t>
      </w:r>
      <w:r w:rsidRPr="008A15FC">
        <w:rPr>
          <w:rFonts w:ascii="Arial" w:eastAsia="Arial" w:hAnsi="Arial" w:cs="Arial"/>
          <w:color w:val="202124"/>
        </w:rPr>
        <w:t xml:space="preserve"> acompañamiento al estudiantado para la selección del CTP y una especialidad, varía dependiendo del tipo de institución en la que labore. </w:t>
      </w:r>
    </w:p>
    <w:p w14:paraId="5518EA21" w14:textId="16EDF462" w:rsidR="006E165F" w:rsidRPr="008A15FC" w:rsidRDefault="006E165F" w:rsidP="002C04D3">
      <w:pPr>
        <w:tabs>
          <w:tab w:val="left" w:pos="567"/>
        </w:tabs>
        <w:ind w:firstLine="567"/>
        <w:rPr>
          <w:rFonts w:ascii="Arial" w:eastAsia="Arial" w:hAnsi="Arial" w:cs="Arial"/>
          <w:color w:val="202124"/>
        </w:rPr>
      </w:pPr>
      <w:r w:rsidRPr="008A15FC">
        <w:rPr>
          <w:rFonts w:ascii="Arial" w:eastAsia="Arial" w:hAnsi="Arial" w:cs="Arial"/>
          <w:color w:val="202124"/>
        </w:rPr>
        <w:t xml:space="preserve">Como se indicó anteriormente en el referente teórico, en el contexto del MEP existen CTP que inician en sétimo año, por lo que la </w:t>
      </w:r>
      <w:r>
        <w:rPr>
          <w:rFonts w:ascii="Arial" w:eastAsia="Arial" w:hAnsi="Arial" w:cs="Arial"/>
          <w:color w:val="202124"/>
        </w:rPr>
        <w:t>elección</w:t>
      </w:r>
      <w:r w:rsidR="005635AD">
        <w:rPr>
          <w:rFonts w:ascii="Arial" w:eastAsia="Arial" w:hAnsi="Arial" w:cs="Arial"/>
          <w:color w:val="202124"/>
        </w:rPr>
        <w:t xml:space="preserve"> </w:t>
      </w:r>
      <w:r w:rsidRPr="008A15FC">
        <w:rPr>
          <w:rFonts w:ascii="Arial" w:eastAsia="Arial" w:hAnsi="Arial" w:cs="Arial"/>
          <w:color w:val="202124"/>
        </w:rPr>
        <w:t>en estas instituciones</w:t>
      </w:r>
      <w:r w:rsidR="005635AD">
        <w:rPr>
          <w:rFonts w:ascii="Arial" w:eastAsia="Arial" w:hAnsi="Arial" w:cs="Arial"/>
          <w:color w:val="202124"/>
        </w:rPr>
        <w:t xml:space="preserve"> </w:t>
      </w:r>
      <w:r>
        <w:rPr>
          <w:rFonts w:ascii="Arial" w:eastAsia="Arial" w:hAnsi="Arial" w:cs="Arial"/>
          <w:color w:val="202124"/>
        </w:rPr>
        <w:t>implica</w:t>
      </w:r>
      <w:r w:rsidRPr="008A15FC">
        <w:rPr>
          <w:rFonts w:ascii="Arial" w:eastAsia="Arial" w:hAnsi="Arial" w:cs="Arial"/>
          <w:color w:val="202124"/>
        </w:rPr>
        <w:t xml:space="preserve"> primero elegir la modalidad de educación técnica para ingresar a sétimo y en noveno seleccionar la especialidad entre las opciones que le ofrece la institución, </w:t>
      </w:r>
      <w:r>
        <w:rPr>
          <w:rFonts w:ascii="Arial" w:eastAsia="Arial" w:hAnsi="Arial" w:cs="Arial"/>
          <w:color w:val="202124"/>
        </w:rPr>
        <w:t xml:space="preserve">cabe mencionar que </w:t>
      </w:r>
      <w:r w:rsidRPr="008A15FC">
        <w:rPr>
          <w:rFonts w:ascii="Arial" w:eastAsia="Arial" w:hAnsi="Arial" w:cs="Arial"/>
          <w:color w:val="202124"/>
        </w:rPr>
        <w:t>previ</w:t>
      </w:r>
      <w:r>
        <w:rPr>
          <w:rFonts w:ascii="Arial" w:eastAsia="Arial" w:hAnsi="Arial" w:cs="Arial"/>
          <w:color w:val="202124"/>
        </w:rPr>
        <w:t>amente deben</w:t>
      </w:r>
      <w:r w:rsidR="005635AD">
        <w:rPr>
          <w:rFonts w:ascii="Arial" w:eastAsia="Arial" w:hAnsi="Arial" w:cs="Arial"/>
          <w:color w:val="202124"/>
        </w:rPr>
        <w:t xml:space="preserve"> </w:t>
      </w:r>
      <w:r w:rsidRPr="008A15FC">
        <w:rPr>
          <w:rFonts w:ascii="Arial" w:eastAsia="Arial" w:hAnsi="Arial" w:cs="Arial"/>
          <w:color w:val="202124"/>
        </w:rPr>
        <w:t>haber cursado talleres exploratorios. De sétimo a noveno año el estudiantado tiene como parte de su programa de estudios la lección de Orientación.</w:t>
      </w:r>
    </w:p>
    <w:p w14:paraId="37DAD579" w14:textId="77777777" w:rsidR="006E165F" w:rsidRPr="008A15FC" w:rsidRDefault="006E165F" w:rsidP="002C04D3">
      <w:pPr>
        <w:tabs>
          <w:tab w:val="left" w:pos="567"/>
        </w:tabs>
        <w:ind w:firstLine="567"/>
        <w:rPr>
          <w:rFonts w:ascii="Arial" w:eastAsia="Arial" w:hAnsi="Arial" w:cs="Arial"/>
          <w:color w:val="202124"/>
        </w:rPr>
      </w:pPr>
      <w:r w:rsidRPr="008A15FC">
        <w:rPr>
          <w:rFonts w:ascii="Arial" w:eastAsia="Arial" w:hAnsi="Arial" w:cs="Arial"/>
          <w:color w:val="202124"/>
        </w:rPr>
        <w:t>Por otra parte, están los CTP que se inician en décimo año, lo que implica que el estudiantado proviene de una institución académica, y decide inscribirse en la educación diversificada</w:t>
      </w:r>
      <w:sdt>
        <w:sdtPr>
          <w:tag w:val="goog_rdk_38"/>
          <w:id w:val="-1608962132"/>
        </w:sdtPr>
        <w:sdtContent>
          <w:r>
            <w:t>,</w:t>
          </w:r>
        </w:sdtContent>
      </w:sdt>
      <w:r w:rsidRPr="008A15FC">
        <w:rPr>
          <w:rFonts w:ascii="Arial" w:eastAsia="Arial" w:hAnsi="Arial" w:cs="Arial"/>
          <w:color w:val="202124"/>
        </w:rPr>
        <w:t xml:space="preserve"> para formarse en una especialidad técnica. En estos centros educativos el estudiantado no recibe la lección de Orientación como parte de su curr</w:t>
      </w:r>
      <w:r>
        <w:rPr>
          <w:rFonts w:ascii="Arial" w:eastAsia="Arial" w:hAnsi="Arial" w:cs="Arial"/>
          <w:color w:val="202124"/>
        </w:rPr>
        <w:t>ículo</w:t>
      </w:r>
      <w:r w:rsidRPr="008A15FC">
        <w:rPr>
          <w:rFonts w:ascii="Arial" w:eastAsia="Arial" w:hAnsi="Arial" w:cs="Arial"/>
          <w:color w:val="202124"/>
        </w:rPr>
        <w:t xml:space="preserve">. </w:t>
      </w:r>
    </w:p>
    <w:p w14:paraId="613C427F" w14:textId="2E62C4AB" w:rsidR="006E165F" w:rsidRDefault="006E165F" w:rsidP="002C04D3">
      <w:pPr>
        <w:tabs>
          <w:tab w:val="left" w:pos="567"/>
        </w:tabs>
        <w:ind w:firstLine="567"/>
        <w:rPr>
          <w:rFonts w:ascii="Arial" w:eastAsia="Arial" w:hAnsi="Arial" w:cs="Arial"/>
          <w:color w:val="202124"/>
        </w:rPr>
      </w:pPr>
      <w:r w:rsidRPr="008A15FC">
        <w:rPr>
          <w:rFonts w:ascii="Arial" w:eastAsia="Arial" w:hAnsi="Arial" w:cs="Arial"/>
          <w:color w:val="202124"/>
        </w:rPr>
        <w:t xml:space="preserve">Es importante tener presente que no se considera como parte de esta categoría la modalidad nocturna, ya que como se mencionó </w:t>
      </w:r>
      <w:r>
        <w:rPr>
          <w:rFonts w:ascii="Arial" w:eastAsia="Arial" w:hAnsi="Arial" w:cs="Arial"/>
          <w:color w:val="202124"/>
        </w:rPr>
        <w:t xml:space="preserve">en párrafos </w:t>
      </w:r>
      <w:r w:rsidRPr="008A15FC">
        <w:rPr>
          <w:rFonts w:ascii="Arial" w:eastAsia="Arial" w:hAnsi="Arial" w:cs="Arial"/>
          <w:color w:val="202124"/>
        </w:rPr>
        <w:t>anterior</w:t>
      </w:r>
      <w:r>
        <w:rPr>
          <w:rFonts w:ascii="Arial" w:eastAsia="Arial" w:hAnsi="Arial" w:cs="Arial"/>
          <w:color w:val="202124"/>
        </w:rPr>
        <w:t>es y según</w:t>
      </w:r>
      <w:r w:rsidR="005635AD">
        <w:rPr>
          <w:rFonts w:ascii="Arial" w:eastAsia="Arial" w:hAnsi="Arial" w:cs="Arial"/>
          <w:color w:val="202124"/>
        </w:rPr>
        <w:t xml:space="preserve"> </w:t>
      </w:r>
      <w:r w:rsidRPr="008A15FC">
        <w:rPr>
          <w:rFonts w:ascii="Arial" w:eastAsia="Arial" w:hAnsi="Arial" w:cs="Arial"/>
          <w:color w:val="202124"/>
        </w:rPr>
        <w:t>lo expresado por las personas informantes</w:t>
      </w:r>
      <w:r>
        <w:rPr>
          <w:rFonts w:ascii="Arial" w:eastAsia="Arial" w:hAnsi="Arial" w:cs="Arial"/>
          <w:color w:val="202124"/>
        </w:rPr>
        <w:t>,</w:t>
      </w:r>
      <w:r w:rsidRPr="008A15FC">
        <w:rPr>
          <w:rFonts w:ascii="Arial" w:eastAsia="Arial" w:hAnsi="Arial" w:cs="Arial"/>
          <w:color w:val="202124"/>
        </w:rPr>
        <w:t xml:space="preserve"> no se definen procesos de ingreso específicos en las instituciones de esta modalidad. </w:t>
      </w:r>
    </w:p>
    <w:p w14:paraId="089065AB" w14:textId="77777777" w:rsidR="002C04D3" w:rsidRPr="008A15FC" w:rsidRDefault="002C04D3" w:rsidP="002C04D3">
      <w:pPr>
        <w:tabs>
          <w:tab w:val="left" w:pos="567"/>
        </w:tabs>
        <w:ind w:firstLine="567"/>
        <w:rPr>
          <w:rFonts w:ascii="Arial" w:eastAsia="Arial" w:hAnsi="Arial" w:cs="Arial"/>
          <w:color w:val="202124"/>
        </w:rPr>
      </w:pPr>
    </w:p>
    <w:p w14:paraId="5FCFDD2C" w14:textId="6739493A" w:rsidR="006E165F" w:rsidRPr="008A15FC" w:rsidRDefault="006E165F" w:rsidP="005635AD">
      <w:pPr>
        <w:tabs>
          <w:tab w:val="left" w:pos="567"/>
        </w:tabs>
        <w:rPr>
          <w:rFonts w:ascii="Arial" w:eastAsia="Arial" w:hAnsi="Arial" w:cs="Arial"/>
          <w:i/>
          <w:sz w:val="24"/>
          <w:szCs w:val="24"/>
        </w:rPr>
      </w:pPr>
      <w:r w:rsidRPr="008A15FC">
        <w:rPr>
          <w:rFonts w:ascii="Arial" w:eastAsia="Arial" w:hAnsi="Arial" w:cs="Arial"/>
          <w:i/>
          <w:color w:val="202124"/>
          <w:sz w:val="24"/>
          <w:szCs w:val="24"/>
        </w:rPr>
        <w:t>4.2.1</w:t>
      </w:r>
      <w:r w:rsidR="005635AD">
        <w:rPr>
          <w:rFonts w:ascii="Arial" w:eastAsia="Arial" w:hAnsi="Arial" w:cs="Arial"/>
          <w:i/>
          <w:color w:val="202124"/>
          <w:sz w:val="24"/>
          <w:szCs w:val="24"/>
        </w:rPr>
        <w:t xml:space="preserve"> </w:t>
      </w:r>
      <w:r w:rsidRPr="008A15FC">
        <w:rPr>
          <w:rFonts w:ascii="Arial" w:eastAsia="Arial" w:hAnsi="Arial" w:cs="Arial"/>
          <w:i/>
          <w:color w:val="202124"/>
          <w:sz w:val="24"/>
          <w:szCs w:val="24"/>
        </w:rPr>
        <w:t>EFTP que inicia en séptimo año</w:t>
      </w:r>
    </w:p>
    <w:p w14:paraId="4464D56C" w14:textId="4A746404" w:rsidR="006E165F" w:rsidRPr="008A15FC" w:rsidRDefault="006E165F" w:rsidP="002C04D3">
      <w:pPr>
        <w:tabs>
          <w:tab w:val="left" w:pos="567"/>
        </w:tabs>
        <w:ind w:firstLine="567"/>
        <w:rPr>
          <w:rFonts w:ascii="Arial" w:eastAsia="Arial" w:hAnsi="Arial" w:cs="Arial"/>
        </w:rPr>
      </w:pPr>
      <w:r w:rsidRPr="008A15FC">
        <w:rPr>
          <w:rFonts w:ascii="Arial" w:eastAsia="Arial" w:hAnsi="Arial" w:cs="Arial"/>
          <w:color w:val="202124"/>
        </w:rPr>
        <w:t>En el caso de los CTP que inician desde séptimo año, el acompañamiento que dan las personas profesionales en Orientación</w:t>
      </w:r>
      <w:r>
        <w:rPr>
          <w:rFonts w:ascii="Arial" w:eastAsia="Arial" w:hAnsi="Arial" w:cs="Arial"/>
          <w:color w:val="202124"/>
        </w:rPr>
        <w:t>,</w:t>
      </w:r>
      <w:r w:rsidRPr="008A15FC">
        <w:rPr>
          <w:rFonts w:ascii="Arial" w:eastAsia="Arial" w:hAnsi="Arial" w:cs="Arial"/>
          <w:color w:val="202124"/>
        </w:rPr>
        <w:t xml:space="preserve"> como parte del papel que cumplen en estas instituciones, se dirige en un primer momento a estudiantes que concluyen la educación primaria</w:t>
      </w:r>
      <w:r>
        <w:rPr>
          <w:rFonts w:ascii="Arial" w:eastAsia="Arial" w:hAnsi="Arial" w:cs="Arial"/>
          <w:color w:val="202124"/>
        </w:rPr>
        <w:t>,</w:t>
      </w:r>
      <w:r w:rsidRPr="008A15FC">
        <w:rPr>
          <w:rFonts w:ascii="Arial" w:eastAsia="Arial" w:hAnsi="Arial" w:cs="Arial"/>
          <w:color w:val="202124"/>
        </w:rPr>
        <w:t xml:space="preserve"> con el objetivo de que se planteen la EFTP como una opción para continuar sus estudios. </w:t>
      </w:r>
      <w:r>
        <w:rPr>
          <w:rFonts w:ascii="Arial" w:eastAsia="Arial" w:hAnsi="Arial" w:cs="Arial"/>
          <w:color w:val="202124"/>
        </w:rPr>
        <w:t>Según las personas consultadas, y</w:t>
      </w:r>
      <w:r w:rsidRPr="008A15FC">
        <w:rPr>
          <w:rFonts w:ascii="Arial" w:eastAsia="Arial" w:hAnsi="Arial" w:cs="Arial"/>
          <w:color w:val="202124"/>
        </w:rPr>
        <w:t xml:space="preserve">a cuando el estudiantado está matriculado, se </w:t>
      </w:r>
      <w:r>
        <w:rPr>
          <w:rFonts w:ascii="Arial" w:eastAsia="Arial" w:hAnsi="Arial" w:cs="Arial"/>
          <w:color w:val="202124"/>
        </w:rPr>
        <w:t>desarrollan</w:t>
      </w:r>
      <w:r w:rsidR="005635AD">
        <w:rPr>
          <w:rFonts w:ascii="Arial" w:eastAsia="Arial" w:hAnsi="Arial" w:cs="Arial"/>
          <w:color w:val="202124"/>
        </w:rPr>
        <w:t xml:space="preserve"> </w:t>
      </w:r>
      <w:r w:rsidRPr="008A15FC">
        <w:rPr>
          <w:rFonts w:ascii="Arial" w:eastAsia="Arial" w:hAnsi="Arial" w:cs="Arial"/>
          <w:color w:val="202124"/>
        </w:rPr>
        <w:t>diferentes estrategias centradas en favorecer el reconocimiento de intereses y habilidades por parte del estudiantado</w:t>
      </w:r>
      <w:r>
        <w:rPr>
          <w:rFonts w:ascii="Arial" w:eastAsia="Arial" w:hAnsi="Arial" w:cs="Arial"/>
          <w:color w:val="202124"/>
        </w:rPr>
        <w:t>, así</w:t>
      </w:r>
      <w:r w:rsidR="005635AD">
        <w:rPr>
          <w:rFonts w:ascii="Arial" w:eastAsia="Arial" w:hAnsi="Arial" w:cs="Arial"/>
          <w:color w:val="202124"/>
        </w:rPr>
        <w:t xml:space="preserve"> </w:t>
      </w:r>
      <w:r w:rsidRPr="008A15FC">
        <w:rPr>
          <w:rFonts w:ascii="Arial" w:eastAsia="Arial" w:hAnsi="Arial" w:cs="Arial"/>
          <w:color w:val="202124"/>
        </w:rPr>
        <w:t>prepararl</w:t>
      </w:r>
      <w:r>
        <w:rPr>
          <w:rFonts w:ascii="Arial" w:eastAsia="Arial" w:hAnsi="Arial" w:cs="Arial"/>
          <w:color w:val="202124"/>
        </w:rPr>
        <w:t>o</w:t>
      </w:r>
      <w:r w:rsidRPr="008A15FC">
        <w:rPr>
          <w:rFonts w:ascii="Arial" w:eastAsia="Arial" w:hAnsi="Arial" w:cs="Arial"/>
          <w:color w:val="202124"/>
        </w:rPr>
        <w:t xml:space="preserve"> para la toma de decisiones, ya sea que quiera permanecer en la formación de la EFTP o cambiarse a una modalidad académica. En caso de permanecer en EFTP</w:t>
      </w:r>
      <w:r>
        <w:rPr>
          <w:rFonts w:ascii="Arial" w:eastAsia="Arial" w:hAnsi="Arial" w:cs="Arial"/>
          <w:color w:val="202124"/>
        </w:rPr>
        <w:t>,</w:t>
      </w:r>
      <w:r w:rsidR="005635AD">
        <w:rPr>
          <w:rFonts w:ascii="Arial" w:eastAsia="Arial" w:hAnsi="Arial" w:cs="Arial"/>
          <w:color w:val="202124"/>
        </w:rPr>
        <w:t xml:space="preserve"> </w:t>
      </w:r>
      <w:r w:rsidRPr="008A15FC">
        <w:rPr>
          <w:rFonts w:ascii="Arial" w:eastAsia="Arial" w:hAnsi="Arial" w:cs="Arial"/>
          <w:color w:val="202124"/>
        </w:rPr>
        <w:t xml:space="preserve">en noveno año </w:t>
      </w:r>
      <w:r>
        <w:rPr>
          <w:rFonts w:ascii="Arial" w:eastAsia="Arial" w:hAnsi="Arial" w:cs="Arial"/>
          <w:color w:val="202124"/>
        </w:rPr>
        <w:t xml:space="preserve">deben </w:t>
      </w:r>
      <w:r w:rsidRPr="008A15FC">
        <w:rPr>
          <w:rFonts w:ascii="Arial" w:eastAsia="Arial" w:hAnsi="Arial" w:cs="Arial"/>
          <w:color w:val="202124"/>
        </w:rPr>
        <w:t>elegir la especialidad.</w:t>
      </w:r>
    </w:p>
    <w:p w14:paraId="6B5C7469" w14:textId="77777777" w:rsidR="006E165F" w:rsidRPr="008A15FC" w:rsidRDefault="006E165F" w:rsidP="002C04D3">
      <w:pPr>
        <w:tabs>
          <w:tab w:val="left" w:pos="567"/>
        </w:tabs>
        <w:ind w:firstLine="567"/>
        <w:rPr>
          <w:rFonts w:ascii="Arial" w:eastAsia="Arial" w:hAnsi="Arial" w:cs="Arial"/>
        </w:rPr>
      </w:pPr>
      <w:r w:rsidRPr="008A15FC">
        <w:rPr>
          <w:rFonts w:ascii="Arial" w:eastAsia="Arial" w:hAnsi="Arial" w:cs="Arial"/>
          <w:color w:val="202124"/>
        </w:rPr>
        <w:t xml:space="preserve">Algunas de las estrategias </w:t>
      </w:r>
      <w:r>
        <w:rPr>
          <w:rFonts w:ascii="Arial" w:eastAsia="Arial" w:hAnsi="Arial" w:cs="Arial"/>
          <w:color w:val="202124"/>
        </w:rPr>
        <w:t>realizadas</w:t>
      </w:r>
      <w:r w:rsidRPr="008A15FC">
        <w:rPr>
          <w:rFonts w:ascii="Arial" w:eastAsia="Arial" w:hAnsi="Arial" w:cs="Arial"/>
          <w:color w:val="202124"/>
        </w:rPr>
        <w:t xml:space="preserve"> se evidencian en las siguientes afirmaciones hechas por las y los profesionales en Orientación participantes en el estudio: </w:t>
      </w:r>
    </w:p>
    <w:p w14:paraId="54EADABA" w14:textId="77777777" w:rsidR="006E165F" w:rsidRPr="008A15FC" w:rsidRDefault="006E165F" w:rsidP="005635AD">
      <w:pPr>
        <w:tabs>
          <w:tab w:val="left" w:pos="567"/>
        </w:tabs>
        <w:ind w:left="720"/>
        <w:rPr>
          <w:rFonts w:ascii="Arial" w:eastAsia="Arial" w:hAnsi="Arial" w:cs="Arial"/>
          <w:i/>
          <w:color w:val="202124"/>
        </w:rPr>
      </w:pPr>
      <w:r w:rsidRPr="008A15FC">
        <w:rPr>
          <w:rFonts w:ascii="Arial" w:eastAsia="Arial" w:hAnsi="Arial" w:cs="Arial"/>
          <w:i/>
          <w:color w:val="202124"/>
        </w:rPr>
        <w:t xml:space="preserve">Clases de Orientación Vocacional según tema [temario] MEP, exploración de habilidades en talleres exploratorios, trabajo individual (PE6) </w:t>
      </w:r>
    </w:p>
    <w:p w14:paraId="50D5F1B4" w14:textId="77777777" w:rsidR="006E165F" w:rsidRPr="008A15FC" w:rsidRDefault="006E165F" w:rsidP="005635AD">
      <w:pPr>
        <w:tabs>
          <w:tab w:val="left" w:pos="567"/>
        </w:tabs>
        <w:ind w:left="720"/>
        <w:rPr>
          <w:rFonts w:ascii="Arial" w:eastAsia="Arial" w:hAnsi="Arial" w:cs="Arial"/>
        </w:rPr>
      </w:pPr>
      <w:r w:rsidRPr="008A15FC">
        <w:rPr>
          <w:rFonts w:ascii="Arial" w:eastAsia="Arial" w:hAnsi="Arial" w:cs="Arial"/>
          <w:i/>
          <w:color w:val="202124"/>
        </w:rPr>
        <w:t xml:space="preserve">Se desarrollan contenidos de Orientación Vocacional durante las lecciones de Orientación (7 y 8 año) En noveno, se realiza [...] durante las lecciones de Orientación y otros espacios programados: autoconocimiento, identificación de intereses, habilidades, valores, gustos, preferencias, habilidades blandas. Valoración de elementos externos: oportunidades, recursos, charlas de especialidades impartidas por los docentes de especialidad, charlas con empresarios […] charlas con estudiantes egresados [...] se les realiza </w:t>
      </w:r>
      <w:proofErr w:type="gramStart"/>
      <w:r w:rsidRPr="008A15FC">
        <w:rPr>
          <w:rFonts w:ascii="Arial" w:eastAsia="Arial" w:hAnsi="Arial" w:cs="Arial"/>
          <w:i/>
          <w:color w:val="202124"/>
        </w:rPr>
        <w:t>un test</w:t>
      </w:r>
      <w:proofErr w:type="gramEnd"/>
      <w:r w:rsidRPr="008A15FC">
        <w:rPr>
          <w:rFonts w:ascii="Arial" w:eastAsia="Arial" w:hAnsi="Arial" w:cs="Arial"/>
          <w:i/>
          <w:color w:val="202124"/>
        </w:rPr>
        <w:t xml:space="preserve"> vocacional. Atención individual y grupal. (PE5)</w:t>
      </w:r>
    </w:p>
    <w:p w14:paraId="3AA661F4" w14:textId="77777777" w:rsidR="006E165F" w:rsidRPr="001767DD" w:rsidRDefault="006E165F" w:rsidP="005635AD">
      <w:pPr>
        <w:tabs>
          <w:tab w:val="left" w:pos="567"/>
        </w:tabs>
        <w:ind w:left="720"/>
        <w:rPr>
          <w:rFonts w:ascii="Arial" w:eastAsia="Arial" w:hAnsi="Arial" w:cs="Arial"/>
        </w:rPr>
      </w:pPr>
      <w:r w:rsidRPr="008A15FC">
        <w:rPr>
          <w:rFonts w:ascii="Arial" w:eastAsia="Arial" w:hAnsi="Arial" w:cs="Arial"/>
          <w:i/>
          <w:color w:val="202124"/>
        </w:rPr>
        <w:t>Entrevista en sétimo para indicarles la importancia de un colegio técnico y lo que implica. Información de las especialidades técnicas. Inventarios de conocimiento de habilidades e intereses. Entrevista en noveno. Feria vocacional.</w:t>
      </w:r>
      <w:r>
        <w:rPr>
          <w:rFonts w:ascii="Arial" w:eastAsia="Arial" w:hAnsi="Arial" w:cs="Arial"/>
          <w:i/>
          <w:color w:val="202124"/>
        </w:rPr>
        <w:t xml:space="preserve"> </w:t>
      </w:r>
      <w:r w:rsidRPr="008A15FC">
        <w:rPr>
          <w:rFonts w:ascii="Arial" w:eastAsia="Arial" w:hAnsi="Arial" w:cs="Arial"/>
          <w:i/>
          <w:color w:val="202124"/>
        </w:rPr>
        <w:t>(PE2)</w:t>
      </w:r>
    </w:p>
    <w:p w14:paraId="18AD7A06" w14:textId="77777777" w:rsidR="002C04D3" w:rsidRDefault="002C04D3" w:rsidP="005635AD">
      <w:pPr>
        <w:tabs>
          <w:tab w:val="left" w:pos="567"/>
        </w:tabs>
        <w:ind w:firstLine="720"/>
        <w:rPr>
          <w:rFonts w:ascii="Arial" w:eastAsia="Arial" w:hAnsi="Arial" w:cs="Arial"/>
          <w:color w:val="202124"/>
        </w:rPr>
      </w:pPr>
    </w:p>
    <w:p w14:paraId="1C08A622" w14:textId="02930B9C" w:rsidR="006E165F" w:rsidRPr="008A15FC" w:rsidRDefault="006E165F" w:rsidP="002C04D3">
      <w:pPr>
        <w:tabs>
          <w:tab w:val="left" w:pos="567"/>
        </w:tabs>
        <w:ind w:firstLine="567"/>
        <w:rPr>
          <w:rFonts w:ascii="Arial" w:eastAsia="Arial" w:hAnsi="Arial" w:cs="Arial"/>
        </w:rPr>
      </w:pPr>
      <w:r w:rsidRPr="008A15FC">
        <w:rPr>
          <w:rFonts w:ascii="Arial" w:eastAsia="Arial" w:hAnsi="Arial" w:cs="Arial"/>
          <w:color w:val="202124"/>
        </w:rPr>
        <w:t xml:space="preserve">Las estrategias que se mencionan tienen que ver con los procesos de la </w:t>
      </w:r>
      <w:r w:rsidRPr="008A15FC">
        <w:t>O</w:t>
      </w:r>
      <w:r w:rsidRPr="008A15FC">
        <w:rPr>
          <w:rFonts w:ascii="Arial" w:eastAsia="Arial" w:hAnsi="Arial" w:cs="Arial"/>
          <w:color w:val="202124"/>
        </w:rPr>
        <w:t>rientación Vocacional, a saber</w:t>
      </w:r>
      <w:r>
        <w:rPr>
          <w:rFonts w:ascii="Arial" w:eastAsia="Arial" w:hAnsi="Arial" w:cs="Arial"/>
          <w:color w:val="202124"/>
        </w:rPr>
        <w:t>:</w:t>
      </w:r>
      <w:r w:rsidRPr="008A15FC">
        <w:rPr>
          <w:rFonts w:ascii="Arial" w:eastAsia="Arial" w:hAnsi="Arial" w:cs="Arial"/>
          <w:color w:val="202124"/>
        </w:rPr>
        <w:t xml:space="preserve"> el autoconocimiento, el conocimiento del medio y la toma de decisiones (Sánchez </w:t>
      </w:r>
      <w:r w:rsidR="000B6738">
        <w:rPr>
          <w:rFonts w:ascii="Arial" w:eastAsia="Arial" w:hAnsi="Arial" w:cs="Arial"/>
          <w:color w:val="202124"/>
        </w:rPr>
        <w:t xml:space="preserve">García </w:t>
      </w:r>
      <w:r w:rsidRPr="008A15FC">
        <w:rPr>
          <w:rFonts w:ascii="Arial" w:eastAsia="Arial" w:hAnsi="Arial" w:cs="Arial"/>
          <w:color w:val="202124"/>
        </w:rPr>
        <w:t>et al</w:t>
      </w:r>
      <w:r w:rsidR="000B6738">
        <w:rPr>
          <w:rFonts w:ascii="Arial" w:eastAsia="Arial" w:hAnsi="Arial" w:cs="Arial"/>
          <w:color w:val="202124"/>
        </w:rPr>
        <w:t>.</w:t>
      </w:r>
      <w:r w:rsidRPr="008A15FC">
        <w:rPr>
          <w:rFonts w:ascii="Arial" w:eastAsia="Arial" w:hAnsi="Arial" w:cs="Arial"/>
          <w:color w:val="202124"/>
        </w:rPr>
        <w:t xml:space="preserve">, 2020). En relación con el autoconocimiento, Pereira (2000) señala que las personas pueden potenciar su desarrollo de forma integral, no siendo la dimensión vocacional la excepción, y también contribuye </w:t>
      </w:r>
      <w:r>
        <w:rPr>
          <w:rFonts w:ascii="Arial" w:eastAsia="Arial" w:hAnsi="Arial" w:cs="Arial"/>
          <w:color w:val="202124"/>
        </w:rPr>
        <w:t>con</w:t>
      </w:r>
      <w:r w:rsidRPr="008A15FC">
        <w:rPr>
          <w:rFonts w:ascii="Arial" w:eastAsia="Arial" w:hAnsi="Arial" w:cs="Arial"/>
          <w:color w:val="202124"/>
        </w:rPr>
        <w:t xml:space="preserve"> la definición de la identidad.</w:t>
      </w:r>
    </w:p>
    <w:p w14:paraId="12DA2DB0" w14:textId="48EEA428" w:rsidR="006E165F" w:rsidRPr="008A15FC" w:rsidRDefault="006E165F" w:rsidP="002C04D3">
      <w:pPr>
        <w:tabs>
          <w:tab w:val="left" w:pos="567"/>
        </w:tabs>
        <w:ind w:firstLine="567"/>
        <w:rPr>
          <w:rFonts w:ascii="Arial" w:eastAsia="Arial" w:hAnsi="Arial" w:cs="Arial"/>
          <w:color w:val="202124"/>
        </w:rPr>
      </w:pPr>
      <w:r w:rsidRPr="008A15FC">
        <w:rPr>
          <w:rFonts w:ascii="Arial" w:eastAsia="Arial" w:hAnsi="Arial" w:cs="Arial"/>
          <w:color w:val="202124"/>
        </w:rPr>
        <w:t xml:space="preserve">De acuerdo con lo mencionado por las personas participantes, se observa una variedad de estrategias que se utilizan para acompañar </w:t>
      </w:r>
      <w:r>
        <w:rPr>
          <w:rFonts w:ascii="Arial" w:eastAsia="Arial" w:hAnsi="Arial" w:cs="Arial"/>
          <w:color w:val="202124"/>
        </w:rPr>
        <w:t xml:space="preserve">a las personas estudiantes en la exploración de sí mismas </w:t>
      </w:r>
      <w:r w:rsidRPr="008A15FC">
        <w:rPr>
          <w:rFonts w:ascii="Arial" w:eastAsia="Arial" w:hAnsi="Arial" w:cs="Arial"/>
          <w:color w:val="202124"/>
        </w:rPr>
        <w:t>y</w:t>
      </w:r>
      <w:r>
        <w:rPr>
          <w:rFonts w:ascii="Arial" w:eastAsia="Arial" w:hAnsi="Arial" w:cs="Arial"/>
          <w:color w:val="202124"/>
        </w:rPr>
        <w:t>,</w:t>
      </w:r>
      <w:r w:rsidRPr="008A15FC">
        <w:rPr>
          <w:rFonts w:ascii="Arial" w:eastAsia="Arial" w:hAnsi="Arial" w:cs="Arial"/>
          <w:color w:val="202124"/>
        </w:rPr>
        <w:t xml:space="preserve"> de esta manera, favorecer el proceso de elección de una especialidad</w:t>
      </w:r>
      <w:r>
        <w:rPr>
          <w:rFonts w:ascii="Arial" w:eastAsia="Arial" w:hAnsi="Arial" w:cs="Arial"/>
          <w:color w:val="202124"/>
        </w:rPr>
        <w:t xml:space="preserve">; además, </w:t>
      </w:r>
      <w:r w:rsidRPr="008A15FC">
        <w:rPr>
          <w:rFonts w:ascii="Arial" w:eastAsia="Arial" w:hAnsi="Arial" w:cs="Arial"/>
          <w:color w:val="202124"/>
        </w:rPr>
        <w:t xml:space="preserve">cómo estas </w:t>
      </w:r>
      <w:r>
        <w:rPr>
          <w:rFonts w:ascii="Arial" w:eastAsia="Arial" w:hAnsi="Arial" w:cs="Arial"/>
          <w:color w:val="202124"/>
        </w:rPr>
        <w:t xml:space="preserve">estrategias </w:t>
      </w:r>
      <w:r w:rsidRPr="008A15FC">
        <w:rPr>
          <w:rFonts w:ascii="Arial" w:eastAsia="Arial" w:hAnsi="Arial" w:cs="Arial"/>
          <w:color w:val="202124"/>
        </w:rPr>
        <w:t>se desarrollan a lo largo de los tres años que corresponden a la educación general básica.</w:t>
      </w:r>
      <w:r>
        <w:rPr>
          <w:rFonts w:ascii="Arial" w:eastAsia="Arial" w:hAnsi="Arial" w:cs="Arial"/>
          <w:color w:val="202124"/>
        </w:rPr>
        <w:t xml:space="preserve"> Lo anterior, aunado</w:t>
      </w:r>
      <w:r w:rsidR="005635AD">
        <w:rPr>
          <w:rFonts w:ascii="Arial" w:eastAsia="Arial" w:hAnsi="Arial" w:cs="Arial"/>
          <w:color w:val="202124"/>
        </w:rPr>
        <w:t xml:space="preserve"> </w:t>
      </w:r>
      <w:r>
        <w:rPr>
          <w:rFonts w:ascii="Arial" w:eastAsia="Arial" w:hAnsi="Arial" w:cs="Arial"/>
          <w:color w:val="202124"/>
        </w:rPr>
        <w:t xml:space="preserve">a </w:t>
      </w:r>
      <w:r w:rsidRPr="008A15FC">
        <w:rPr>
          <w:rFonts w:ascii="Arial" w:eastAsia="Arial" w:hAnsi="Arial" w:cs="Arial"/>
          <w:color w:val="202124"/>
        </w:rPr>
        <w:t>las lecciones de Orientación y los talleres exploratorios</w:t>
      </w:r>
      <w:r>
        <w:rPr>
          <w:rFonts w:ascii="Arial" w:eastAsia="Arial" w:hAnsi="Arial" w:cs="Arial"/>
          <w:color w:val="202124"/>
        </w:rPr>
        <w:t>,</w:t>
      </w:r>
      <w:r w:rsidRPr="008A15FC">
        <w:rPr>
          <w:rFonts w:ascii="Arial" w:eastAsia="Arial" w:hAnsi="Arial" w:cs="Arial"/>
          <w:color w:val="202124"/>
        </w:rPr>
        <w:t xml:space="preserve"> facilitan el proceso de toma de decisiones respecto </w:t>
      </w:r>
      <w:r>
        <w:rPr>
          <w:rFonts w:ascii="Arial" w:eastAsia="Arial" w:hAnsi="Arial" w:cs="Arial"/>
          <w:color w:val="202124"/>
        </w:rPr>
        <w:t>de</w:t>
      </w:r>
      <w:r w:rsidRPr="008A15FC">
        <w:rPr>
          <w:rFonts w:ascii="Arial" w:eastAsia="Arial" w:hAnsi="Arial" w:cs="Arial"/>
          <w:color w:val="202124"/>
        </w:rPr>
        <w:t xml:space="preserve"> la especialidad que se desea cursar.</w:t>
      </w:r>
      <w:r>
        <w:rPr>
          <w:rFonts w:ascii="Arial" w:eastAsia="Arial" w:hAnsi="Arial" w:cs="Arial"/>
          <w:color w:val="202124"/>
        </w:rPr>
        <w:t xml:space="preserve"> </w:t>
      </w:r>
      <w:r w:rsidRPr="008A15FC">
        <w:rPr>
          <w:rFonts w:ascii="Arial" w:eastAsia="Arial" w:hAnsi="Arial" w:cs="Arial"/>
          <w:color w:val="202124"/>
        </w:rPr>
        <w:t>En este sentido, la modalidad de EFTP que inicia en el primer año de secundaria, plantea una ventaja en relación con la que inicia en el décimo año.</w:t>
      </w:r>
    </w:p>
    <w:p w14:paraId="5717696A" w14:textId="77777777" w:rsidR="006E165F" w:rsidRPr="008A15FC" w:rsidRDefault="006E165F" w:rsidP="005635AD">
      <w:pPr>
        <w:tabs>
          <w:tab w:val="left" w:pos="567"/>
        </w:tabs>
        <w:rPr>
          <w:rFonts w:ascii="Arial" w:eastAsia="Arial" w:hAnsi="Arial" w:cs="Arial"/>
        </w:rPr>
      </w:pPr>
    </w:p>
    <w:p w14:paraId="3833F55A" w14:textId="057DD9D9" w:rsidR="006E165F" w:rsidRPr="008A15FC" w:rsidRDefault="006E165F" w:rsidP="005635AD">
      <w:pPr>
        <w:tabs>
          <w:tab w:val="left" w:pos="567"/>
        </w:tabs>
        <w:rPr>
          <w:rFonts w:ascii="Arial" w:eastAsia="Arial" w:hAnsi="Arial" w:cs="Arial"/>
          <w:i/>
          <w:sz w:val="24"/>
          <w:szCs w:val="24"/>
        </w:rPr>
      </w:pPr>
      <w:r w:rsidRPr="008A15FC">
        <w:rPr>
          <w:rFonts w:ascii="Arial" w:eastAsia="Arial" w:hAnsi="Arial" w:cs="Arial"/>
          <w:i/>
          <w:color w:val="202124"/>
          <w:sz w:val="24"/>
          <w:szCs w:val="24"/>
        </w:rPr>
        <w:t>4.2.2</w:t>
      </w:r>
      <w:r w:rsidR="005635AD">
        <w:rPr>
          <w:rFonts w:ascii="Arial" w:eastAsia="Arial" w:hAnsi="Arial" w:cs="Arial"/>
          <w:i/>
          <w:color w:val="202124"/>
          <w:sz w:val="24"/>
          <w:szCs w:val="24"/>
        </w:rPr>
        <w:t xml:space="preserve"> </w:t>
      </w:r>
      <w:r w:rsidRPr="008A15FC">
        <w:rPr>
          <w:rFonts w:ascii="Arial" w:eastAsia="Arial" w:hAnsi="Arial" w:cs="Arial"/>
          <w:i/>
          <w:color w:val="202124"/>
          <w:sz w:val="24"/>
          <w:szCs w:val="24"/>
        </w:rPr>
        <w:t>EFTP que inicia en décimo año</w:t>
      </w:r>
    </w:p>
    <w:p w14:paraId="3C586279" w14:textId="0254CE53" w:rsidR="006E165F" w:rsidRPr="008A15FC" w:rsidRDefault="006E165F" w:rsidP="002C04D3">
      <w:pPr>
        <w:tabs>
          <w:tab w:val="left" w:pos="567"/>
        </w:tabs>
        <w:ind w:firstLine="567"/>
        <w:rPr>
          <w:rFonts w:ascii="Arial" w:eastAsia="Arial" w:hAnsi="Arial" w:cs="Arial"/>
          <w:color w:val="202124"/>
        </w:rPr>
      </w:pPr>
      <w:r w:rsidRPr="008A15FC">
        <w:rPr>
          <w:rFonts w:ascii="Arial" w:eastAsia="Arial" w:hAnsi="Arial" w:cs="Arial"/>
          <w:color w:val="202124"/>
        </w:rPr>
        <w:t>En el caso de las instituciones de EFTP que inician su proceso de formación en la educación diversificada, es posible observar que el papel de las personas profesionales en Orientación consultadas se enfoca en la necesidad de dar a conocer oportunamente la oferta académica de su institución al estudiantado de noveno año de los centros educativos académicos, para lo cual utilizan diferentes estrategias como la Feria Vocacional, visita a instituciones,</w:t>
      </w:r>
      <w:r w:rsidR="005635AD">
        <w:rPr>
          <w:rFonts w:ascii="Arial" w:eastAsia="Arial" w:hAnsi="Arial" w:cs="Arial"/>
          <w:color w:val="202124"/>
        </w:rPr>
        <w:t xml:space="preserve"> </w:t>
      </w:r>
      <w:r w:rsidRPr="008A15FC">
        <w:rPr>
          <w:rFonts w:ascii="Arial" w:eastAsia="Arial" w:hAnsi="Arial" w:cs="Arial"/>
          <w:color w:val="202124"/>
        </w:rPr>
        <w:t>páginas web, entre otras. Al respecto</w:t>
      </w:r>
      <w:r>
        <w:rPr>
          <w:rFonts w:ascii="Arial" w:eastAsia="Arial" w:hAnsi="Arial" w:cs="Arial"/>
          <w:color w:val="202124"/>
        </w:rPr>
        <w:t>,</w:t>
      </w:r>
      <w:r w:rsidRPr="008A15FC">
        <w:rPr>
          <w:rFonts w:ascii="Arial" w:eastAsia="Arial" w:hAnsi="Arial" w:cs="Arial"/>
          <w:color w:val="202124"/>
        </w:rPr>
        <w:t xml:space="preserve"> </w:t>
      </w:r>
      <w:r w:rsidRPr="008A15FC">
        <w:rPr>
          <w:rFonts w:ascii="Arial" w:eastAsia="Arial" w:hAnsi="Arial" w:cs="Arial"/>
          <w:i/>
          <w:color w:val="202124"/>
        </w:rPr>
        <w:t>PE3, PE4 y PE2 señalan:</w:t>
      </w:r>
    </w:p>
    <w:p w14:paraId="25C6A190" w14:textId="77777777" w:rsidR="006E165F" w:rsidRPr="008A15FC" w:rsidRDefault="006E165F" w:rsidP="002C04D3">
      <w:pPr>
        <w:tabs>
          <w:tab w:val="left" w:pos="567"/>
        </w:tabs>
        <w:ind w:left="567"/>
        <w:rPr>
          <w:rFonts w:ascii="Arial" w:eastAsia="Arial" w:hAnsi="Arial" w:cs="Arial"/>
          <w:i/>
          <w:color w:val="202124"/>
        </w:rPr>
      </w:pPr>
      <w:r w:rsidRPr="008A15FC">
        <w:rPr>
          <w:rFonts w:ascii="Arial" w:eastAsia="Arial" w:hAnsi="Arial" w:cs="Arial"/>
          <w:i/>
          <w:color w:val="202124"/>
        </w:rPr>
        <w:t>Nuestra participación</w:t>
      </w:r>
      <w:r>
        <w:rPr>
          <w:rFonts w:ascii="Arial" w:eastAsia="Arial" w:hAnsi="Arial" w:cs="Arial"/>
          <w:i/>
          <w:color w:val="202124"/>
        </w:rPr>
        <w:t>,</w:t>
      </w:r>
      <w:r w:rsidRPr="008A15FC">
        <w:rPr>
          <w:rFonts w:ascii="Arial" w:eastAsia="Arial" w:hAnsi="Arial" w:cs="Arial"/>
          <w:i/>
          <w:color w:val="202124"/>
        </w:rPr>
        <w:t xml:space="preserve"> dado que NO tenemos estudiantes de sétimo, octavo y noveno</w:t>
      </w:r>
      <w:r>
        <w:rPr>
          <w:rFonts w:ascii="Arial" w:eastAsia="Arial" w:hAnsi="Arial" w:cs="Arial"/>
          <w:i/>
          <w:color w:val="202124"/>
        </w:rPr>
        <w:t>,</w:t>
      </w:r>
      <w:r w:rsidRPr="008A15FC">
        <w:rPr>
          <w:rFonts w:ascii="Arial" w:eastAsia="Arial" w:hAnsi="Arial" w:cs="Arial"/>
          <w:i/>
          <w:color w:val="202124"/>
        </w:rPr>
        <w:t xml:space="preserve"> se centra mayormente en liderar los procesos de comunicación institucional referidos al proceso de ingreso como feria vocacional (en modalidad presencial o virtual)</w:t>
      </w:r>
      <w:r>
        <w:rPr>
          <w:rFonts w:ascii="Arial" w:eastAsia="Arial" w:hAnsi="Arial" w:cs="Arial"/>
          <w:i/>
          <w:color w:val="202124"/>
        </w:rPr>
        <w:t>,</w:t>
      </w:r>
      <w:r w:rsidRPr="008A15FC">
        <w:rPr>
          <w:rFonts w:ascii="Arial" w:eastAsia="Arial" w:hAnsi="Arial" w:cs="Arial"/>
          <w:i/>
          <w:color w:val="202124"/>
        </w:rPr>
        <w:t xml:space="preserve"> la producción de contenido del sitio web de la institución y anteriormente de la papelería, en función de que la información vocacional [...] libre de estereotipos... (PE3)</w:t>
      </w:r>
    </w:p>
    <w:p w14:paraId="5030D07A" w14:textId="77777777" w:rsidR="006E165F" w:rsidRPr="008A15FC" w:rsidRDefault="006E165F" w:rsidP="002C04D3">
      <w:pPr>
        <w:tabs>
          <w:tab w:val="left" w:pos="567"/>
        </w:tabs>
        <w:ind w:left="567"/>
        <w:rPr>
          <w:rFonts w:ascii="Arial" w:eastAsia="Arial" w:hAnsi="Arial" w:cs="Arial"/>
        </w:rPr>
      </w:pPr>
      <w:r w:rsidRPr="008A15FC">
        <w:rPr>
          <w:rFonts w:ascii="Arial" w:eastAsia="Arial" w:hAnsi="Arial" w:cs="Arial"/>
          <w:i/>
          <w:color w:val="202124"/>
        </w:rPr>
        <w:t xml:space="preserve">Apoyamos a los estudiantes de </w:t>
      </w:r>
      <w:r>
        <w:rPr>
          <w:rFonts w:ascii="Arial" w:eastAsia="Arial" w:hAnsi="Arial" w:cs="Arial"/>
          <w:i/>
          <w:color w:val="202124"/>
        </w:rPr>
        <w:t>nove</w:t>
      </w:r>
      <w:r w:rsidRPr="008A15FC">
        <w:rPr>
          <w:rFonts w:ascii="Arial" w:eastAsia="Arial" w:hAnsi="Arial" w:cs="Arial"/>
          <w:i/>
          <w:color w:val="202124"/>
        </w:rPr>
        <w:t>no año durante la feria y el proceso de inscripción en la parte de toma de decisiones y conocimiento sobre las especialidades. (PE4)</w:t>
      </w:r>
    </w:p>
    <w:p w14:paraId="7BBAB6E0" w14:textId="77777777" w:rsidR="006E165F" w:rsidRPr="008A15FC" w:rsidRDefault="006E165F" w:rsidP="002C04D3">
      <w:pPr>
        <w:tabs>
          <w:tab w:val="left" w:pos="567"/>
        </w:tabs>
        <w:ind w:left="567"/>
        <w:rPr>
          <w:rFonts w:ascii="Arial" w:eastAsia="Arial" w:hAnsi="Arial" w:cs="Arial"/>
          <w:color w:val="202124"/>
        </w:rPr>
      </w:pPr>
      <w:r w:rsidRPr="008A15FC">
        <w:rPr>
          <w:rFonts w:ascii="Arial" w:eastAsia="Arial" w:hAnsi="Arial" w:cs="Arial"/>
          <w:i/>
          <w:color w:val="202124"/>
        </w:rPr>
        <w:t> El departamento se involucra en la toma de decisiones respecto a la Feria Vocacional, se trabaja con estudiantes sobre sus elecciones y conocimiento personal… (PE2)</w:t>
      </w:r>
    </w:p>
    <w:p w14:paraId="51F07DFB" w14:textId="77777777" w:rsidR="002C04D3" w:rsidRDefault="002C04D3" w:rsidP="005635AD">
      <w:pPr>
        <w:tabs>
          <w:tab w:val="left" w:pos="567"/>
        </w:tabs>
        <w:ind w:firstLine="720"/>
        <w:rPr>
          <w:rFonts w:ascii="Arial" w:eastAsia="Arial" w:hAnsi="Arial" w:cs="Arial"/>
          <w:color w:val="202124"/>
        </w:rPr>
      </w:pPr>
    </w:p>
    <w:p w14:paraId="4506B86B" w14:textId="0A7BFEF4" w:rsidR="006E165F" w:rsidRPr="008A15FC" w:rsidRDefault="006E165F" w:rsidP="002C04D3">
      <w:pPr>
        <w:tabs>
          <w:tab w:val="left" w:pos="567"/>
        </w:tabs>
        <w:ind w:firstLine="567"/>
        <w:rPr>
          <w:rFonts w:ascii="Arial" w:eastAsia="Arial" w:hAnsi="Arial" w:cs="Arial"/>
          <w:color w:val="202124"/>
        </w:rPr>
      </w:pPr>
      <w:r w:rsidRPr="008A15FC">
        <w:rPr>
          <w:rFonts w:ascii="Arial" w:eastAsia="Arial" w:hAnsi="Arial" w:cs="Arial"/>
          <w:color w:val="202124"/>
        </w:rPr>
        <w:t xml:space="preserve">Una vez que las personas estudiantes han realizado su proceso de elección del CTP y la especialidad técnica, las personas orientadoras dirigen sus esfuerzos en reforzar el conocimiento </w:t>
      </w:r>
      <w:r>
        <w:rPr>
          <w:rFonts w:ascii="Arial" w:eastAsia="Arial" w:hAnsi="Arial" w:cs="Arial"/>
          <w:color w:val="202124"/>
        </w:rPr>
        <w:t>propio</w:t>
      </w:r>
      <w:r w:rsidRPr="008A15FC">
        <w:rPr>
          <w:rFonts w:ascii="Arial" w:eastAsia="Arial" w:hAnsi="Arial" w:cs="Arial"/>
          <w:color w:val="202124"/>
        </w:rPr>
        <w:t xml:space="preserve">, y el proceso de toma de decisiones. </w:t>
      </w:r>
    </w:p>
    <w:p w14:paraId="2DDDC341" w14:textId="7DBFB4D5" w:rsidR="006E165F" w:rsidRPr="008A15FC" w:rsidRDefault="006E165F" w:rsidP="002C04D3">
      <w:pPr>
        <w:tabs>
          <w:tab w:val="left" w:pos="567"/>
        </w:tabs>
        <w:ind w:firstLine="567"/>
        <w:rPr>
          <w:rFonts w:ascii="Arial" w:eastAsia="Arial" w:hAnsi="Arial" w:cs="Arial"/>
          <w:color w:val="202124"/>
        </w:rPr>
      </w:pPr>
      <w:r w:rsidRPr="008A15FC">
        <w:rPr>
          <w:rFonts w:ascii="Arial" w:eastAsia="Arial" w:hAnsi="Arial" w:cs="Arial"/>
          <w:color w:val="202124"/>
        </w:rPr>
        <w:t>Si bien es cierto que las acciones mencionadas por las personas participantes en el estudio evidencian</w:t>
      </w:r>
      <w:r w:rsidR="005635AD">
        <w:rPr>
          <w:rFonts w:ascii="Arial" w:eastAsia="Arial" w:hAnsi="Arial" w:cs="Arial"/>
          <w:color w:val="202124"/>
        </w:rPr>
        <w:t xml:space="preserve"> </w:t>
      </w:r>
      <w:r>
        <w:rPr>
          <w:rFonts w:ascii="Arial" w:eastAsia="Arial" w:hAnsi="Arial" w:cs="Arial"/>
          <w:color w:val="202124"/>
        </w:rPr>
        <w:t>el</w:t>
      </w:r>
      <w:r w:rsidR="005635AD">
        <w:rPr>
          <w:rFonts w:ascii="Arial" w:eastAsia="Arial" w:hAnsi="Arial" w:cs="Arial"/>
          <w:color w:val="202124"/>
        </w:rPr>
        <w:t xml:space="preserve"> </w:t>
      </w:r>
      <w:r w:rsidRPr="008A15FC">
        <w:rPr>
          <w:rFonts w:ascii="Arial" w:eastAsia="Arial" w:hAnsi="Arial" w:cs="Arial"/>
          <w:color w:val="202124"/>
        </w:rPr>
        <w:t>aborda</w:t>
      </w:r>
      <w:r>
        <w:rPr>
          <w:rFonts w:ascii="Arial" w:eastAsia="Arial" w:hAnsi="Arial" w:cs="Arial"/>
          <w:color w:val="202124"/>
        </w:rPr>
        <w:t>je de</w:t>
      </w:r>
      <w:r w:rsidRPr="008A15FC">
        <w:rPr>
          <w:rFonts w:ascii="Arial" w:eastAsia="Arial" w:hAnsi="Arial" w:cs="Arial"/>
          <w:color w:val="202124"/>
        </w:rPr>
        <w:t xml:space="preserve"> los tres procesos propios de la Orientación Vocacional (autoconocimiento, conocimiento del medio y toma de decisiones) (Frías, 2015), se constata también que el de mayor incidencia, en esta modalidad de EFTP, es el conocimiento del medio, ya que se enfatiza en facilitar la información sobre la educación técnica como modalidad y sobre las especialidades que se ofrecen</w:t>
      </w:r>
      <w:r>
        <w:rPr>
          <w:rFonts w:ascii="Arial" w:eastAsia="Arial" w:hAnsi="Arial" w:cs="Arial"/>
          <w:color w:val="202124"/>
        </w:rPr>
        <w:t xml:space="preserve">, dicha información se brinda </w:t>
      </w:r>
      <w:r w:rsidRPr="008A15FC">
        <w:rPr>
          <w:rFonts w:ascii="Arial" w:eastAsia="Arial" w:hAnsi="Arial" w:cs="Arial"/>
          <w:color w:val="202124"/>
        </w:rPr>
        <w:t>al estudiantado de noveno año de los colegios académicos</w:t>
      </w:r>
      <w:r>
        <w:rPr>
          <w:rFonts w:ascii="Arial" w:eastAsia="Arial" w:hAnsi="Arial" w:cs="Arial"/>
          <w:color w:val="202124"/>
        </w:rPr>
        <w:t>.</w:t>
      </w:r>
      <w:r w:rsidRPr="008A15FC">
        <w:rPr>
          <w:rFonts w:ascii="Arial" w:eastAsia="Arial" w:hAnsi="Arial" w:cs="Arial"/>
          <w:color w:val="202124"/>
        </w:rPr>
        <w:t xml:space="preserve"> No sucede lo mismo con el proceso de autoconocimiento, pues este supone que </w:t>
      </w:r>
      <w:r>
        <w:rPr>
          <w:rFonts w:ascii="Arial" w:eastAsia="Arial" w:hAnsi="Arial" w:cs="Arial"/>
          <w:color w:val="202124"/>
        </w:rPr>
        <w:t>debió</w:t>
      </w:r>
      <w:r w:rsidR="005635AD">
        <w:rPr>
          <w:rFonts w:ascii="Arial" w:eastAsia="Arial" w:hAnsi="Arial" w:cs="Arial"/>
          <w:color w:val="202124"/>
        </w:rPr>
        <w:t xml:space="preserve"> </w:t>
      </w:r>
      <w:r w:rsidRPr="008A15FC">
        <w:rPr>
          <w:rFonts w:ascii="Arial" w:eastAsia="Arial" w:hAnsi="Arial" w:cs="Arial"/>
          <w:color w:val="202124"/>
        </w:rPr>
        <w:t>aborda</w:t>
      </w:r>
      <w:r>
        <w:rPr>
          <w:rFonts w:ascii="Arial" w:eastAsia="Arial" w:hAnsi="Arial" w:cs="Arial"/>
          <w:color w:val="202124"/>
        </w:rPr>
        <w:t>rse</w:t>
      </w:r>
      <w:r w:rsidRPr="008A15FC">
        <w:rPr>
          <w:rFonts w:ascii="Arial" w:eastAsia="Arial" w:hAnsi="Arial" w:cs="Arial"/>
          <w:color w:val="202124"/>
        </w:rPr>
        <w:t xml:space="preserve"> por las personas profesionales de Orientación en las instituciones </w:t>
      </w:r>
      <w:r>
        <w:rPr>
          <w:rFonts w:ascii="Arial" w:eastAsia="Arial" w:hAnsi="Arial" w:cs="Arial"/>
          <w:color w:val="202124"/>
        </w:rPr>
        <w:t xml:space="preserve">académicas </w:t>
      </w:r>
      <w:r w:rsidRPr="008A15FC">
        <w:rPr>
          <w:rFonts w:ascii="Arial" w:eastAsia="Arial" w:hAnsi="Arial" w:cs="Arial"/>
          <w:color w:val="202124"/>
        </w:rPr>
        <w:t>de educación primaria y secundaria (</w:t>
      </w:r>
      <w:r>
        <w:rPr>
          <w:rFonts w:ascii="Arial" w:eastAsia="Arial" w:hAnsi="Arial" w:cs="Arial"/>
          <w:color w:val="202124"/>
        </w:rPr>
        <w:t>s</w:t>
      </w:r>
      <w:r w:rsidRPr="008A15FC">
        <w:rPr>
          <w:rFonts w:ascii="Arial" w:eastAsia="Arial" w:hAnsi="Arial" w:cs="Arial"/>
          <w:color w:val="202124"/>
        </w:rPr>
        <w:t xml:space="preserve">éptimo, </w:t>
      </w:r>
      <w:r>
        <w:rPr>
          <w:rFonts w:ascii="Arial" w:eastAsia="Arial" w:hAnsi="Arial" w:cs="Arial"/>
          <w:color w:val="202124"/>
        </w:rPr>
        <w:t>o</w:t>
      </w:r>
      <w:r w:rsidRPr="008A15FC">
        <w:rPr>
          <w:rFonts w:ascii="Arial" w:eastAsia="Arial" w:hAnsi="Arial" w:cs="Arial"/>
          <w:color w:val="202124"/>
        </w:rPr>
        <w:t xml:space="preserve">ctavo y </w:t>
      </w:r>
      <w:r>
        <w:rPr>
          <w:rFonts w:ascii="Arial" w:eastAsia="Arial" w:hAnsi="Arial" w:cs="Arial"/>
          <w:color w:val="202124"/>
        </w:rPr>
        <w:t>n</w:t>
      </w:r>
      <w:r w:rsidRPr="008A15FC">
        <w:rPr>
          <w:rFonts w:ascii="Arial" w:eastAsia="Arial" w:hAnsi="Arial" w:cs="Arial"/>
          <w:color w:val="202124"/>
        </w:rPr>
        <w:t>oveno). Una situación similar ocurre con el proceso de toma de decisiones,</w:t>
      </w:r>
      <w:r>
        <w:rPr>
          <w:rFonts w:ascii="Arial" w:eastAsia="Arial" w:hAnsi="Arial" w:cs="Arial"/>
          <w:color w:val="202124"/>
        </w:rPr>
        <w:t xml:space="preserve"> pues </w:t>
      </w:r>
      <w:r w:rsidRPr="008A15FC">
        <w:rPr>
          <w:rFonts w:ascii="Arial" w:eastAsia="Arial" w:hAnsi="Arial" w:cs="Arial"/>
          <w:color w:val="202124"/>
        </w:rPr>
        <w:t>la labor del orientador y la orientadora de los CTP radica en confirmar o no la elección de la especialidad. </w:t>
      </w:r>
    </w:p>
    <w:p w14:paraId="2F985B0C" w14:textId="77777777" w:rsidR="006E165F" w:rsidRPr="008A15FC" w:rsidRDefault="006E165F" w:rsidP="005635AD">
      <w:pPr>
        <w:tabs>
          <w:tab w:val="left" w:pos="567"/>
        </w:tabs>
        <w:rPr>
          <w:rFonts w:ascii="Arial" w:eastAsia="Arial" w:hAnsi="Arial" w:cs="Arial"/>
        </w:rPr>
      </w:pPr>
    </w:p>
    <w:p w14:paraId="02E9AB50" w14:textId="6984F9C2" w:rsidR="006E165F" w:rsidRPr="008A15FC" w:rsidRDefault="006E165F" w:rsidP="005635AD">
      <w:pPr>
        <w:tabs>
          <w:tab w:val="left" w:pos="567"/>
        </w:tabs>
        <w:rPr>
          <w:rFonts w:ascii="Arial" w:eastAsia="Arial" w:hAnsi="Arial" w:cs="Arial"/>
          <w:b/>
          <w:sz w:val="24"/>
          <w:szCs w:val="24"/>
        </w:rPr>
      </w:pPr>
      <w:r w:rsidRPr="008A15FC">
        <w:rPr>
          <w:rFonts w:ascii="Arial" w:eastAsia="Arial" w:hAnsi="Arial" w:cs="Arial"/>
          <w:b/>
          <w:color w:val="202124"/>
          <w:sz w:val="24"/>
          <w:szCs w:val="24"/>
        </w:rPr>
        <w:t>4.3</w:t>
      </w:r>
      <w:r w:rsidRPr="008A15FC">
        <w:rPr>
          <w:rFonts w:ascii="Arial" w:eastAsia="Arial" w:hAnsi="Arial" w:cs="Arial"/>
          <w:b/>
          <w:sz w:val="24"/>
          <w:szCs w:val="24"/>
        </w:rPr>
        <w:t xml:space="preserve"> </w:t>
      </w:r>
      <w:r w:rsidR="002C04D3">
        <w:rPr>
          <w:rFonts w:ascii="Arial" w:eastAsia="Arial" w:hAnsi="Arial" w:cs="Arial"/>
          <w:b/>
          <w:sz w:val="24"/>
          <w:szCs w:val="24"/>
        </w:rPr>
        <w:tab/>
      </w:r>
      <w:r w:rsidRPr="008A15FC">
        <w:rPr>
          <w:rFonts w:ascii="Arial" w:eastAsia="Arial" w:hAnsi="Arial" w:cs="Arial"/>
          <w:b/>
          <w:sz w:val="24"/>
          <w:szCs w:val="24"/>
        </w:rPr>
        <w:t>Aciertos y limitaciones en el acompañamiento al estudiantado de las y los profesionales en Orientación para la elección de una institución EFTP y de una especialidad</w:t>
      </w:r>
    </w:p>
    <w:p w14:paraId="595DC845" w14:textId="77777777" w:rsidR="006E165F" w:rsidRPr="008A15FC" w:rsidRDefault="006E165F" w:rsidP="002C04D3">
      <w:pPr>
        <w:tabs>
          <w:tab w:val="left" w:pos="567"/>
        </w:tabs>
        <w:ind w:firstLine="567"/>
        <w:rPr>
          <w:rFonts w:ascii="Arial" w:eastAsia="Arial" w:hAnsi="Arial" w:cs="Arial"/>
          <w:i/>
          <w:color w:val="202124"/>
        </w:rPr>
      </w:pPr>
      <w:r w:rsidRPr="008A15FC">
        <w:rPr>
          <w:rFonts w:ascii="Arial" w:eastAsia="Arial" w:hAnsi="Arial" w:cs="Arial"/>
          <w:color w:val="202124"/>
        </w:rPr>
        <w:t xml:space="preserve">Entre los aciertos para las y los profesionales en Orientación participantes del estudio es posible destacar la coordinación con el grupo docente de las especialidades técnicas, como se observa en lo afirmado por </w:t>
      </w:r>
      <w:r w:rsidRPr="008A15FC">
        <w:rPr>
          <w:rFonts w:ascii="Arial" w:eastAsia="Arial" w:hAnsi="Arial" w:cs="Arial"/>
          <w:i/>
          <w:color w:val="202124"/>
        </w:rPr>
        <w:t>PE1 y PE2:</w:t>
      </w:r>
    </w:p>
    <w:p w14:paraId="7DD8DF59" w14:textId="77777777" w:rsidR="006E165F" w:rsidRPr="008A15FC" w:rsidRDefault="006E165F" w:rsidP="002C04D3">
      <w:pPr>
        <w:tabs>
          <w:tab w:val="left" w:pos="567"/>
        </w:tabs>
        <w:ind w:left="567"/>
        <w:rPr>
          <w:rFonts w:ascii="Arial" w:eastAsia="Arial" w:hAnsi="Arial" w:cs="Arial"/>
          <w:i/>
          <w:color w:val="202124"/>
        </w:rPr>
      </w:pPr>
      <w:r w:rsidRPr="008A15FC">
        <w:rPr>
          <w:rFonts w:ascii="Arial" w:eastAsia="Arial" w:hAnsi="Arial" w:cs="Arial"/>
          <w:i/>
          <w:color w:val="202124"/>
        </w:rPr>
        <w:t>Considero que con el paso de los años hemos tenido la disposición de ir mejorando y fortaleciendo las acciones de orientación, en conjunto con la coordinación técnica, coordinación con la empresa, dirección y docentes, lo cual nos ha permitido llevar a una comprensión real de la importancia de los procesos de orientación vocacional, no solo en la elección de especialidad, sino en el día a día de nuestra población estudiantil. (PE1)</w:t>
      </w:r>
    </w:p>
    <w:p w14:paraId="03FD59D7" w14:textId="77777777" w:rsidR="006E165F" w:rsidRPr="001767DD" w:rsidRDefault="006E165F" w:rsidP="002C04D3">
      <w:pPr>
        <w:tabs>
          <w:tab w:val="left" w:pos="567"/>
        </w:tabs>
        <w:ind w:left="567"/>
        <w:rPr>
          <w:rFonts w:ascii="Arial" w:eastAsia="Arial" w:hAnsi="Arial" w:cs="Arial"/>
          <w:i/>
          <w:color w:val="202124"/>
        </w:rPr>
      </w:pPr>
      <w:r w:rsidRPr="008A15FC">
        <w:rPr>
          <w:rFonts w:ascii="Arial" w:eastAsia="Arial" w:hAnsi="Arial" w:cs="Arial"/>
          <w:i/>
          <w:color w:val="202124"/>
        </w:rPr>
        <w:t>[...] el involucramiento de la parte técnica en ese proceso, interés de los diferentes departamentos por ofrecer educación de calidad.</w:t>
      </w:r>
      <w:r>
        <w:rPr>
          <w:rFonts w:ascii="Arial" w:eastAsia="Arial" w:hAnsi="Arial" w:cs="Arial"/>
          <w:i/>
          <w:color w:val="202124"/>
        </w:rPr>
        <w:t xml:space="preserve"> </w:t>
      </w:r>
      <w:r w:rsidRPr="008A15FC">
        <w:rPr>
          <w:rFonts w:ascii="Arial" w:eastAsia="Arial" w:hAnsi="Arial" w:cs="Arial"/>
          <w:i/>
          <w:color w:val="202124"/>
        </w:rPr>
        <w:t>(PE2)</w:t>
      </w:r>
    </w:p>
    <w:p w14:paraId="001923FA" w14:textId="77777777" w:rsidR="002C04D3" w:rsidRDefault="002C04D3" w:rsidP="005635AD">
      <w:pPr>
        <w:tabs>
          <w:tab w:val="left" w:pos="567"/>
        </w:tabs>
        <w:ind w:firstLine="720"/>
        <w:rPr>
          <w:rFonts w:ascii="Arial" w:eastAsia="Arial" w:hAnsi="Arial" w:cs="Arial"/>
          <w:color w:val="202124"/>
        </w:rPr>
      </w:pPr>
    </w:p>
    <w:p w14:paraId="296C2E00" w14:textId="44F82E68" w:rsidR="006E165F" w:rsidRPr="008A15FC" w:rsidRDefault="006E165F" w:rsidP="002C04D3">
      <w:pPr>
        <w:tabs>
          <w:tab w:val="left" w:pos="567"/>
        </w:tabs>
        <w:ind w:firstLine="567"/>
        <w:rPr>
          <w:rFonts w:ascii="Arial" w:eastAsia="Arial" w:hAnsi="Arial" w:cs="Arial"/>
          <w:i/>
          <w:color w:val="202124"/>
        </w:rPr>
      </w:pPr>
      <w:r w:rsidRPr="008A15FC">
        <w:rPr>
          <w:rFonts w:ascii="Arial" w:eastAsia="Arial" w:hAnsi="Arial" w:cs="Arial"/>
          <w:color w:val="202124"/>
        </w:rPr>
        <w:t>También el grupo profesional consultado refiere como acierto</w:t>
      </w:r>
      <w:r>
        <w:t xml:space="preserve"> </w:t>
      </w:r>
      <w:r w:rsidRPr="008A15FC">
        <w:rPr>
          <w:rFonts w:ascii="Arial" w:eastAsia="Arial" w:hAnsi="Arial" w:cs="Arial"/>
          <w:color w:val="202124"/>
        </w:rPr>
        <w:t>los aportes que se le da al estudiantado mediante</w:t>
      </w:r>
      <w:r>
        <w:t xml:space="preserve"> </w:t>
      </w:r>
      <w:r w:rsidRPr="008A15FC">
        <w:rPr>
          <w:rFonts w:ascii="Arial" w:eastAsia="Arial" w:hAnsi="Arial" w:cs="Arial"/>
          <w:color w:val="202124"/>
        </w:rPr>
        <w:t xml:space="preserve">el desarrollo de diferentes estrategias, tales como las que mencionan </w:t>
      </w:r>
      <w:r w:rsidRPr="008A15FC">
        <w:rPr>
          <w:rFonts w:ascii="Arial" w:eastAsia="Arial" w:hAnsi="Arial" w:cs="Arial"/>
          <w:i/>
          <w:color w:val="202124"/>
        </w:rPr>
        <w:t>PE4 y PE2</w:t>
      </w:r>
      <w:r>
        <w:rPr>
          <w:rFonts w:ascii="Arial" w:eastAsia="Arial" w:hAnsi="Arial" w:cs="Arial"/>
          <w:i/>
          <w:color w:val="202124"/>
        </w:rPr>
        <w:t>:</w:t>
      </w:r>
    </w:p>
    <w:p w14:paraId="362D85E0" w14:textId="77777777" w:rsidR="006E165F" w:rsidRPr="008A15FC" w:rsidRDefault="006E165F" w:rsidP="002C04D3">
      <w:pPr>
        <w:tabs>
          <w:tab w:val="left" w:pos="567"/>
        </w:tabs>
        <w:ind w:left="567"/>
        <w:rPr>
          <w:rFonts w:ascii="Arial" w:eastAsia="Arial" w:hAnsi="Arial" w:cs="Arial"/>
        </w:rPr>
      </w:pPr>
      <w:r w:rsidRPr="008A15FC">
        <w:rPr>
          <w:rFonts w:ascii="Arial" w:eastAsia="Arial" w:hAnsi="Arial" w:cs="Arial"/>
          <w:i/>
          <w:color w:val="202124"/>
        </w:rPr>
        <w:t>Aplicación de prueba de aptitud. Desarrollo de inducción para ratificar la decisión. Aplicación de entrevista</w:t>
      </w:r>
      <w:sdt>
        <w:sdtPr>
          <w:tag w:val="goog_rdk_42"/>
          <w:id w:val="-2001880862"/>
        </w:sdtPr>
        <w:sdtContent>
          <w:r w:rsidRPr="008A15FC">
            <w:rPr>
              <w:rFonts w:ascii="Arial" w:eastAsia="Arial" w:hAnsi="Arial" w:cs="Arial"/>
              <w:i/>
              <w:color w:val="202124"/>
            </w:rPr>
            <w:t xml:space="preserve">. </w:t>
          </w:r>
        </w:sdtContent>
      </w:sdt>
      <w:r w:rsidRPr="008A15FC">
        <w:rPr>
          <w:rFonts w:ascii="Arial" w:eastAsia="Arial" w:hAnsi="Arial" w:cs="Arial"/>
          <w:i/>
          <w:color w:val="202124"/>
        </w:rPr>
        <w:t xml:space="preserve"> Brindar información clara desde el inicio del proceso. Usar la tecnología para el desarrollo del proceso, ampliar el desarrollo de la feria a modalidad virtual y presencial. (PE4)</w:t>
      </w:r>
    </w:p>
    <w:p w14:paraId="0B75ADFB" w14:textId="77777777" w:rsidR="006E165F" w:rsidRPr="008A15FC" w:rsidRDefault="006E165F" w:rsidP="002C04D3">
      <w:pPr>
        <w:tabs>
          <w:tab w:val="left" w:pos="567"/>
        </w:tabs>
        <w:ind w:left="567"/>
        <w:rPr>
          <w:rFonts w:ascii="Arial" w:eastAsia="Arial" w:hAnsi="Arial" w:cs="Arial"/>
          <w:i/>
          <w:color w:val="202124"/>
        </w:rPr>
      </w:pPr>
      <w:r w:rsidRPr="008A15FC">
        <w:rPr>
          <w:rFonts w:ascii="Arial" w:eastAsia="Arial" w:hAnsi="Arial" w:cs="Arial"/>
          <w:i/>
          <w:color w:val="202124"/>
        </w:rPr>
        <w:t>Tenemos un reglamento consensuado. (PE2)</w:t>
      </w:r>
    </w:p>
    <w:sdt>
      <w:sdtPr>
        <w:tag w:val="goog_rdk_43"/>
        <w:id w:val="495545926"/>
      </w:sdtPr>
      <w:sdtContent>
        <w:p w14:paraId="3CA0343A" w14:textId="77777777" w:rsidR="006E165F" w:rsidRPr="008A15FC" w:rsidRDefault="006E165F" w:rsidP="002C04D3">
          <w:pPr>
            <w:tabs>
              <w:tab w:val="left" w:pos="567"/>
            </w:tabs>
            <w:ind w:firstLine="567"/>
            <w:rPr>
              <w:rFonts w:ascii="Arial" w:eastAsia="Arial" w:hAnsi="Arial" w:cs="Arial"/>
              <w:color w:val="202124"/>
            </w:rPr>
          </w:pPr>
          <w:r w:rsidRPr="008A15FC">
            <w:rPr>
              <w:rFonts w:ascii="Arial" w:eastAsia="Arial" w:hAnsi="Arial" w:cs="Arial"/>
              <w:color w:val="202124"/>
            </w:rPr>
            <w:t>Por otra parte</w:t>
          </w:r>
          <w:r>
            <w:rPr>
              <w:rFonts w:ascii="Arial" w:eastAsia="Arial" w:hAnsi="Arial" w:cs="Arial"/>
              <w:color w:val="202124"/>
            </w:rPr>
            <w:t>,</w:t>
          </w:r>
          <w:r w:rsidRPr="008A15FC">
            <w:rPr>
              <w:rFonts w:ascii="Arial" w:eastAsia="Arial" w:hAnsi="Arial" w:cs="Arial"/>
              <w:color w:val="202124"/>
            </w:rPr>
            <w:t xml:space="preserve"> se menciona como acierto, lo que logran observar en sus estudiantes:</w:t>
          </w:r>
        </w:p>
      </w:sdtContent>
    </w:sdt>
    <w:p w14:paraId="690057D4" w14:textId="77777777" w:rsidR="006E165F" w:rsidRPr="008A15FC" w:rsidRDefault="006E165F" w:rsidP="002C04D3">
      <w:pPr>
        <w:tabs>
          <w:tab w:val="left" w:pos="567"/>
        </w:tabs>
        <w:ind w:left="567"/>
        <w:rPr>
          <w:rFonts w:ascii="Arial" w:eastAsia="Arial" w:hAnsi="Arial" w:cs="Arial"/>
          <w:i/>
          <w:color w:val="202124"/>
        </w:rPr>
      </w:pPr>
      <w:r w:rsidRPr="008A15FC">
        <w:rPr>
          <w:rFonts w:ascii="Arial" w:eastAsia="Arial" w:hAnsi="Arial" w:cs="Arial"/>
          <w:i/>
          <w:color w:val="202124"/>
        </w:rPr>
        <w:t>Los estudiantes están enfocados</w:t>
      </w:r>
      <w:r w:rsidRPr="008A15FC">
        <w:t xml:space="preserve">, </w:t>
      </w:r>
      <w:r w:rsidRPr="008A15FC">
        <w:rPr>
          <w:rFonts w:ascii="Arial" w:eastAsia="Arial" w:hAnsi="Arial" w:cs="Arial"/>
          <w:i/>
          <w:color w:val="202124"/>
        </w:rPr>
        <w:t>en la especialidad que realmente poseen las habilidades para desarrollarla. (PE5)</w:t>
      </w:r>
    </w:p>
    <w:p w14:paraId="4D365A26" w14:textId="77777777" w:rsidR="006E165F" w:rsidRPr="001767DD" w:rsidRDefault="006E165F" w:rsidP="002C04D3">
      <w:pPr>
        <w:tabs>
          <w:tab w:val="left" w:pos="567"/>
        </w:tabs>
        <w:ind w:left="567"/>
        <w:rPr>
          <w:rFonts w:ascii="Arial" w:eastAsia="Arial" w:hAnsi="Arial" w:cs="Arial"/>
        </w:rPr>
      </w:pPr>
      <w:r w:rsidRPr="008A15FC">
        <w:rPr>
          <w:rFonts w:ascii="Arial" w:eastAsia="Arial" w:hAnsi="Arial" w:cs="Arial"/>
          <w:i/>
          <w:color w:val="202124"/>
        </w:rPr>
        <w:t>En las especialidades industriales hay un ingreso significativo de mujeres, los estudiantes se encuentran muy bien informados sobre las características de las especialidades al realizar el proceso de admisión, el COVAO recibe estudiantes de bajos recursos de toda la provincia de Cartago e incluso de otras que desarrollan un compromiso importante con su proceso educativo. (PE3)</w:t>
      </w:r>
    </w:p>
    <w:p w14:paraId="13981783" w14:textId="77777777" w:rsidR="002C04D3" w:rsidRDefault="002C04D3" w:rsidP="005635AD">
      <w:pPr>
        <w:tabs>
          <w:tab w:val="left" w:pos="567"/>
        </w:tabs>
        <w:ind w:firstLine="720"/>
        <w:rPr>
          <w:rFonts w:ascii="Arial" w:eastAsia="Arial" w:hAnsi="Arial" w:cs="Arial"/>
          <w:color w:val="202124"/>
        </w:rPr>
      </w:pPr>
    </w:p>
    <w:p w14:paraId="392D407E" w14:textId="2780CF29" w:rsidR="006E165F" w:rsidRPr="008A15FC" w:rsidRDefault="006E165F" w:rsidP="002C04D3">
      <w:pPr>
        <w:tabs>
          <w:tab w:val="left" w:pos="567"/>
        </w:tabs>
        <w:ind w:firstLine="567"/>
        <w:rPr>
          <w:rFonts w:ascii="Arial" w:eastAsia="Arial" w:hAnsi="Arial" w:cs="Arial"/>
          <w:color w:val="202124"/>
        </w:rPr>
      </w:pPr>
      <w:r w:rsidRPr="008A15FC">
        <w:rPr>
          <w:rFonts w:ascii="Arial" w:eastAsia="Arial" w:hAnsi="Arial" w:cs="Arial"/>
          <w:color w:val="202124"/>
        </w:rPr>
        <w:t xml:space="preserve">La coordinación con distintos agentes educativos para propiciar un acompañamiento vocacional pertinente para la población estudiantil en su elección de una institución y especialidad técnica, es un proceso complejo donde el liderazgo de la persona profesional en Orientación es fundamental para el logro de la tarea, </w:t>
      </w:r>
      <w:r>
        <w:rPr>
          <w:rFonts w:ascii="Arial" w:eastAsia="Arial" w:hAnsi="Arial" w:cs="Arial"/>
          <w:color w:val="202124"/>
        </w:rPr>
        <w:t>el cual</w:t>
      </w:r>
      <w:r w:rsidR="005635AD">
        <w:rPr>
          <w:rFonts w:ascii="Arial" w:eastAsia="Arial" w:hAnsi="Arial" w:cs="Arial"/>
          <w:color w:val="202124"/>
        </w:rPr>
        <w:t xml:space="preserve"> </w:t>
      </w:r>
      <w:r w:rsidRPr="008A15FC">
        <w:rPr>
          <w:rFonts w:ascii="Arial" w:eastAsia="Arial" w:hAnsi="Arial" w:cs="Arial"/>
          <w:color w:val="202124"/>
        </w:rPr>
        <w:t xml:space="preserve">incluye, entre otros aspectos, la coordinación con el profesorado de las especialidades, la elaboración de normativa, </w:t>
      </w:r>
      <w:sdt>
        <w:sdtPr>
          <w:tag w:val="goog_rdk_44"/>
          <w:id w:val="-737628629"/>
        </w:sdtPr>
        <w:sdtContent>
          <w:r w:rsidRPr="008A15FC">
            <w:rPr>
              <w:rFonts w:ascii="Arial" w:eastAsia="Arial" w:hAnsi="Arial" w:cs="Arial"/>
              <w:color w:val="202124"/>
            </w:rPr>
            <w:t xml:space="preserve">la </w:t>
          </w:r>
        </w:sdtContent>
      </w:sdt>
      <w:r w:rsidRPr="008A15FC">
        <w:rPr>
          <w:rFonts w:ascii="Arial" w:eastAsia="Arial" w:hAnsi="Arial" w:cs="Arial"/>
          <w:color w:val="202124"/>
        </w:rPr>
        <w:t>coordinación con la dirección de la institución y autoridades de otras instituciones.</w:t>
      </w:r>
    </w:p>
    <w:p w14:paraId="180FEFB4" w14:textId="77777777" w:rsidR="006E165F" w:rsidRPr="008A15FC" w:rsidRDefault="006E165F" w:rsidP="002C04D3">
      <w:pPr>
        <w:tabs>
          <w:tab w:val="left" w:pos="567"/>
        </w:tabs>
        <w:ind w:firstLine="567"/>
        <w:rPr>
          <w:rFonts w:ascii="Arial" w:eastAsia="Arial" w:hAnsi="Arial" w:cs="Arial"/>
          <w:color w:val="202124"/>
        </w:rPr>
      </w:pPr>
      <w:r w:rsidRPr="008A15FC">
        <w:rPr>
          <w:rFonts w:ascii="Arial" w:eastAsia="Arial" w:hAnsi="Arial" w:cs="Arial"/>
          <w:color w:val="202124"/>
        </w:rPr>
        <w:t>Lo anterior, de acuerdo con Frías (2015) responde al rol de agente de cambio de la persona profesional en Orientación, el cual consiste en: “desarrollar cierto liderazgo para las posiciones innovadoras y los cambios positivos” (p. 37). De la misma manera, la autora se refiere a la función de coordinación, como una de las más destacadas dentro del perfil profesional de la persona orientadora</w:t>
      </w:r>
      <w:r w:rsidRPr="008A15FC">
        <w:rPr>
          <w:rFonts w:ascii="Arial" w:eastAsia="Arial" w:hAnsi="Arial" w:cs="Arial"/>
          <w:color w:val="0070C0"/>
        </w:rPr>
        <w:t xml:space="preserve">, </w:t>
      </w:r>
      <w:r w:rsidRPr="00A15770">
        <w:rPr>
          <w:rFonts w:ascii="Arial" w:eastAsia="Arial" w:hAnsi="Arial" w:cs="Arial"/>
          <w:color w:val="000000" w:themeColor="text1"/>
        </w:rPr>
        <w:t xml:space="preserve">ya que demanda </w:t>
      </w:r>
      <w:r>
        <w:rPr>
          <w:rFonts w:ascii="Arial" w:eastAsia="Arial" w:hAnsi="Arial" w:cs="Arial"/>
          <w:color w:val="000000" w:themeColor="text1"/>
        </w:rPr>
        <w:t>de</w:t>
      </w:r>
      <w:r w:rsidRPr="00A15770">
        <w:rPr>
          <w:rFonts w:ascii="Arial" w:eastAsia="Arial" w:hAnsi="Arial" w:cs="Arial"/>
          <w:color w:val="000000" w:themeColor="text1"/>
        </w:rPr>
        <w:t xml:space="preserve"> la persona profesional coordinar equipos de trabajo, recursos humanos y materiales</w:t>
      </w:r>
      <w:r>
        <w:rPr>
          <w:rFonts w:ascii="Arial" w:eastAsia="Arial" w:hAnsi="Arial" w:cs="Arial"/>
          <w:color w:val="000000" w:themeColor="text1"/>
        </w:rPr>
        <w:t xml:space="preserve"> </w:t>
      </w:r>
      <w:r w:rsidRPr="00A15770">
        <w:rPr>
          <w:rFonts w:ascii="Arial" w:eastAsia="Arial" w:hAnsi="Arial" w:cs="Arial"/>
          <w:color w:val="000000" w:themeColor="text1"/>
        </w:rPr>
        <w:t>para el logro de los objetivos planteados, incluso más allá del mismo centro educativo.</w:t>
      </w:r>
    </w:p>
    <w:p w14:paraId="366B7C45" w14:textId="6F29EABE" w:rsidR="006E165F" w:rsidRPr="008A15FC" w:rsidRDefault="006E165F" w:rsidP="002C04D3">
      <w:pPr>
        <w:tabs>
          <w:tab w:val="left" w:pos="567"/>
        </w:tabs>
        <w:ind w:firstLine="567"/>
        <w:rPr>
          <w:rFonts w:ascii="Arial" w:eastAsia="Arial" w:hAnsi="Arial" w:cs="Arial"/>
          <w:color w:val="202124"/>
        </w:rPr>
      </w:pPr>
      <w:r w:rsidRPr="008A15FC">
        <w:rPr>
          <w:rFonts w:ascii="Arial" w:eastAsia="Arial" w:hAnsi="Arial" w:cs="Arial"/>
          <w:color w:val="202124"/>
        </w:rPr>
        <w:t>Otro de los aciertos mencionados tiene que ver con el hecho de poder adaptarse a las demandas del contexto</w:t>
      </w:r>
      <w:r>
        <w:rPr>
          <w:rFonts w:ascii="Arial" w:eastAsia="Arial" w:hAnsi="Arial" w:cs="Arial"/>
          <w:color w:val="202124"/>
        </w:rPr>
        <w:t>. Se</w:t>
      </w:r>
      <w:r w:rsidR="005635AD">
        <w:rPr>
          <w:rFonts w:ascii="Arial" w:eastAsia="Arial" w:hAnsi="Arial" w:cs="Arial"/>
          <w:color w:val="202124"/>
        </w:rPr>
        <w:t xml:space="preserve"> </w:t>
      </w:r>
      <w:r w:rsidRPr="008A15FC">
        <w:rPr>
          <w:rFonts w:ascii="Arial" w:eastAsia="Arial" w:hAnsi="Arial" w:cs="Arial"/>
          <w:color w:val="202124"/>
        </w:rPr>
        <w:t>adecua</w:t>
      </w:r>
      <w:r>
        <w:rPr>
          <w:rFonts w:ascii="Arial" w:eastAsia="Arial" w:hAnsi="Arial" w:cs="Arial"/>
          <w:color w:val="202124"/>
        </w:rPr>
        <w:t>ron</w:t>
      </w:r>
      <w:r w:rsidRPr="008A15FC">
        <w:rPr>
          <w:rFonts w:ascii="Arial" w:eastAsia="Arial" w:hAnsi="Arial" w:cs="Arial"/>
          <w:color w:val="202124"/>
        </w:rPr>
        <w:t xml:space="preserve"> las estrategias y acciones que se realizaban</w:t>
      </w:r>
      <w:r>
        <w:rPr>
          <w:rFonts w:ascii="Arial" w:eastAsia="Arial" w:hAnsi="Arial" w:cs="Arial"/>
          <w:color w:val="202124"/>
        </w:rPr>
        <w:t xml:space="preserve"> presencialmente para desarrollarlas de forma virtual,</w:t>
      </w:r>
      <w:r w:rsidRPr="008A15FC">
        <w:rPr>
          <w:rFonts w:ascii="Arial" w:eastAsia="Arial" w:hAnsi="Arial" w:cs="Arial"/>
          <w:color w:val="202124"/>
        </w:rPr>
        <w:t xml:space="preserve"> </w:t>
      </w:r>
      <w:r>
        <w:rPr>
          <w:rFonts w:ascii="Arial" w:eastAsia="Arial" w:hAnsi="Arial" w:cs="Arial"/>
          <w:color w:val="202124"/>
        </w:rPr>
        <w:t>esto debido a</w:t>
      </w:r>
      <w:r w:rsidR="005635AD">
        <w:rPr>
          <w:rFonts w:ascii="Arial" w:eastAsia="Arial" w:hAnsi="Arial" w:cs="Arial"/>
          <w:color w:val="202124"/>
        </w:rPr>
        <w:t xml:space="preserve"> </w:t>
      </w:r>
      <w:r w:rsidRPr="008A15FC">
        <w:rPr>
          <w:rFonts w:ascii="Arial" w:eastAsia="Arial" w:hAnsi="Arial" w:cs="Arial"/>
          <w:color w:val="202124"/>
        </w:rPr>
        <w:t>la pandemia del COVID 19</w:t>
      </w:r>
      <w:r>
        <w:rPr>
          <w:rFonts w:ascii="Arial" w:eastAsia="Arial" w:hAnsi="Arial" w:cs="Arial"/>
          <w:color w:val="202124"/>
        </w:rPr>
        <w:t>. Se</w:t>
      </w:r>
      <w:r w:rsidRPr="008A15FC">
        <w:rPr>
          <w:rFonts w:ascii="Arial" w:eastAsia="Arial" w:hAnsi="Arial" w:cs="Arial"/>
          <w:color w:val="202124"/>
        </w:rPr>
        <w:t xml:space="preserve"> utiliza</w:t>
      </w:r>
      <w:r>
        <w:rPr>
          <w:rFonts w:ascii="Arial" w:eastAsia="Arial" w:hAnsi="Arial" w:cs="Arial"/>
          <w:color w:val="202124"/>
        </w:rPr>
        <w:t>ron</w:t>
      </w:r>
      <w:r w:rsidRPr="008A15FC">
        <w:rPr>
          <w:rFonts w:ascii="Arial" w:eastAsia="Arial" w:hAnsi="Arial" w:cs="Arial"/>
          <w:color w:val="202124"/>
        </w:rPr>
        <w:t xml:space="preserve"> diferentes herramientas tecnológicas que facilitaron el acceso a la información</w:t>
      </w:r>
      <w:r>
        <w:rPr>
          <w:rFonts w:ascii="Arial" w:eastAsia="Arial" w:hAnsi="Arial" w:cs="Arial"/>
          <w:color w:val="202124"/>
        </w:rPr>
        <w:t>, las cuales estaban</w:t>
      </w:r>
      <w:r w:rsidR="005635AD">
        <w:rPr>
          <w:rFonts w:ascii="Arial" w:eastAsia="Arial" w:hAnsi="Arial" w:cs="Arial"/>
          <w:color w:val="202124"/>
        </w:rPr>
        <w:t xml:space="preserve"> </w:t>
      </w:r>
      <w:r w:rsidRPr="008A15FC">
        <w:rPr>
          <w:rFonts w:ascii="Arial" w:eastAsia="Arial" w:hAnsi="Arial" w:cs="Arial"/>
          <w:color w:val="202124"/>
        </w:rPr>
        <w:t>relacionada</w:t>
      </w:r>
      <w:r>
        <w:rPr>
          <w:rFonts w:ascii="Arial" w:eastAsia="Arial" w:hAnsi="Arial" w:cs="Arial"/>
          <w:color w:val="202124"/>
        </w:rPr>
        <w:t>s</w:t>
      </w:r>
      <w:r w:rsidRPr="008A15FC">
        <w:rPr>
          <w:rFonts w:ascii="Arial" w:eastAsia="Arial" w:hAnsi="Arial" w:cs="Arial"/>
          <w:color w:val="202124"/>
        </w:rPr>
        <w:t xml:space="preserve"> con los CTP, su proceso de admisión y las especialidades técnicas. Muestra de lo anterior es lo señalado por una de las personas profesionales en Orientación, quien afirma </w:t>
      </w:r>
      <w:r w:rsidRPr="008A15FC">
        <w:rPr>
          <w:rFonts w:ascii="Arial" w:eastAsia="Arial" w:hAnsi="Arial" w:cs="Arial"/>
          <w:i/>
          <w:color w:val="202124"/>
        </w:rPr>
        <w:t>“usar la tecnología para el desarrollo del proceso, ampliar el desarrollo de la feria a modalidad virtual y presencial”</w:t>
      </w:r>
      <w:r w:rsidRPr="008A15FC">
        <w:rPr>
          <w:rFonts w:ascii="Arial" w:eastAsia="Arial" w:hAnsi="Arial" w:cs="Arial"/>
          <w:color w:val="202124"/>
        </w:rPr>
        <w:t xml:space="preserve"> (</w:t>
      </w:r>
      <w:r w:rsidRPr="008A15FC">
        <w:rPr>
          <w:rFonts w:ascii="Arial" w:eastAsia="Arial" w:hAnsi="Arial" w:cs="Arial"/>
          <w:i/>
          <w:color w:val="202124"/>
        </w:rPr>
        <w:t>PE4</w:t>
      </w:r>
      <w:r w:rsidRPr="008A15FC">
        <w:rPr>
          <w:rFonts w:ascii="Arial" w:eastAsia="Arial" w:hAnsi="Arial" w:cs="Arial"/>
          <w:color w:val="202124"/>
        </w:rPr>
        <w:t>). Se evidencia en este caso, que frente a un contexto sociolaboral incierto y cambiante, la flexibilidad y la adaptación al cambio son virtudes fundamentales para responder pertinentemente a las exigencias del entorno.</w:t>
      </w:r>
    </w:p>
    <w:p w14:paraId="548B3F87" w14:textId="7850455D" w:rsidR="006E165F" w:rsidRPr="008A15FC" w:rsidRDefault="006E165F" w:rsidP="002C04D3">
      <w:pPr>
        <w:tabs>
          <w:tab w:val="left" w:pos="567"/>
        </w:tabs>
        <w:ind w:firstLine="567"/>
        <w:rPr>
          <w:rFonts w:ascii="Arial" w:eastAsia="Arial" w:hAnsi="Arial" w:cs="Arial"/>
        </w:rPr>
      </w:pPr>
      <w:r w:rsidRPr="008A15FC">
        <w:rPr>
          <w:rFonts w:ascii="Arial" w:eastAsia="Arial" w:hAnsi="Arial" w:cs="Arial"/>
          <w:color w:val="202124"/>
        </w:rPr>
        <w:t xml:space="preserve">Respecto a las limitaciones señaladas por la población participante </w:t>
      </w:r>
      <w:r w:rsidRPr="008A15FC">
        <w:rPr>
          <w:rFonts w:ascii="Arial" w:eastAsia="Arial" w:hAnsi="Arial" w:cs="Arial"/>
        </w:rPr>
        <w:t>en el acompañamiento que se da al grupo de estudiantes en los CTP,</w:t>
      </w:r>
      <w:r w:rsidRPr="008A15FC">
        <w:rPr>
          <w:rFonts w:ascii="Arial" w:eastAsia="Arial" w:hAnsi="Arial" w:cs="Arial"/>
          <w:color w:val="202124"/>
        </w:rPr>
        <w:t xml:space="preserve"> es posible agruparla en dos tipos: las relacionadas con la </w:t>
      </w:r>
      <w:r>
        <w:rPr>
          <w:rFonts w:ascii="Arial" w:eastAsia="Arial" w:hAnsi="Arial" w:cs="Arial"/>
          <w:color w:val="202124"/>
        </w:rPr>
        <w:t>Or</w:t>
      </w:r>
      <w:r w:rsidRPr="008A15FC">
        <w:rPr>
          <w:rFonts w:ascii="Arial" w:eastAsia="Arial" w:hAnsi="Arial" w:cs="Arial"/>
          <w:color w:val="202124"/>
        </w:rPr>
        <w:t>ientación Vocacional recibida previamente por el estudiantado ante la toma de decisiones a la que se enfrenta en séptimo año (realizar sus estudios secundarios en una institución académica o técnica) y en noveno (continuar en una institución académica o técnica y seleccionar la especialidad) y aquellas relacionadas con la gestión administrativa que implica el desarrollo de las diferentes estrategias.</w:t>
      </w:r>
      <w:r>
        <w:rPr>
          <w:rFonts w:ascii="Arial" w:eastAsia="Arial" w:hAnsi="Arial" w:cs="Arial"/>
          <w:color w:val="202124"/>
        </w:rPr>
        <w:t xml:space="preserve"> </w:t>
      </w:r>
      <w:r w:rsidRPr="008A15FC">
        <w:rPr>
          <w:rFonts w:ascii="Arial" w:eastAsia="Arial" w:hAnsi="Arial" w:cs="Arial"/>
          <w:color w:val="202124"/>
        </w:rPr>
        <w:t xml:space="preserve">En relación con las primeras, es posible observar, de acuerdo </w:t>
      </w:r>
      <w:r>
        <w:rPr>
          <w:rFonts w:ascii="Arial" w:eastAsia="Arial" w:hAnsi="Arial" w:cs="Arial"/>
          <w:color w:val="202124"/>
        </w:rPr>
        <w:t>con</w:t>
      </w:r>
      <w:r w:rsidRPr="008A15FC">
        <w:rPr>
          <w:rFonts w:ascii="Arial" w:eastAsia="Arial" w:hAnsi="Arial" w:cs="Arial"/>
          <w:color w:val="202124"/>
        </w:rPr>
        <w:t xml:space="preserve"> lo aportado por las personas profesionales en Orientación consultadas, </w:t>
      </w:r>
      <w:r>
        <w:rPr>
          <w:rFonts w:ascii="Arial" w:eastAsia="Arial" w:hAnsi="Arial" w:cs="Arial"/>
          <w:color w:val="202124"/>
        </w:rPr>
        <w:t xml:space="preserve">que se </w:t>
      </w:r>
      <w:r w:rsidRPr="008A15FC">
        <w:rPr>
          <w:rFonts w:ascii="Arial" w:eastAsia="Arial" w:hAnsi="Arial" w:cs="Arial"/>
          <w:color w:val="202124"/>
        </w:rPr>
        <w:t>suelen presentar en los colegios que reciben</w:t>
      </w:r>
      <w:r w:rsidR="005635AD">
        <w:rPr>
          <w:rFonts w:ascii="Arial" w:eastAsia="Arial" w:hAnsi="Arial" w:cs="Arial"/>
          <w:color w:val="202124"/>
        </w:rPr>
        <w:t xml:space="preserve"> </w:t>
      </w:r>
      <w:r w:rsidRPr="008A15FC">
        <w:rPr>
          <w:rFonts w:ascii="Arial" w:eastAsia="Arial" w:hAnsi="Arial" w:cs="Arial"/>
          <w:color w:val="202124"/>
        </w:rPr>
        <w:t>estudiantes en décimo año</w:t>
      </w:r>
      <w:r>
        <w:rPr>
          <w:rFonts w:ascii="Arial" w:eastAsia="Arial" w:hAnsi="Arial" w:cs="Arial"/>
          <w:color w:val="202124"/>
        </w:rPr>
        <w:t>;</w:t>
      </w:r>
      <w:r w:rsidR="005635AD">
        <w:rPr>
          <w:rFonts w:ascii="Arial" w:eastAsia="Arial" w:hAnsi="Arial" w:cs="Arial"/>
          <w:color w:val="202124"/>
        </w:rPr>
        <w:t xml:space="preserve"> </w:t>
      </w:r>
      <w:r w:rsidRPr="008A15FC">
        <w:rPr>
          <w:rFonts w:ascii="Arial" w:eastAsia="Arial" w:hAnsi="Arial" w:cs="Arial"/>
          <w:color w:val="202124"/>
        </w:rPr>
        <w:t>de acuerdo</w:t>
      </w:r>
      <w:r w:rsidR="005635AD">
        <w:rPr>
          <w:rFonts w:ascii="Arial" w:eastAsia="Arial" w:hAnsi="Arial" w:cs="Arial"/>
          <w:color w:val="202124"/>
        </w:rPr>
        <w:t xml:space="preserve"> </w:t>
      </w:r>
      <w:r>
        <w:rPr>
          <w:rFonts w:ascii="Arial" w:eastAsia="Arial" w:hAnsi="Arial" w:cs="Arial"/>
          <w:color w:val="202124"/>
        </w:rPr>
        <w:t xml:space="preserve">con </w:t>
      </w:r>
      <w:r w:rsidRPr="008A15FC">
        <w:rPr>
          <w:rFonts w:ascii="Arial" w:eastAsia="Arial" w:hAnsi="Arial" w:cs="Arial"/>
          <w:color w:val="202124"/>
        </w:rPr>
        <w:t>su opinión, al parecer no se prepara al estudiantado de colegios académicos para la transición a un colegio técnico, ni para la elección de una especialidad, lo cual puede propiciar que la toma de decisiones se realice con poca claridad o sin la información necesaria, tal y como</w:t>
      </w:r>
      <w:r w:rsidR="005635AD">
        <w:rPr>
          <w:rFonts w:ascii="Arial" w:eastAsia="Arial" w:hAnsi="Arial" w:cs="Arial"/>
          <w:color w:val="202124"/>
        </w:rPr>
        <w:t xml:space="preserve"> </w:t>
      </w:r>
      <w:r w:rsidRPr="008A15FC">
        <w:rPr>
          <w:rFonts w:ascii="Arial" w:eastAsia="Arial" w:hAnsi="Arial" w:cs="Arial"/>
          <w:color w:val="202124"/>
        </w:rPr>
        <w:t>lo afirma</w:t>
      </w:r>
      <w:r>
        <w:rPr>
          <w:rFonts w:ascii="Arial" w:eastAsia="Arial" w:hAnsi="Arial" w:cs="Arial"/>
          <w:color w:val="202124"/>
        </w:rPr>
        <w:t>n</w:t>
      </w:r>
      <w:r w:rsidR="005635AD">
        <w:rPr>
          <w:rFonts w:ascii="Arial" w:eastAsia="Arial" w:hAnsi="Arial" w:cs="Arial"/>
          <w:color w:val="202124"/>
        </w:rPr>
        <w:t xml:space="preserve"> </w:t>
      </w:r>
      <w:r w:rsidRPr="008A15FC">
        <w:rPr>
          <w:rFonts w:ascii="Arial" w:eastAsia="Arial" w:hAnsi="Arial" w:cs="Arial"/>
          <w:i/>
          <w:color w:val="202124"/>
        </w:rPr>
        <w:t xml:space="preserve">PE4 </w:t>
      </w:r>
      <w:r w:rsidRPr="008A15FC">
        <w:rPr>
          <w:rFonts w:ascii="Arial" w:eastAsia="Arial" w:hAnsi="Arial" w:cs="Arial"/>
          <w:color w:val="202124"/>
        </w:rPr>
        <w:t xml:space="preserve">y </w:t>
      </w:r>
      <w:r w:rsidRPr="008A15FC">
        <w:rPr>
          <w:rFonts w:ascii="Arial" w:eastAsia="Arial" w:hAnsi="Arial" w:cs="Arial"/>
          <w:i/>
          <w:color w:val="202124"/>
        </w:rPr>
        <w:t>PE5</w:t>
      </w:r>
      <w:r w:rsidRPr="008A15FC">
        <w:rPr>
          <w:rFonts w:ascii="Arial" w:eastAsia="Arial" w:hAnsi="Arial" w:cs="Arial"/>
          <w:color w:val="202124"/>
        </w:rPr>
        <w:t>:</w:t>
      </w:r>
    </w:p>
    <w:p w14:paraId="7D10FD6C" w14:textId="77777777" w:rsidR="006E165F" w:rsidRPr="008A15FC" w:rsidRDefault="006E165F" w:rsidP="002C04D3">
      <w:pPr>
        <w:ind w:left="567"/>
        <w:rPr>
          <w:rFonts w:ascii="Arial" w:eastAsia="Arial" w:hAnsi="Arial" w:cs="Arial"/>
          <w:color w:val="202124"/>
        </w:rPr>
      </w:pPr>
      <w:r w:rsidRPr="008A15FC">
        <w:rPr>
          <w:rFonts w:ascii="Arial" w:eastAsia="Arial" w:hAnsi="Arial" w:cs="Arial"/>
          <w:i/>
          <w:color w:val="202124"/>
        </w:rPr>
        <w:t>Al ser un colegio Vocacional, los estudiantes muchas veces se reciben sin haber realizado un proceso vocacional, y eligen por influencia de la familia o solo por el nombre de la especialidad</w:t>
      </w:r>
      <w:r w:rsidRPr="008A15FC">
        <w:rPr>
          <w:rFonts w:ascii="Arial" w:eastAsia="Arial" w:hAnsi="Arial" w:cs="Arial"/>
          <w:color w:val="202124"/>
        </w:rPr>
        <w:t>. (</w:t>
      </w:r>
      <w:r w:rsidRPr="008A15FC">
        <w:rPr>
          <w:rFonts w:ascii="Arial" w:eastAsia="Arial" w:hAnsi="Arial" w:cs="Arial"/>
          <w:i/>
          <w:color w:val="202124"/>
        </w:rPr>
        <w:t>PE4</w:t>
      </w:r>
      <w:r w:rsidRPr="008A15FC">
        <w:rPr>
          <w:rFonts w:ascii="Arial" w:eastAsia="Arial" w:hAnsi="Arial" w:cs="Arial"/>
          <w:color w:val="202124"/>
        </w:rPr>
        <w:t xml:space="preserve">) </w:t>
      </w:r>
    </w:p>
    <w:p w14:paraId="0FD72135" w14:textId="77777777" w:rsidR="006E165F" w:rsidRPr="001767DD" w:rsidRDefault="006E165F" w:rsidP="002C04D3">
      <w:pPr>
        <w:ind w:left="567"/>
        <w:rPr>
          <w:rFonts w:ascii="Arial" w:eastAsia="Arial" w:hAnsi="Arial" w:cs="Arial"/>
          <w:i/>
          <w:color w:val="202124"/>
        </w:rPr>
      </w:pPr>
      <w:r w:rsidRPr="008A15FC">
        <w:rPr>
          <w:rFonts w:ascii="Arial" w:eastAsia="Arial" w:hAnsi="Arial" w:cs="Arial"/>
          <w:i/>
          <w:color w:val="202124"/>
        </w:rPr>
        <w:t xml:space="preserve"> En el último año todo va muy rápido y la población estudiantil ha estado presentando mucho desinterés por el estudio, algunos realizan traslados para un colegio académico, sin ver la importancia de sacar un técnico medio. (PE5) </w:t>
      </w:r>
    </w:p>
    <w:p w14:paraId="6BCA4AA1" w14:textId="77777777" w:rsidR="002C04D3" w:rsidRDefault="002C04D3" w:rsidP="005635AD">
      <w:pPr>
        <w:tabs>
          <w:tab w:val="left" w:pos="567"/>
        </w:tabs>
        <w:ind w:firstLine="720"/>
        <w:rPr>
          <w:rFonts w:ascii="Arial" w:eastAsia="Arial" w:hAnsi="Arial" w:cs="Arial"/>
        </w:rPr>
      </w:pPr>
    </w:p>
    <w:p w14:paraId="4B21A33A" w14:textId="4756E635" w:rsidR="006E165F" w:rsidRPr="008A15FC" w:rsidRDefault="006E165F" w:rsidP="002C04D3">
      <w:pPr>
        <w:tabs>
          <w:tab w:val="left" w:pos="567"/>
        </w:tabs>
        <w:ind w:firstLine="567"/>
        <w:rPr>
          <w:rFonts w:ascii="Arial" w:eastAsia="Arial" w:hAnsi="Arial" w:cs="Arial"/>
        </w:rPr>
      </w:pPr>
      <w:r w:rsidRPr="008A15FC">
        <w:rPr>
          <w:rFonts w:ascii="Arial" w:eastAsia="Arial" w:hAnsi="Arial" w:cs="Arial"/>
        </w:rPr>
        <w:t xml:space="preserve">De acuerdo con lo anterior, es posible señalar la importancia que tienen las lecciones de Orientación, ya que se convierten en un espacio en </w:t>
      </w:r>
      <w:r>
        <w:rPr>
          <w:rFonts w:ascii="Arial" w:eastAsia="Arial" w:hAnsi="Arial" w:cs="Arial"/>
        </w:rPr>
        <w:t>donde</w:t>
      </w:r>
      <w:r w:rsidRPr="008A15FC">
        <w:rPr>
          <w:rFonts w:ascii="Arial" w:eastAsia="Arial" w:hAnsi="Arial" w:cs="Arial"/>
        </w:rPr>
        <w:t xml:space="preserve"> se pueden retomar diferentes estrategias que faciliten la exploración de los intereses, habilidades, valores, motivaciones y oportunidades educativas que tiene la población estudiantil con miras a la posibilidad de continuar sus estudios en la EFTP</w:t>
      </w:r>
      <w:r w:rsidRPr="00DE2721">
        <w:rPr>
          <w:rFonts w:ascii="Arial" w:eastAsia="Arial" w:hAnsi="Arial" w:cs="Arial"/>
          <w:color w:val="000000" w:themeColor="text1"/>
        </w:rPr>
        <w:t xml:space="preserve">. Los espacios de Orientación tienen diversas ventajas que es importante retomar y que pueden prevenir desaciertos en la elección vocacional, como por ejemplo las que cita Arguedas (2015, p.78): </w:t>
      </w:r>
      <w:r>
        <w:rPr>
          <w:rFonts w:ascii="Arial" w:eastAsia="Arial" w:hAnsi="Arial" w:cs="Arial"/>
          <w:color w:val="000000" w:themeColor="text1"/>
        </w:rPr>
        <w:t>“</w:t>
      </w:r>
      <w:r w:rsidRPr="00DE2721">
        <w:rPr>
          <w:rFonts w:ascii="Arial" w:eastAsia="Arial" w:hAnsi="Arial" w:cs="Arial"/>
          <w:color w:val="000000" w:themeColor="text1"/>
        </w:rPr>
        <w:t>clarificación y fortalecimiento de las manifestaciones de sentido de propósito, el desarrollo de una filosofía de vida que guíe la vivencia diaria, la reflexión y el pensamiento crítico y la búsqueda creativa de alternativas</w:t>
      </w:r>
      <w:r>
        <w:rPr>
          <w:rFonts w:ascii="Arial" w:eastAsia="Arial" w:hAnsi="Arial" w:cs="Arial"/>
          <w:color w:val="000000" w:themeColor="text1"/>
        </w:rPr>
        <w:t>”</w:t>
      </w:r>
      <w:r w:rsidRPr="00DE2721">
        <w:rPr>
          <w:rFonts w:ascii="Arial" w:eastAsia="Arial" w:hAnsi="Arial" w:cs="Arial"/>
          <w:color w:val="000000" w:themeColor="text1"/>
        </w:rPr>
        <w:t>.</w:t>
      </w:r>
    </w:p>
    <w:p w14:paraId="647FD204" w14:textId="2280165F" w:rsidR="006E165F" w:rsidRPr="008A15FC" w:rsidRDefault="006E165F" w:rsidP="002C04D3">
      <w:pPr>
        <w:tabs>
          <w:tab w:val="left" w:pos="567"/>
        </w:tabs>
        <w:ind w:firstLine="567"/>
        <w:rPr>
          <w:rFonts w:ascii="Arial" w:eastAsia="Arial" w:hAnsi="Arial" w:cs="Arial"/>
        </w:rPr>
      </w:pPr>
      <w:r w:rsidRPr="008A15FC">
        <w:rPr>
          <w:rFonts w:ascii="Arial" w:eastAsia="Arial" w:hAnsi="Arial" w:cs="Arial"/>
        </w:rPr>
        <w:t xml:space="preserve">De igual manera, autoras como Ureña y Barboza (2015) señalan la importancia de la Orientación Vocacional, </w:t>
      </w:r>
      <w:r>
        <w:rPr>
          <w:rFonts w:ascii="Arial" w:eastAsia="Arial" w:hAnsi="Arial" w:cs="Arial"/>
        </w:rPr>
        <w:t>pues</w:t>
      </w:r>
      <w:r w:rsidRPr="008A15FC">
        <w:rPr>
          <w:rFonts w:ascii="Arial" w:eastAsia="Arial" w:hAnsi="Arial" w:cs="Arial"/>
        </w:rPr>
        <w:t xml:space="preserve"> supone </w:t>
      </w:r>
      <w:proofErr w:type="gramStart"/>
      <w:r w:rsidRPr="008A15FC">
        <w:rPr>
          <w:rFonts w:ascii="Arial" w:eastAsia="Arial" w:hAnsi="Arial" w:cs="Arial"/>
        </w:rPr>
        <w:t>que</w:t>
      </w:r>
      <w:proofErr w:type="gramEnd"/>
      <w:r w:rsidRPr="008A15FC">
        <w:rPr>
          <w:rFonts w:ascii="Arial" w:eastAsia="Arial" w:hAnsi="Arial" w:cs="Arial"/>
        </w:rPr>
        <w:t xml:space="preserve"> para elegir un trabajo</w:t>
      </w:r>
      <w:r>
        <w:rPr>
          <w:rFonts w:ascii="Arial" w:eastAsia="Arial" w:hAnsi="Arial" w:cs="Arial"/>
        </w:rPr>
        <w:t>, las personas</w:t>
      </w:r>
      <w:r w:rsidRPr="008A15FC">
        <w:rPr>
          <w:rFonts w:ascii="Arial" w:eastAsia="Arial" w:hAnsi="Arial" w:cs="Arial"/>
        </w:rPr>
        <w:t xml:space="preserve"> deben de hacerlo a partir de un proceso de análisis de sus aspectos personales y contextuales, </w:t>
      </w:r>
      <w:r>
        <w:rPr>
          <w:rFonts w:ascii="Arial" w:eastAsia="Arial" w:hAnsi="Arial" w:cs="Arial"/>
        </w:rPr>
        <w:t xml:space="preserve">el cual debe ser </w:t>
      </w:r>
      <w:r w:rsidRPr="008A15FC">
        <w:rPr>
          <w:rFonts w:ascii="Arial" w:eastAsia="Arial" w:hAnsi="Arial" w:cs="Arial"/>
        </w:rPr>
        <w:t>facilitado por profesionales de Orientación, “quienes por su formación tienen las herramientas para favorecer la reflexión que se requiere para la toma de decisiones vocacionales, por lo trascendental de estas” (p.</w:t>
      </w:r>
      <w:r w:rsidR="0013122A">
        <w:rPr>
          <w:rFonts w:ascii="Arial" w:eastAsia="Arial" w:hAnsi="Arial" w:cs="Arial"/>
        </w:rPr>
        <w:t xml:space="preserve"> </w:t>
      </w:r>
      <w:r w:rsidRPr="008A15FC">
        <w:rPr>
          <w:rFonts w:ascii="Arial" w:eastAsia="Arial" w:hAnsi="Arial" w:cs="Arial"/>
        </w:rPr>
        <w:t>4). En el caso del contexto del MEP</w:t>
      </w:r>
      <w:r>
        <w:rPr>
          <w:rFonts w:ascii="Arial" w:eastAsia="Arial" w:hAnsi="Arial" w:cs="Arial"/>
        </w:rPr>
        <w:t>,</w:t>
      </w:r>
      <w:r w:rsidRPr="008A15FC">
        <w:rPr>
          <w:rFonts w:ascii="Arial" w:eastAsia="Arial" w:hAnsi="Arial" w:cs="Arial"/>
        </w:rPr>
        <w:t xml:space="preserve"> el acompañamiento que realizan las personas profesionales en Orientación se sustenta en la Ley Fundamental de Educación, como se indicó anteriormente.</w:t>
      </w:r>
    </w:p>
    <w:p w14:paraId="16A8DD84" w14:textId="77777777" w:rsidR="006E165F" w:rsidRPr="008A15FC" w:rsidRDefault="006E165F" w:rsidP="002C04D3">
      <w:pPr>
        <w:tabs>
          <w:tab w:val="left" w:pos="567"/>
        </w:tabs>
        <w:ind w:firstLine="567"/>
        <w:rPr>
          <w:rFonts w:ascii="Arial" w:eastAsia="Arial" w:hAnsi="Arial" w:cs="Arial"/>
        </w:rPr>
      </w:pPr>
      <w:r w:rsidRPr="008A15FC">
        <w:rPr>
          <w:rFonts w:ascii="Arial" w:eastAsia="Arial" w:hAnsi="Arial" w:cs="Arial"/>
          <w:color w:val="202124"/>
        </w:rPr>
        <w:t>Por otro lado, en cuanto a las limitaciones relacionadas con la gestión administrativa</w:t>
      </w:r>
      <w:r>
        <w:rPr>
          <w:rFonts w:ascii="Arial" w:eastAsia="Arial" w:hAnsi="Arial" w:cs="Arial"/>
          <w:color w:val="202124"/>
        </w:rPr>
        <w:t>, la cual</w:t>
      </w:r>
      <w:r w:rsidRPr="008A15FC">
        <w:rPr>
          <w:rFonts w:ascii="Arial" w:eastAsia="Arial" w:hAnsi="Arial" w:cs="Arial"/>
          <w:color w:val="202124"/>
        </w:rPr>
        <w:t xml:space="preserve"> implica el desarrollo de las diferentes estrategias, las personas orientadoras participantes en el estudio señalan que desearían contar con más tiempo para poder realizar el acompañamiento vocacional requerido por la población estudiantil y que de esta manera pueda realizar su elección de una institución y una especialidad técnica con más insumos. Lo anterior puede evidenciarse en lo que indican </w:t>
      </w:r>
      <w:r w:rsidRPr="008A15FC">
        <w:rPr>
          <w:rFonts w:ascii="Arial" w:eastAsia="Arial" w:hAnsi="Arial" w:cs="Arial"/>
          <w:i/>
          <w:color w:val="202124"/>
        </w:rPr>
        <w:t xml:space="preserve">PE6 y PE1: </w:t>
      </w:r>
    </w:p>
    <w:p w14:paraId="6746C04E" w14:textId="77777777" w:rsidR="006E165F" w:rsidRPr="008A15FC" w:rsidRDefault="006E165F" w:rsidP="002C04D3">
      <w:pPr>
        <w:tabs>
          <w:tab w:val="left" w:pos="567"/>
        </w:tabs>
        <w:ind w:left="567"/>
        <w:rPr>
          <w:rFonts w:ascii="Arial" w:eastAsia="Arial" w:hAnsi="Arial" w:cs="Arial"/>
        </w:rPr>
      </w:pPr>
      <w:r w:rsidRPr="008A15FC">
        <w:rPr>
          <w:rFonts w:ascii="Arial" w:eastAsia="Arial" w:hAnsi="Arial" w:cs="Arial"/>
          <w:i/>
          <w:color w:val="202124"/>
        </w:rPr>
        <w:t xml:space="preserve">Necesito más tiempo y espacio para poder desarrollar procesos con ellos. (PE6) </w:t>
      </w:r>
    </w:p>
    <w:p w14:paraId="204C68BF" w14:textId="77777777" w:rsidR="006E165F" w:rsidRPr="008A15FC" w:rsidRDefault="006E165F" w:rsidP="002C04D3">
      <w:pPr>
        <w:tabs>
          <w:tab w:val="left" w:pos="567"/>
        </w:tabs>
        <w:ind w:left="567"/>
        <w:rPr>
          <w:rFonts w:ascii="Arial" w:eastAsia="Arial" w:hAnsi="Arial" w:cs="Arial"/>
        </w:rPr>
      </w:pPr>
      <w:r w:rsidRPr="008A15FC">
        <w:rPr>
          <w:rFonts w:ascii="Arial" w:eastAsia="Arial" w:hAnsi="Arial" w:cs="Arial"/>
          <w:i/>
          <w:color w:val="202124"/>
        </w:rPr>
        <w:t xml:space="preserve">Quisiera contar con más tiempo para el desarrollo de los procesos programados. (PE1) </w:t>
      </w:r>
    </w:p>
    <w:p w14:paraId="0291B878" w14:textId="77777777" w:rsidR="002C04D3" w:rsidRDefault="002C04D3" w:rsidP="005635AD">
      <w:pPr>
        <w:tabs>
          <w:tab w:val="left" w:pos="567"/>
        </w:tabs>
        <w:ind w:firstLine="720"/>
        <w:rPr>
          <w:rFonts w:ascii="Arial" w:eastAsia="Arial" w:hAnsi="Arial" w:cs="Arial"/>
          <w:color w:val="202124"/>
        </w:rPr>
      </w:pPr>
    </w:p>
    <w:p w14:paraId="2E5B3D42" w14:textId="63244C58" w:rsidR="006E165F" w:rsidRPr="008A15FC" w:rsidRDefault="006E165F" w:rsidP="002C04D3">
      <w:pPr>
        <w:tabs>
          <w:tab w:val="left" w:pos="567"/>
        </w:tabs>
        <w:ind w:firstLine="567"/>
        <w:rPr>
          <w:rFonts w:ascii="Arial" w:eastAsia="Arial" w:hAnsi="Arial" w:cs="Arial"/>
          <w:i/>
          <w:color w:val="202124"/>
        </w:rPr>
      </w:pPr>
      <w:r w:rsidRPr="008A15FC">
        <w:rPr>
          <w:rFonts w:ascii="Arial" w:eastAsia="Arial" w:hAnsi="Arial" w:cs="Arial"/>
          <w:color w:val="202124"/>
        </w:rPr>
        <w:t>Las personas entrevistadas agregan que existen decisiones administrativas que no facilitan un acompañamiento más acorde con las necesidades del estudiantado, se priorizan otros aspectos como</w:t>
      </w:r>
      <w:r w:rsidR="005635AD">
        <w:rPr>
          <w:rFonts w:ascii="Arial" w:eastAsia="Arial" w:hAnsi="Arial" w:cs="Arial"/>
          <w:color w:val="202124"/>
        </w:rPr>
        <w:t xml:space="preserve"> </w:t>
      </w:r>
      <w:r w:rsidRPr="008A15FC">
        <w:rPr>
          <w:rFonts w:ascii="Arial" w:eastAsia="Arial" w:hAnsi="Arial" w:cs="Arial"/>
          <w:color w:val="202124"/>
        </w:rPr>
        <w:t>limita</w:t>
      </w:r>
      <w:r>
        <w:rPr>
          <w:rFonts w:ascii="Arial" w:eastAsia="Arial" w:hAnsi="Arial" w:cs="Arial"/>
          <w:color w:val="202124"/>
        </w:rPr>
        <w:t>r</w:t>
      </w:r>
      <w:r w:rsidRPr="008A15FC">
        <w:rPr>
          <w:rFonts w:ascii="Arial" w:eastAsia="Arial" w:hAnsi="Arial" w:cs="Arial"/>
          <w:color w:val="202124"/>
        </w:rPr>
        <w:t xml:space="preserve"> la posibilidad de cambiar de especialidad una vez que se elige una, tal y como lo señalan </w:t>
      </w:r>
      <w:r w:rsidRPr="008A15FC">
        <w:rPr>
          <w:rFonts w:ascii="Arial" w:eastAsia="Arial" w:hAnsi="Arial" w:cs="Arial"/>
          <w:i/>
          <w:color w:val="202124"/>
        </w:rPr>
        <w:t>PE2 y PE3</w:t>
      </w:r>
      <w:r>
        <w:rPr>
          <w:rFonts w:ascii="Arial" w:eastAsia="Arial" w:hAnsi="Arial" w:cs="Arial"/>
          <w:i/>
          <w:color w:val="202124"/>
        </w:rPr>
        <w:t>:</w:t>
      </w:r>
    </w:p>
    <w:p w14:paraId="7D49C698" w14:textId="77777777" w:rsidR="006E165F" w:rsidRPr="008A15FC" w:rsidRDefault="006E165F" w:rsidP="002C04D3">
      <w:pPr>
        <w:tabs>
          <w:tab w:val="left" w:pos="567"/>
        </w:tabs>
        <w:ind w:left="567"/>
        <w:rPr>
          <w:rFonts w:ascii="Arial" w:eastAsia="Arial" w:hAnsi="Arial" w:cs="Arial"/>
          <w:i/>
          <w:color w:val="202124"/>
        </w:rPr>
      </w:pPr>
      <w:r w:rsidRPr="008A15FC">
        <w:rPr>
          <w:rFonts w:ascii="Arial" w:eastAsia="Arial" w:hAnsi="Arial" w:cs="Arial"/>
          <w:i/>
          <w:color w:val="202124"/>
        </w:rPr>
        <w:t>Intereses administrativos, sin tomar en cuenta la población y sus demandas. (PE2)</w:t>
      </w:r>
    </w:p>
    <w:p w14:paraId="1254A936" w14:textId="77777777" w:rsidR="006E165F" w:rsidRPr="008A15FC" w:rsidRDefault="006E165F" w:rsidP="002C04D3">
      <w:pPr>
        <w:tabs>
          <w:tab w:val="left" w:pos="567"/>
        </w:tabs>
        <w:ind w:left="567"/>
        <w:rPr>
          <w:rFonts w:ascii="Arial" w:eastAsia="Arial" w:hAnsi="Arial" w:cs="Arial"/>
        </w:rPr>
      </w:pPr>
      <w:r w:rsidRPr="008A15FC">
        <w:rPr>
          <w:rFonts w:ascii="Arial" w:eastAsia="Arial" w:hAnsi="Arial" w:cs="Arial"/>
          <w:i/>
          <w:color w:val="202124"/>
        </w:rPr>
        <w:t>Los estudiantes solamente pueden realizar el proceso de admisión en una sola especialidad…Algunas especialidades presentan una demanda muy baja por lo tanto no existe un adecuado proceso de selección. (PE3)</w:t>
      </w:r>
    </w:p>
    <w:p w14:paraId="54EC36FC" w14:textId="77777777" w:rsidR="006E165F" w:rsidRPr="008A15FC" w:rsidRDefault="006E165F" w:rsidP="005635AD">
      <w:pPr>
        <w:tabs>
          <w:tab w:val="left" w:pos="567"/>
        </w:tabs>
        <w:ind w:firstLine="720"/>
        <w:rPr>
          <w:rFonts w:ascii="Arial" w:eastAsia="Arial" w:hAnsi="Arial" w:cs="Arial"/>
          <w:color w:val="202124"/>
        </w:rPr>
      </w:pPr>
    </w:p>
    <w:p w14:paraId="05064E7F" w14:textId="35999F8C" w:rsidR="006E165F" w:rsidRPr="008A15FC" w:rsidRDefault="006E165F" w:rsidP="002C04D3">
      <w:pPr>
        <w:tabs>
          <w:tab w:val="left" w:pos="567"/>
        </w:tabs>
        <w:ind w:firstLine="567"/>
        <w:rPr>
          <w:rFonts w:ascii="Arial" w:eastAsia="Arial" w:hAnsi="Arial" w:cs="Arial"/>
          <w:color w:val="202124"/>
        </w:rPr>
      </w:pPr>
      <w:r w:rsidRPr="008A15FC">
        <w:rPr>
          <w:rFonts w:ascii="Arial" w:eastAsia="Arial" w:hAnsi="Arial" w:cs="Arial"/>
          <w:color w:val="202124"/>
        </w:rPr>
        <w:t>Se menciona</w:t>
      </w:r>
      <w:r>
        <w:rPr>
          <w:rFonts w:ascii="Arial" w:eastAsia="Arial" w:hAnsi="Arial" w:cs="Arial"/>
          <w:color w:val="202124"/>
        </w:rPr>
        <w:t>,</w:t>
      </w:r>
      <w:r w:rsidRPr="008A15FC">
        <w:rPr>
          <w:rFonts w:ascii="Arial" w:eastAsia="Arial" w:hAnsi="Arial" w:cs="Arial"/>
          <w:color w:val="202124"/>
        </w:rPr>
        <w:t xml:space="preserve"> además</w:t>
      </w:r>
      <w:r>
        <w:rPr>
          <w:rFonts w:ascii="Arial" w:eastAsia="Arial" w:hAnsi="Arial" w:cs="Arial"/>
          <w:color w:val="202124"/>
        </w:rPr>
        <w:t>,</w:t>
      </w:r>
      <w:r w:rsidRPr="008A15FC">
        <w:rPr>
          <w:rFonts w:ascii="Arial" w:eastAsia="Arial" w:hAnsi="Arial" w:cs="Arial"/>
          <w:color w:val="202124"/>
        </w:rPr>
        <w:t xml:space="preserve"> la importancia de que los procesos de Orientación Vocacional cuenten con mayores espacios para cumplir sus objetivos, y la necesidad de establecer una planificación administrativa en el centro educativo</w:t>
      </w:r>
      <w:r>
        <w:rPr>
          <w:rFonts w:ascii="Arial" w:eastAsia="Arial" w:hAnsi="Arial" w:cs="Arial"/>
          <w:color w:val="202124"/>
        </w:rPr>
        <w:t>, la cual</w:t>
      </w:r>
      <w:r w:rsidR="005635AD">
        <w:rPr>
          <w:rFonts w:ascii="Arial" w:eastAsia="Arial" w:hAnsi="Arial" w:cs="Arial"/>
          <w:color w:val="202124"/>
        </w:rPr>
        <w:t xml:space="preserve"> </w:t>
      </w:r>
      <w:r w:rsidRPr="008A15FC">
        <w:rPr>
          <w:rFonts w:ascii="Arial" w:eastAsia="Arial" w:hAnsi="Arial" w:cs="Arial"/>
          <w:color w:val="202124"/>
        </w:rPr>
        <w:t>retome las necesidades de la población estudiantil que se encuentra en proceso de transición a la EFTP.</w:t>
      </w:r>
      <w:r w:rsidR="005635AD">
        <w:rPr>
          <w:rFonts w:ascii="Arial" w:eastAsia="Arial" w:hAnsi="Arial" w:cs="Arial"/>
          <w:color w:val="202124"/>
        </w:rPr>
        <w:t xml:space="preserve"> </w:t>
      </w:r>
      <w:r w:rsidRPr="008A15FC">
        <w:rPr>
          <w:rFonts w:ascii="Arial" w:eastAsia="Arial" w:hAnsi="Arial" w:cs="Arial"/>
          <w:color w:val="202124"/>
        </w:rPr>
        <w:t xml:space="preserve">Lo anterior supone un trabajo conjunto entre el Departamento de Orientación y la Dirección de la institución, en procura de atender el desarrollo vocacional del estudiantado de manera oportuna y pertinente. </w:t>
      </w:r>
    </w:p>
    <w:p w14:paraId="5DFE15A8" w14:textId="77777777" w:rsidR="006E165F" w:rsidRPr="008A15FC" w:rsidRDefault="006E165F" w:rsidP="002C04D3">
      <w:pPr>
        <w:tabs>
          <w:tab w:val="left" w:pos="567"/>
        </w:tabs>
        <w:ind w:firstLine="567"/>
        <w:rPr>
          <w:rFonts w:ascii="Arial" w:eastAsia="Arial" w:hAnsi="Arial" w:cs="Arial"/>
          <w:color w:val="202124"/>
        </w:rPr>
      </w:pPr>
      <w:r w:rsidRPr="008A15FC">
        <w:rPr>
          <w:rFonts w:ascii="Arial" w:eastAsia="Arial" w:hAnsi="Arial" w:cs="Arial"/>
          <w:color w:val="202124"/>
        </w:rPr>
        <w:t xml:space="preserve">Ahora bien, al retomar tanto los aciertos como las limitaciones en los procesos de acompañamiento profesional por parte del grupo de </w:t>
      </w:r>
      <w:proofErr w:type="gramStart"/>
      <w:r w:rsidRPr="008A15FC">
        <w:rPr>
          <w:rFonts w:ascii="Arial" w:eastAsia="Arial" w:hAnsi="Arial" w:cs="Arial"/>
          <w:color w:val="202124"/>
        </w:rPr>
        <w:t>orientadoras y orientadores</w:t>
      </w:r>
      <w:proofErr w:type="gramEnd"/>
      <w:r w:rsidRPr="008A15FC">
        <w:rPr>
          <w:rFonts w:ascii="Arial" w:eastAsia="Arial" w:hAnsi="Arial" w:cs="Arial"/>
          <w:color w:val="202124"/>
        </w:rPr>
        <w:t>, se desprende de ello una serie de consideraciones necesarias para dar una respuesta oportuna al estudiantado de la EFTP</w:t>
      </w:r>
      <w:r>
        <w:rPr>
          <w:rFonts w:ascii="Arial" w:eastAsia="Arial" w:hAnsi="Arial" w:cs="Arial"/>
          <w:color w:val="202124"/>
        </w:rPr>
        <w:t>, según lo indicado por los informantes</w:t>
      </w:r>
      <w:r w:rsidRPr="008A15FC">
        <w:rPr>
          <w:rFonts w:ascii="Arial" w:eastAsia="Arial" w:hAnsi="Arial" w:cs="Arial"/>
          <w:color w:val="202124"/>
        </w:rPr>
        <w:t>.</w:t>
      </w:r>
    </w:p>
    <w:p w14:paraId="7791BEB8" w14:textId="41553497" w:rsidR="006E165F" w:rsidRPr="008A15FC" w:rsidRDefault="006E165F" w:rsidP="005635AD">
      <w:pPr>
        <w:tabs>
          <w:tab w:val="left" w:pos="567"/>
        </w:tabs>
        <w:rPr>
          <w:rFonts w:ascii="Arial" w:eastAsia="Arial" w:hAnsi="Arial" w:cs="Arial"/>
          <w:b/>
          <w:color w:val="202124"/>
          <w:sz w:val="24"/>
          <w:szCs w:val="24"/>
        </w:rPr>
      </w:pPr>
      <w:r w:rsidRPr="008A15FC">
        <w:rPr>
          <w:rFonts w:ascii="Arial" w:eastAsia="Arial" w:hAnsi="Arial" w:cs="Arial"/>
          <w:b/>
          <w:color w:val="202124"/>
          <w:sz w:val="24"/>
          <w:szCs w:val="24"/>
        </w:rPr>
        <w:t>4.4</w:t>
      </w:r>
      <w:r w:rsidR="005635AD">
        <w:rPr>
          <w:rFonts w:ascii="Arial" w:eastAsia="Arial" w:hAnsi="Arial" w:cs="Arial"/>
          <w:b/>
          <w:color w:val="202124"/>
          <w:sz w:val="24"/>
          <w:szCs w:val="24"/>
        </w:rPr>
        <w:t xml:space="preserve"> </w:t>
      </w:r>
      <w:r w:rsidR="002C04D3">
        <w:rPr>
          <w:rFonts w:ascii="Arial" w:eastAsia="Arial" w:hAnsi="Arial" w:cs="Arial"/>
          <w:b/>
          <w:color w:val="202124"/>
          <w:sz w:val="24"/>
          <w:szCs w:val="24"/>
        </w:rPr>
        <w:tab/>
      </w:r>
      <w:r w:rsidRPr="008A15FC">
        <w:rPr>
          <w:rFonts w:ascii="Arial" w:eastAsia="Arial" w:hAnsi="Arial" w:cs="Arial"/>
          <w:b/>
          <w:color w:val="202124"/>
          <w:sz w:val="24"/>
          <w:szCs w:val="24"/>
        </w:rPr>
        <w:t>Consideraciones para el acompañamiento al estudiantado en la selección de una institución EFTP y de una especialidad</w:t>
      </w:r>
    </w:p>
    <w:p w14:paraId="2D4EA03E" w14:textId="762AA04C" w:rsidR="006E165F" w:rsidRPr="008A15FC" w:rsidRDefault="006E165F" w:rsidP="005635AD">
      <w:pPr>
        <w:tabs>
          <w:tab w:val="left" w:pos="567"/>
        </w:tabs>
        <w:rPr>
          <w:rFonts w:ascii="Arial" w:eastAsia="Arial" w:hAnsi="Arial" w:cs="Arial"/>
          <w:i/>
          <w:color w:val="202124"/>
          <w:sz w:val="24"/>
          <w:szCs w:val="24"/>
          <w:u w:val="single"/>
        </w:rPr>
      </w:pPr>
      <w:r w:rsidRPr="008A15FC">
        <w:rPr>
          <w:rFonts w:ascii="Arial" w:eastAsia="Arial" w:hAnsi="Arial" w:cs="Arial"/>
          <w:i/>
          <w:color w:val="202124"/>
          <w:sz w:val="24"/>
          <w:szCs w:val="24"/>
        </w:rPr>
        <w:t>4.4.1</w:t>
      </w:r>
      <w:r w:rsidR="005635AD">
        <w:rPr>
          <w:rFonts w:ascii="Arial" w:eastAsia="Arial" w:hAnsi="Arial" w:cs="Arial"/>
          <w:i/>
          <w:color w:val="202124"/>
          <w:sz w:val="24"/>
          <w:szCs w:val="24"/>
        </w:rPr>
        <w:t xml:space="preserve"> </w:t>
      </w:r>
      <w:r w:rsidRPr="008A15FC">
        <w:rPr>
          <w:rFonts w:ascii="Arial" w:eastAsia="Arial" w:hAnsi="Arial" w:cs="Arial"/>
          <w:i/>
          <w:color w:val="202124"/>
          <w:sz w:val="24"/>
          <w:szCs w:val="24"/>
        </w:rPr>
        <w:t>Desafíos para el acompañamiento vocacional</w:t>
      </w:r>
    </w:p>
    <w:p w14:paraId="3C6626B1" w14:textId="77777777" w:rsidR="006E165F" w:rsidRPr="008A15FC" w:rsidRDefault="006E165F" w:rsidP="002C04D3">
      <w:pPr>
        <w:tabs>
          <w:tab w:val="left" w:pos="567"/>
        </w:tabs>
        <w:ind w:firstLine="567"/>
        <w:rPr>
          <w:rFonts w:ascii="Arial" w:eastAsia="Arial" w:hAnsi="Arial" w:cs="Arial"/>
          <w:color w:val="202124"/>
        </w:rPr>
      </w:pPr>
      <w:r w:rsidRPr="008A15FC">
        <w:rPr>
          <w:rFonts w:ascii="Arial" w:eastAsia="Arial" w:hAnsi="Arial" w:cs="Arial"/>
          <w:color w:val="202124"/>
        </w:rPr>
        <w:t xml:space="preserve">Desarrollar procesos de Orientación Vocacional dirigidos a la población estudiantil puede generar, según las personas consultadas, una serie de desafíos que deben atenderse con el fin de que éstos sean más oportunos y pertinentes en relación con las necesidades del estudiantado. </w:t>
      </w:r>
    </w:p>
    <w:p w14:paraId="35E728AC" w14:textId="77777777" w:rsidR="006E165F" w:rsidRPr="008A15FC" w:rsidRDefault="006E165F" w:rsidP="002C04D3">
      <w:pPr>
        <w:tabs>
          <w:tab w:val="left" w:pos="567"/>
        </w:tabs>
        <w:ind w:firstLine="567"/>
        <w:rPr>
          <w:rFonts w:ascii="Arial" w:eastAsia="Arial" w:hAnsi="Arial" w:cs="Arial"/>
        </w:rPr>
      </w:pPr>
      <w:r w:rsidRPr="008A15FC">
        <w:rPr>
          <w:rFonts w:ascii="Arial" w:eastAsia="Arial" w:hAnsi="Arial" w:cs="Arial"/>
          <w:color w:val="202124"/>
        </w:rPr>
        <w:t>Los desafíos señalados pueden agruparse en tres</w:t>
      </w:r>
      <w:r>
        <w:rPr>
          <w:rFonts w:ascii="Arial" w:eastAsia="Arial" w:hAnsi="Arial" w:cs="Arial"/>
          <w:color w:val="202124"/>
        </w:rPr>
        <w:t>:</w:t>
      </w:r>
      <w:r w:rsidRPr="008A15FC">
        <w:rPr>
          <w:rFonts w:ascii="Arial" w:eastAsia="Arial" w:hAnsi="Arial" w:cs="Arial"/>
          <w:color w:val="202124"/>
        </w:rPr>
        <w:t xml:space="preserve"> </w:t>
      </w:r>
      <w:r>
        <w:rPr>
          <w:rFonts w:ascii="Arial" w:eastAsia="Arial" w:hAnsi="Arial" w:cs="Arial"/>
          <w:color w:val="202124"/>
        </w:rPr>
        <w:t xml:space="preserve">a) </w:t>
      </w:r>
      <w:r w:rsidRPr="008A15FC">
        <w:rPr>
          <w:rFonts w:ascii="Arial" w:eastAsia="Arial" w:hAnsi="Arial" w:cs="Arial"/>
          <w:color w:val="202124"/>
        </w:rPr>
        <w:t>aquellos relativos a la disponibilidad de espacios y de tiempo para el desarrollo de estrategias y acciones que faciliten la toma de decisiones vocacionales,</w:t>
      </w:r>
      <w:r>
        <w:rPr>
          <w:rFonts w:ascii="Arial" w:eastAsia="Arial" w:hAnsi="Arial" w:cs="Arial"/>
          <w:color w:val="202124"/>
        </w:rPr>
        <w:t xml:space="preserve"> b)</w:t>
      </w:r>
      <w:r w:rsidRPr="008A15FC">
        <w:rPr>
          <w:rFonts w:ascii="Arial" w:eastAsia="Arial" w:hAnsi="Arial" w:cs="Arial"/>
          <w:color w:val="202124"/>
        </w:rPr>
        <w:t xml:space="preserve"> los que se relacionan con el compromiso del estudiantado por asumir su proceso de toma de decisiones y </w:t>
      </w:r>
      <w:r>
        <w:rPr>
          <w:rFonts w:ascii="Arial" w:eastAsia="Arial" w:hAnsi="Arial" w:cs="Arial"/>
          <w:color w:val="202124"/>
        </w:rPr>
        <w:t xml:space="preserve">c) </w:t>
      </w:r>
      <w:r w:rsidRPr="008A15FC">
        <w:rPr>
          <w:rFonts w:ascii="Arial" w:eastAsia="Arial" w:hAnsi="Arial" w:cs="Arial"/>
          <w:color w:val="202124"/>
        </w:rPr>
        <w:t>el de las instituciones por brindar una oferta educativa que atienda los intereses del grupo de estudiantes y las demandas del contexto. </w:t>
      </w:r>
    </w:p>
    <w:p w14:paraId="00101632" w14:textId="77777777" w:rsidR="006E165F" w:rsidRPr="008A15FC" w:rsidRDefault="006E165F" w:rsidP="002C04D3">
      <w:pPr>
        <w:tabs>
          <w:tab w:val="left" w:pos="567"/>
        </w:tabs>
        <w:ind w:firstLine="567"/>
        <w:rPr>
          <w:rFonts w:ascii="Arial" w:eastAsia="Arial" w:hAnsi="Arial" w:cs="Arial"/>
        </w:rPr>
      </w:pPr>
      <w:r w:rsidRPr="008A15FC">
        <w:rPr>
          <w:rFonts w:ascii="Arial" w:eastAsia="Arial" w:hAnsi="Arial" w:cs="Arial"/>
          <w:color w:val="202124"/>
        </w:rPr>
        <w:t>Respecto a los desafíos relacionados con la disponibilidad de espacios y tiempo, es posible identificar que las personas profesionales en Orientación demandan mayores espacios y tiempo para desarrollar sus procesos de orientación, con el fin de tener la oportunidad de profundizar en los contenidos, generar mayor reflexión personal en el estudiantado y analizar con detalle la información de la oferta académica de las instituciones para las que laboran, tal y como se observa en las siguientes expresiones: </w:t>
      </w:r>
    </w:p>
    <w:p w14:paraId="04302920" w14:textId="77777777" w:rsidR="006E165F" w:rsidRPr="008A15FC" w:rsidRDefault="006E165F" w:rsidP="002C04D3">
      <w:pPr>
        <w:tabs>
          <w:tab w:val="left" w:pos="567"/>
        </w:tabs>
        <w:ind w:left="567"/>
        <w:rPr>
          <w:rFonts w:ascii="Arial" w:eastAsia="Arial" w:hAnsi="Arial" w:cs="Arial"/>
        </w:rPr>
      </w:pPr>
      <w:r w:rsidRPr="008A15FC">
        <w:rPr>
          <w:rFonts w:ascii="Arial" w:eastAsia="Arial" w:hAnsi="Arial" w:cs="Arial"/>
          <w:i/>
          <w:color w:val="202124"/>
        </w:rPr>
        <w:t xml:space="preserve">Tener más tiempo para el desarrollo de los talleres. (PE6) </w:t>
      </w:r>
    </w:p>
    <w:p w14:paraId="46A66381" w14:textId="77777777" w:rsidR="006E165F" w:rsidRPr="001767DD" w:rsidRDefault="006E165F" w:rsidP="002C04D3">
      <w:pPr>
        <w:tabs>
          <w:tab w:val="left" w:pos="567"/>
        </w:tabs>
        <w:ind w:left="567"/>
        <w:rPr>
          <w:rFonts w:ascii="Arial" w:eastAsia="Arial" w:hAnsi="Arial" w:cs="Arial"/>
        </w:rPr>
      </w:pPr>
      <w:r w:rsidRPr="008A15FC">
        <w:rPr>
          <w:rFonts w:ascii="Arial" w:eastAsia="Arial" w:hAnsi="Arial" w:cs="Arial"/>
          <w:i/>
          <w:color w:val="202124"/>
        </w:rPr>
        <w:t xml:space="preserve">Poder contar con espacios de tiempo más amplios, para poder abarcar con profundidad, nuestras estrategias de orientación a la población estudiantil. (PE1) </w:t>
      </w:r>
    </w:p>
    <w:p w14:paraId="0CD1DBAA" w14:textId="77777777" w:rsidR="002C04D3" w:rsidRDefault="002C04D3" w:rsidP="005635AD">
      <w:pPr>
        <w:tabs>
          <w:tab w:val="left" w:pos="567"/>
        </w:tabs>
        <w:ind w:firstLine="720"/>
        <w:rPr>
          <w:rFonts w:ascii="Arial" w:eastAsia="Arial" w:hAnsi="Arial" w:cs="Arial"/>
          <w:color w:val="202124"/>
        </w:rPr>
      </w:pPr>
    </w:p>
    <w:p w14:paraId="784419CE" w14:textId="43CB5AC5" w:rsidR="006E165F" w:rsidRPr="008A15FC" w:rsidRDefault="006E165F" w:rsidP="002C04D3">
      <w:pPr>
        <w:tabs>
          <w:tab w:val="left" w:pos="567"/>
        </w:tabs>
        <w:ind w:firstLine="567"/>
        <w:rPr>
          <w:rFonts w:ascii="Arial" w:eastAsia="Arial" w:hAnsi="Arial" w:cs="Arial"/>
          <w:color w:val="202124"/>
        </w:rPr>
      </w:pPr>
      <w:r w:rsidRPr="008A15FC">
        <w:rPr>
          <w:rFonts w:ascii="Arial" w:eastAsia="Arial" w:hAnsi="Arial" w:cs="Arial"/>
          <w:color w:val="202124"/>
        </w:rPr>
        <w:t xml:space="preserve">La disponibilidad de tiempo con el que se cuenta en las instituciones educativas para desarrollar procesos de Orientación Vocacional es </w:t>
      </w:r>
      <w:proofErr w:type="gramStart"/>
      <w:r w:rsidRPr="008A15FC">
        <w:rPr>
          <w:rFonts w:ascii="Arial" w:eastAsia="Arial" w:hAnsi="Arial" w:cs="Arial"/>
          <w:color w:val="202124"/>
        </w:rPr>
        <w:t>limitado</w:t>
      </w:r>
      <w:proofErr w:type="gramEnd"/>
      <w:r>
        <w:rPr>
          <w:rFonts w:ascii="Arial" w:eastAsia="Arial" w:hAnsi="Arial" w:cs="Arial"/>
          <w:color w:val="202124"/>
        </w:rPr>
        <w:t>,</w:t>
      </w:r>
      <w:r w:rsidR="002C04D3">
        <w:rPr>
          <w:rFonts w:ascii="Arial" w:eastAsia="Arial" w:hAnsi="Arial" w:cs="Arial"/>
          <w:color w:val="202124"/>
        </w:rPr>
        <w:t xml:space="preserve"> </w:t>
      </w:r>
      <w:r>
        <w:rPr>
          <w:rFonts w:ascii="Arial" w:eastAsia="Arial" w:hAnsi="Arial" w:cs="Arial"/>
          <w:color w:val="202124"/>
        </w:rPr>
        <w:t>si se compara con</w:t>
      </w:r>
      <w:r w:rsidR="005635AD">
        <w:rPr>
          <w:rFonts w:ascii="Arial" w:eastAsia="Arial" w:hAnsi="Arial" w:cs="Arial"/>
          <w:color w:val="202124"/>
        </w:rPr>
        <w:t xml:space="preserve"> </w:t>
      </w:r>
      <w:r w:rsidRPr="008A15FC">
        <w:rPr>
          <w:rFonts w:ascii="Arial" w:eastAsia="Arial" w:hAnsi="Arial" w:cs="Arial"/>
          <w:color w:val="202124"/>
        </w:rPr>
        <w:t>otras necesidades del estudiantado, el calendario escolar</w:t>
      </w:r>
      <w:r>
        <w:rPr>
          <w:rFonts w:ascii="Arial" w:eastAsia="Arial" w:hAnsi="Arial" w:cs="Arial"/>
          <w:color w:val="202124"/>
        </w:rPr>
        <w:t xml:space="preserve"> o</w:t>
      </w:r>
      <w:r w:rsidR="005635AD">
        <w:rPr>
          <w:rFonts w:ascii="Arial" w:eastAsia="Arial" w:hAnsi="Arial" w:cs="Arial"/>
          <w:color w:val="202124"/>
        </w:rPr>
        <w:t xml:space="preserve"> </w:t>
      </w:r>
      <w:r w:rsidRPr="008A15FC">
        <w:rPr>
          <w:rFonts w:ascii="Arial" w:eastAsia="Arial" w:hAnsi="Arial" w:cs="Arial"/>
          <w:color w:val="202124"/>
        </w:rPr>
        <w:t xml:space="preserve">la dinámica institucional que las caracteriza. </w:t>
      </w:r>
    </w:p>
    <w:p w14:paraId="679EE892" w14:textId="5F2905AB" w:rsidR="006E165F" w:rsidRPr="008A15FC" w:rsidRDefault="006E165F" w:rsidP="002C04D3">
      <w:pPr>
        <w:tabs>
          <w:tab w:val="left" w:pos="567"/>
        </w:tabs>
        <w:ind w:firstLine="567"/>
        <w:rPr>
          <w:rFonts w:ascii="Arial" w:eastAsia="Arial" w:hAnsi="Arial" w:cs="Arial"/>
          <w:color w:val="202124"/>
        </w:rPr>
      </w:pPr>
      <w:r w:rsidRPr="008A15FC">
        <w:rPr>
          <w:rFonts w:ascii="Arial" w:eastAsia="Arial" w:hAnsi="Arial" w:cs="Arial"/>
          <w:color w:val="202124"/>
        </w:rPr>
        <w:t>En ese sentido, Murillo (2016) señala que uno de los principales obstáculos de los procesos de Orientación está estrechamente ligado con la organización del tiempo y las tareas diversas que deben asumirse</w:t>
      </w:r>
      <w:r>
        <w:rPr>
          <w:rFonts w:ascii="Arial" w:eastAsia="Arial" w:hAnsi="Arial" w:cs="Arial"/>
          <w:color w:val="202124"/>
        </w:rPr>
        <w:t>, las cuales</w:t>
      </w:r>
      <w:r w:rsidR="005635AD">
        <w:rPr>
          <w:rFonts w:ascii="Arial" w:eastAsia="Arial" w:hAnsi="Arial" w:cs="Arial"/>
          <w:color w:val="202124"/>
        </w:rPr>
        <w:t xml:space="preserve"> </w:t>
      </w:r>
      <w:r w:rsidRPr="008A15FC">
        <w:rPr>
          <w:rFonts w:ascii="Arial" w:eastAsia="Arial" w:hAnsi="Arial" w:cs="Arial"/>
          <w:color w:val="202124"/>
        </w:rPr>
        <w:t xml:space="preserve">suelen estar relacionadas </w:t>
      </w:r>
      <w:r>
        <w:rPr>
          <w:rFonts w:ascii="Arial" w:eastAsia="Arial" w:hAnsi="Arial" w:cs="Arial"/>
          <w:color w:val="202124"/>
        </w:rPr>
        <w:t>con</w:t>
      </w:r>
      <w:r w:rsidRPr="008A15FC">
        <w:rPr>
          <w:rFonts w:ascii="Arial" w:eastAsia="Arial" w:hAnsi="Arial" w:cs="Arial"/>
          <w:color w:val="202124"/>
        </w:rPr>
        <w:t xml:space="preserve"> procesos administrativos, razón por la cual es importante aclarar las funci</w:t>
      </w:r>
      <w:r>
        <w:rPr>
          <w:rFonts w:ascii="Arial" w:eastAsia="Arial" w:hAnsi="Arial" w:cs="Arial"/>
          <w:color w:val="202124"/>
        </w:rPr>
        <w:t>ones atinentes del grupo de</w:t>
      </w:r>
      <w:r w:rsidR="005635AD">
        <w:rPr>
          <w:rFonts w:ascii="Arial" w:eastAsia="Arial" w:hAnsi="Arial" w:cs="Arial"/>
          <w:color w:val="202124"/>
        </w:rPr>
        <w:t xml:space="preserve"> </w:t>
      </w:r>
      <w:r w:rsidRPr="008A15FC">
        <w:rPr>
          <w:rFonts w:ascii="Arial" w:eastAsia="Arial" w:hAnsi="Arial" w:cs="Arial"/>
          <w:color w:val="202124"/>
        </w:rPr>
        <w:t>profesional</w:t>
      </w:r>
      <w:r>
        <w:rPr>
          <w:rFonts w:ascii="Arial" w:eastAsia="Arial" w:hAnsi="Arial" w:cs="Arial"/>
          <w:color w:val="202124"/>
        </w:rPr>
        <w:t>es</w:t>
      </w:r>
      <w:r w:rsidRPr="008A15FC">
        <w:rPr>
          <w:rFonts w:ascii="Arial" w:eastAsia="Arial" w:hAnsi="Arial" w:cs="Arial"/>
          <w:color w:val="202124"/>
        </w:rPr>
        <w:t xml:space="preserve"> en Orientación</w:t>
      </w:r>
      <w:r>
        <w:rPr>
          <w:rFonts w:ascii="Arial" w:eastAsia="Arial" w:hAnsi="Arial" w:cs="Arial"/>
          <w:color w:val="202124"/>
        </w:rPr>
        <w:t>,</w:t>
      </w:r>
      <w:r w:rsidRPr="008A15FC">
        <w:rPr>
          <w:rFonts w:ascii="Arial" w:eastAsia="Arial" w:hAnsi="Arial" w:cs="Arial"/>
          <w:color w:val="202124"/>
        </w:rPr>
        <w:t xml:space="preserve"> con el fin de no descuidar </w:t>
      </w:r>
      <w:r>
        <w:rPr>
          <w:rFonts w:ascii="Arial" w:eastAsia="Arial" w:hAnsi="Arial" w:cs="Arial"/>
          <w:color w:val="202124"/>
        </w:rPr>
        <w:t>sus</w:t>
      </w:r>
      <w:r w:rsidRPr="008A15FC">
        <w:rPr>
          <w:rFonts w:ascii="Arial" w:eastAsia="Arial" w:hAnsi="Arial" w:cs="Arial"/>
          <w:color w:val="202124"/>
        </w:rPr>
        <w:t xml:space="preserve"> responsabilidades</w:t>
      </w:r>
      <w:r>
        <w:rPr>
          <w:rFonts w:ascii="Arial" w:eastAsia="Arial" w:hAnsi="Arial" w:cs="Arial"/>
          <w:color w:val="202124"/>
        </w:rPr>
        <w:t xml:space="preserve">. </w:t>
      </w:r>
    </w:p>
    <w:p w14:paraId="564D293E" w14:textId="77246693" w:rsidR="006E165F" w:rsidRPr="008A15FC" w:rsidRDefault="006E165F" w:rsidP="002C04D3">
      <w:pPr>
        <w:tabs>
          <w:tab w:val="left" w:pos="567"/>
        </w:tabs>
        <w:ind w:firstLine="567"/>
        <w:rPr>
          <w:rFonts w:ascii="Arial" w:eastAsia="Arial" w:hAnsi="Arial" w:cs="Arial"/>
          <w:color w:val="202124"/>
        </w:rPr>
      </w:pPr>
      <w:r>
        <w:rPr>
          <w:rFonts w:ascii="Arial" w:eastAsia="Arial" w:hAnsi="Arial" w:cs="Arial"/>
          <w:color w:val="202124"/>
        </w:rPr>
        <w:t>Por un lado, e</w:t>
      </w:r>
      <w:r w:rsidRPr="008A15FC">
        <w:rPr>
          <w:rFonts w:ascii="Arial" w:eastAsia="Arial" w:hAnsi="Arial" w:cs="Arial"/>
          <w:color w:val="202124"/>
        </w:rPr>
        <w:t>ste desafío parece relacionarse con la diferencia establecida por las modalidades de colegios técnicos, donde los procesos que pueden sugerir que se da mayor acompañamiento al estudiantado son aquellos que se desarrollan en las instituciones de educación técnica que inician en séptimo año</w:t>
      </w:r>
      <w:r>
        <w:rPr>
          <w:rFonts w:ascii="Arial" w:eastAsia="Arial" w:hAnsi="Arial" w:cs="Arial"/>
          <w:color w:val="202124"/>
        </w:rPr>
        <w:t>;</w:t>
      </w:r>
      <w:r w:rsidRPr="008A15FC">
        <w:rPr>
          <w:rFonts w:ascii="Arial" w:eastAsia="Arial" w:hAnsi="Arial" w:cs="Arial"/>
          <w:color w:val="202124"/>
        </w:rPr>
        <w:t xml:space="preserve"> mientras que, las que inician en décimo año cuentan con menos tiempo y demandan de la persona orientadora </w:t>
      </w:r>
      <w:r>
        <w:rPr>
          <w:rFonts w:ascii="Arial" w:eastAsia="Arial" w:hAnsi="Arial" w:cs="Arial"/>
          <w:color w:val="202124"/>
        </w:rPr>
        <w:t xml:space="preserve">para </w:t>
      </w:r>
      <w:r w:rsidRPr="008A15FC">
        <w:rPr>
          <w:rFonts w:ascii="Arial" w:eastAsia="Arial" w:hAnsi="Arial" w:cs="Arial"/>
          <w:color w:val="202124"/>
        </w:rPr>
        <w:t>recurrir a estrategias que en menor tiempo les permitan ofrecer la información necesaria para acompañar al estudiantado en la elección de la institución</w:t>
      </w:r>
      <w:r w:rsidR="005635AD">
        <w:rPr>
          <w:rFonts w:ascii="Arial" w:eastAsia="Arial" w:hAnsi="Arial" w:cs="Arial"/>
          <w:color w:val="202124"/>
        </w:rPr>
        <w:t xml:space="preserve"> </w:t>
      </w:r>
      <w:r w:rsidRPr="008A15FC">
        <w:rPr>
          <w:rFonts w:ascii="Arial" w:eastAsia="Arial" w:hAnsi="Arial" w:cs="Arial"/>
          <w:color w:val="202124"/>
        </w:rPr>
        <w:t xml:space="preserve">y la especialidad técnica. </w:t>
      </w:r>
      <w:r>
        <w:rPr>
          <w:rFonts w:ascii="Arial" w:eastAsia="Arial" w:hAnsi="Arial" w:cs="Arial"/>
          <w:color w:val="202124"/>
        </w:rPr>
        <w:t>E</w:t>
      </w:r>
      <w:r w:rsidRPr="008A15FC">
        <w:rPr>
          <w:rFonts w:ascii="Arial" w:eastAsia="Arial" w:hAnsi="Arial" w:cs="Arial"/>
          <w:color w:val="202124"/>
        </w:rPr>
        <w:t>n este sentido</w:t>
      </w:r>
      <w:r>
        <w:rPr>
          <w:rFonts w:ascii="Arial" w:eastAsia="Arial" w:hAnsi="Arial" w:cs="Arial"/>
          <w:color w:val="202124"/>
        </w:rPr>
        <w:t>,</w:t>
      </w:r>
      <w:r w:rsidR="005635AD">
        <w:rPr>
          <w:rFonts w:ascii="Arial" w:eastAsia="Arial" w:hAnsi="Arial" w:cs="Arial"/>
          <w:color w:val="202124"/>
        </w:rPr>
        <w:t xml:space="preserve"> </w:t>
      </w:r>
      <w:r w:rsidRPr="008A15FC">
        <w:rPr>
          <w:rFonts w:ascii="Arial" w:eastAsia="Arial" w:hAnsi="Arial" w:cs="Arial"/>
          <w:color w:val="202124"/>
        </w:rPr>
        <w:t xml:space="preserve">en sétimo, octavo y noveno año se cuenta con la lección de Orientación, mientras que en décimo, undécimo y duodécimo no. </w:t>
      </w:r>
    </w:p>
    <w:p w14:paraId="69340131" w14:textId="77777777" w:rsidR="006E165F" w:rsidRPr="008A15FC" w:rsidRDefault="006E165F" w:rsidP="002C04D3">
      <w:pPr>
        <w:tabs>
          <w:tab w:val="left" w:pos="567"/>
        </w:tabs>
        <w:ind w:firstLine="567"/>
        <w:rPr>
          <w:rFonts w:ascii="Arial" w:eastAsia="Arial" w:hAnsi="Arial" w:cs="Arial"/>
          <w:color w:val="202124"/>
        </w:rPr>
      </w:pPr>
      <w:r w:rsidRPr="008A15FC">
        <w:rPr>
          <w:rFonts w:ascii="Arial" w:eastAsia="Arial" w:hAnsi="Arial" w:cs="Arial"/>
          <w:color w:val="202124"/>
        </w:rPr>
        <w:t>Por otro lado, respecto a los desafíos relativos al compromiso del estudiantado con la toma de decisiones vocacionales, las personas profesionales en Orientación señalan que les parece que el estudiantado no tiene interés en asumir la toma de decisiones vocacionales, al respecto se señala:</w:t>
      </w:r>
    </w:p>
    <w:p w14:paraId="0B1EB48F" w14:textId="54043FDF" w:rsidR="006E165F" w:rsidRPr="008A15FC" w:rsidRDefault="006E165F" w:rsidP="002C04D3">
      <w:pPr>
        <w:tabs>
          <w:tab w:val="left" w:pos="567"/>
        </w:tabs>
        <w:ind w:left="567"/>
        <w:rPr>
          <w:rFonts w:ascii="Arial" w:eastAsia="Arial" w:hAnsi="Arial" w:cs="Arial"/>
        </w:rPr>
      </w:pPr>
      <w:r w:rsidRPr="008A15FC">
        <w:rPr>
          <w:rFonts w:ascii="Arial" w:eastAsia="Arial" w:hAnsi="Arial" w:cs="Arial"/>
          <w:i/>
          <w:color w:val="202124"/>
        </w:rPr>
        <w:t>Que la población estudiantil se interesara aún más por su desarrollo profesional</w:t>
      </w:r>
      <w:r>
        <w:rPr>
          <w:rFonts w:ascii="Arial" w:eastAsia="Arial" w:hAnsi="Arial" w:cs="Arial"/>
          <w:i/>
          <w:color w:val="202124"/>
        </w:rPr>
        <w:t>.</w:t>
      </w:r>
      <w:r w:rsidRPr="008A15FC">
        <w:rPr>
          <w:rFonts w:ascii="Arial" w:eastAsia="Arial" w:hAnsi="Arial" w:cs="Arial"/>
          <w:i/>
          <w:color w:val="202124"/>
        </w:rPr>
        <w:t xml:space="preserve"> (PE5)</w:t>
      </w:r>
    </w:p>
    <w:p w14:paraId="340179D0" w14:textId="77777777" w:rsidR="006E165F" w:rsidRPr="008A15FC" w:rsidRDefault="006E165F" w:rsidP="002C04D3">
      <w:pPr>
        <w:tabs>
          <w:tab w:val="left" w:pos="567"/>
        </w:tabs>
        <w:ind w:left="567"/>
        <w:rPr>
          <w:rFonts w:ascii="Arial" w:eastAsia="Arial" w:hAnsi="Arial" w:cs="Arial"/>
          <w:i/>
          <w:color w:val="202124"/>
        </w:rPr>
      </w:pPr>
      <w:r w:rsidRPr="008A15FC">
        <w:rPr>
          <w:rFonts w:ascii="Arial" w:eastAsia="Arial" w:hAnsi="Arial" w:cs="Arial"/>
          <w:i/>
          <w:color w:val="202124"/>
        </w:rPr>
        <w:t>Que los jóvenes tengan mayor compromiso con los procesos de elección (el sistema los ha vuelto cada vez más conformistas y de mínimo esfuerzo y eso repercute en su desinterés hasta por su propio futuro)</w:t>
      </w:r>
      <w:r>
        <w:rPr>
          <w:rFonts w:ascii="Arial" w:eastAsia="Arial" w:hAnsi="Arial" w:cs="Arial"/>
          <w:i/>
          <w:color w:val="202124"/>
        </w:rPr>
        <w:t>.</w:t>
      </w:r>
      <w:r w:rsidRPr="008A15FC">
        <w:rPr>
          <w:rFonts w:ascii="Arial" w:eastAsia="Arial" w:hAnsi="Arial" w:cs="Arial"/>
          <w:i/>
          <w:color w:val="202124"/>
        </w:rPr>
        <w:t xml:space="preserve"> (PE4) </w:t>
      </w:r>
    </w:p>
    <w:p w14:paraId="37AAEC51" w14:textId="77777777" w:rsidR="006E165F" w:rsidRPr="008A15FC" w:rsidRDefault="006E165F" w:rsidP="005635AD">
      <w:pPr>
        <w:tabs>
          <w:tab w:val="left" w:pos="567"/>
        </w:tabs>
        <w:ind w:firstLine="720"/>
        <w:rPr>
          <w:rFonts w:ascii="Arial" w:eastAsia="Arial" w:hAnsi="Arial" w:cs="Arial"/>
          <w:color w:val="202124"/>
        </w:rPr>
      </w:pPr>
    </w:p>
    <w:p w14:paraId="3338AB67" w14:textId="2D2BBFAE" w:rsidR="006E165F" w:rsidRPr="008A15FC" w:rsidRDefault="006E165F" w:rsidP="002C04D3">
      <w:pPr>
        <w:tabs>
          <w:tab w:val="left" w:pos="567"/>
        </w:tabs>
        <w:ind w:firstLine="567"/>
        <w:rPr>
          <w:rFonts w:ascii="Arial" w:eastAsia="Arial" w:hAnsi="Arial" w:cs="Arial"/>
          <w:color w:val="202124"/>
        </w:rPr>
      </w:pPr>
      <w:r w:rsidRPr="008A15FC">
        <w:rPr>
          <w:rFonts w:ascii="Arial" w:eastAsia="Arial" w:hAnsi="Arial" w:cs="Arial"/>
          <w:color w:val="202124"/>
        </w:rPr>
        <w:t>Otro desafío mencionado por la población participante en el estudio tiene que ver con el hecho de que las instituciones educativas no se comprometen con atender las demandas</w:t>
      </w:r>
      <w:r w:rsidR="005635AD">
        <w:rPr>
          <w:rFonts w:ascii="Arial" w:eastAsia="Arial" w:hAnsi="Arial" w:cs="Arial"/>
          <w:color w:val="202124"/>
        </w:rPr>
        <w:t xml:space="preserve"> </w:t>
      </w:r>
      <w:r>
        <w:rPr>
          <w:rFonts w:ascii="Arial" w:eastAsia="Arial" w:hAnsi="Arial" w:cs="Arial"/>
          <w:color w:val="202124"/>
        </w:rPr>
        <w:t>d</w:t>
      </w:r>
      <w:r w:rsidRPr="008A15FC">
        <w:rPr>
          <w:rFonts w:ascii="Arial" w:eastAsia="Arial" w:hAnsi="Arial" w:cs="Arial"/>
          <w:color w:val="202124"/>
        </w:rPr>
        <w:t>el estudiantado y el contexto</w:t>
      </w:r>
      <w:r>
        <w:rPr>
          <w:rFonts w:ascii="Arial" w:eastAsia="Arial" w:hAnsi="Arial" w:cs="Arial"/>
          <w:color w:val="202124"/>
        </w:rPr>
        <w:t>.</w:t>
      </w:r>
      <w:r w:rsidRPr="008A15FC">
        <w:rPr>
          <w:rFonts w:ascii="Arial" w:eastAsia="Arial" w:hAnsi="Arial" w:cs="Arial"/>
          <w:color w:val="202124"/>
        </w:rPr>
        <w:t xml:space="preserve"> </w:t>
      </w:r>
      <w:r>
        <w:rPr>
          <w:rFonts w:ascii="Arial" w:eastAsia="Arial" w:hAnsi="Arial" w:cs="Arial"/>
          <w:color w:val="202124"/>
        </w:rPr>
        <w:t>R</w:t>
      </w:r>
      <w:r w:rsidRPr="008A15FC">
        <w:rPr>
          <w:rFonts w:ascii="Arial" w:eastAsia="Arial" w:hAnsi="Arial" w:cs="Arial"/>
          <w:color w:val="202124"/>
        </w:rPr>
        <w:t>especto a las especialidades requeridas</w:t>
      </w:r>
      <w:r>
        <w:rPr>
          <w:rFonts w:ascii="Arial" w:eastAsia="Arial" w:hAnsi="Arial" w:cs="Arial"/>
          <w:color w:val="202124"/>
        </w:rPr>
        <w:t>,</w:t>
      </w:r>
      <w:r w:rsidRPr="008A15FC">
        <w:rPr>
          <w:rFonts w:ascii="Arial" w:eastAsia="Arial" w:hAnsi="Arial" w:cs="Arial"/>
          <w:color w:val="202124"/>
        </w:rPr>
        <w:t xml:space="preserve"> pareciera que se centran en mantener una oferta en función del grupo de docentes con el que cuentan para las especialidades existentes. Lo anterior se puede observar en lo señalado por </w:t>
      </w:r>
      <w:r w:rsidRPr="008A15FC">
        <w:rPr>
          <w:rFonts w:ascii="Arial" w:eastAsia="Arial" w:hAnsi="Arial" w:cs="Arial"/>
          <w:i/>
          <w:color w:val="202124"/>
        </w:rPr>
        <w:t>PE2</w:t>
      </w:r>
      <w:r w:rsidRPr="008A15FC">
        <w:rPr>
          <w:rFonts w:ascii="Arial" w:eastAsia="Arial" w:hAnsi="Arial" w:cs="Arial"/>
          <w:color w:val="202124"/>
        </w:rPr>
        <w:t xml:space="preserve">, </w:t>
      </w:r>
      <w:r w:rsidRPr="008A15FC">
        <w:rPr>
          <w:rFonts w:ascii="Arial" w:eastAsia="Arial" w:hAnsi="Arial" w:cs="Arial"/>
          <w:i/>
          <w:color w:val="202124"/>
        </w:rPr>
        <w:t>PE4</w:t>
      </w:r>
      <w:r w:rsidRPr="008A15FC">
        <w:rPr>
          <w:rFonts w:ascii="Arial" w:eastAsia="Arial" w:hAnsi="Arial" w:cs="Arial"/>
          <w:color w:val="202124"/>
        </w:rPr>
        <w:t xml:space="preserve"> y </w:t>
      </w:r>
      <w:r w:rsidRPr="008A15FC">
        <w:rPr>
          <w:rFonts w:ascii="Arial" w:eastAsia="Arial" w:hAnsi="Arial" w:cs="Arial"/>
          <w:i/>
          <w:color w:val="202124"/>
        </w:rPr>
        <w:t>PE1</w:t>
      </w:r>
      <w:r>
        <w:rPr>
          <w:rFonts w:ascii="Arial" w:eastAsia="Arial" w:hAnsi="Arial" w:cs="Arial"/>
          <w:i/>
          <w:color w:val="202124"/>
        </w:rPr>
        <w:t>:</w:t>
      </w:r>
    </w:p>
    <w:p w14:paraId="20146F4D" w14:textId="77777777" w:rsidR="006E165F" w:rsidRPr="008A15FC" w:rsidRDefault="006E165F" w:rsidP="002C04D3">
      <w:pPr>
        <w:tabs>
          <w:tab w:val="left" w:pos="567"/>
        </w:tabs>
        <w:ind w:left="567"/>
        <w:rPr>
          <w:rFonts w:ascii="Arial" w:eastAsia="Arial" w:hAnsi="Arial" w:cs="Arial"/>
          <w:i/>
          <w:color w:val="202124"/>
        </w:rPr>
      </w:pPr>
      <w:r w:rsidRPr="008A15FC">
        <w:rPr>
          <w:rFonts w:ascii="Arial" w:eastAsia="Arial" w:hAnsi="Arial" w:cs="Arial"/>
          <w:i/>
          <w:color w:val="202124"/>
        </w:rPr>
        <w:t>Evitar que los grupos se abran para generar lecciones a los docentes técnicos. Se debe respetar la demanda y no solo pensar en una oferta generalizada. (PE2)</w:t>
      </w:r>
    </w:p>
    <w:p w14:paraId="4AFEB17E" w14:textId="77777777" w:rsidR="006E165F" w:rsidRPr="008A15FC" w:rsidRDefault="006E165F" w:rsidP="002C04D3">
      <w:pPr>
        <w:tabs>
          <w:tab w:val="left" w:pos="567"/>
        </w:tabs>
        <w:ind w:left="567"/>
        <w:rPr>
          <w:rFonts w:ascii="Arial" w:eastAsia="Arial" w:hAnsi="Arial" w:cs="Arial"/>
          <w:i/>
          <w:color w:val="202124"/>
        </w:rPr>
      </w:pPr>
      <w:r w:rsidRPr="008A15FC">
        <w:rPr>
          <w:rFonts w:ascii="Arial" w:eastAsia="Arial" w:hAnsi="Arial" w:cs="Arial"/>
          <w:i/>
          <w:color w:val="202124"/>
        </w:rPr>
        <w:t>Algunos planes de estudios no son necesariamente los más adecuados para responder a la demanda actual, como el de secretariado ejecutivo. (PE4)</w:t>
      </w:r>
    </w:p>
    <w:p w14:paraId="27EC046B" w14:textId="77777777" w:rsidR="006E165F" w:rsidRPr="008A15FC" w:rsidRDefault="006E165F" w:rsidP="002C04D3">
      <w:pPr>
        <w:pBdr>
          <w:top w:val="nil"/>
          <w:left w:val="nil"/>
          <w:bottom w:val="nil"/>
          <w:right w:val="nil"/>
          <w:between w:val="nil"/>
        </w:pBdr>
        <w:tabs>
          <w:tab w:val="left" w:pos="567"/>
        </w:tabs>
        <w:ind w:left="567"/>
        <w:rPr>
          <w:rFonts w:ascii="Arial" w:eastAsia="Arial" w:hAnsi="Arial" w:cs="Arial"/>
          <w:i/>
          <w:color w:val="202124"/>
        </w:rPr>
      </w:pPr>
      <w:r w:rsidRPr="008A15FC">
        <w:rPr>
          <w:rFonts w:ascii="Arial" w:eastAsia="Arial" w:hAnsi="Arial" w:cs="Arial"/>
          <w:i/>
          <w:color w:val="202124"/>
        </w:rPr>
        <w:t>Concientizar que el estudiante es un ser humano y no un número en la suma de matrícula, por tanto, la apertura y disponibilidad de especialidades se deben a ellos y no a los docentes o la institución. (PE1)</w:t>
      </w:r>
    </w:p>
    <w:p w14:paraId="61EF8DFE" w14:textId="77777777" w:rsidR="002C04D3" w:rsidRDefault="002C04D3" w:rsidP="005635AD">
      <w:pPr>
        <w:tabs>
          <w:tab w:val="left" w:pos="567"/>
        </w:tabs>
        <w:rPr>
          <w:rFonts w:ascii="Arial" w:eastAsia="Arial" w:hAnsi="Arial" w:cs="Arial"/>
          <w:i/>
          <w:color w:val="202124"/>
          <w:sz w:val="24"/>
          <w:szCs w:val="24"/>
        </w:rPr>
      </w:pPr>
    </w:p>
    <w:p w14:paraId="0101A41D" w14:textId="77777777" w:rsidR="002C04D3" w:rsidRDefault="002C04D3" w:rsidP="005635AD">
      <w:pPr>
        <w:tabs>
          <w:tab w:val="left" w:pos="567"/>
        </w:tabs>
        <w:rPr>
          <w:rFonts w:ascii="Arial" w:eastAsia="Arial" w:hAnsi="Arial" w:cs="Arial"/>
          <w:i/>
          <w:color w:val="202124"/>
          <w:sz w:val="24"/>
          <w:szCs w:val="24"/>
        </w:rPr>
      </w:pPr>
    </w:p>
    <w:p w14:paraId="535910CA" w14:textId="77777777" w:rsidR="002C04D3" w:rsidRDefault="002C04D3" w:rsidP="005635AD">
      <w:pPr>
        <w:tabs>
          <w:tab w:val="left" w:pos="567"/>
        </w:tabs>
        <w:rPr>
          <w:rFonts w:ascii="Arial" w:eastAsia="Arial" w:hAnsi="Arial" w:cs="Arial"/>
          <w:i/>
          <w:color w:val="202124"/>
          <w:sz w:val="24"/>
          <w:szCs w:val="24"/>
        </w:rPr>
      </w:pPr>
    </w:p>
    <w:p w14:paraId="247247F4" w14:textId="687B6C1D" w:rsidR="006E165F" w:rsidRPr="008A15FC" w:rsidRDefault="006E165F" w:rsidP="005635AD">
      <w:pPr>
        <w:tabs>
          <w:tab w:val="left" w:pos="567"/>
        </w:tabs>
        <w:rPr>
          <w:rFonts w:ascii="Arial" w:eastAsia="Arial" w:hAnsi="Arial" w:cs="Arial"/>
          <w:i/>
          <w:color w:val="202124"/>
          <w:sz w:val="24"/>
          <w:szCs w:val="24"/>
        </w:rPr>
      </w:pPr>
      <w:r w:rsidRPr="008A15FC">
        <w:rPr>
          <w:rFonts w:ascii="Arial" w:eastAsia="Arial" w:hAnsi="Arial" w:cs="Arial"/>
          <w:i/>
          <w:color w:val="202124"/>
          <w:sz w:val="24"/>
          <w:szCs w:val="24"/>
        </w:rPr>
        <w:t>4.4.2</w:t>
      </w:r>
      <w:r w:rsidR="005635AD">
        <w:rPr>
          <w:rFonts w:ascii="Arial" w:eastAsia="Arial" w:hAnsi="Arial" w:cs="Arial"/>
          <w:i/>
          <w:color w:val="202124"/>
          <w:sz w:val="24"/>
          <w:szCs w:val="24"/>
        </w:rPr>
        <w:t xml:space="preserve"> </w:t>
      </w:r>
      <w:r w:rsidRPr="008A15FC">
        <w:rPr>
          <w:rFonts w:ascii="Arial" w:eastAsia="Arial" w:hAnsi="Arial" w:cs="Arial"/>
          <w:i/>
          <w:color w:val="202124"/>
          <w:sz w:val="24"/>
          <w:szCs w:val="24"/>
        </w:rPr>
        <w:t xml:space="preserve">Oportunidades de mejora para el acompañamiento </w:t>
      </w:r>
    </w:p>
    <w:p w14:paraId="4F3F0F44" w14:textId="3D431557" w:rsidR="006E165F" w:rsidRPr="008A15FC" w:rsidRDefault="006E165F" w:rsidP="00E975F7">
      <w:pPr>
        <w:tabs>
          <w:tab w:val="left" w:pos="567"/>
        </w:tabs>
        <w:ind w:firstLine="567"/>
        <w:rPr>
          <w:rFonts w:ascii="Arial" w:eastAsia="Arial" w:hAnsi="Arial" w:cs="Arial"/>
          <w:color w:val="202124"/>
        </w:rPr>
      </w:pPr>
      <w:r w:rsidRPr="008A15FC">
        <w:rPr>
          <w:rFonts w:ascii="Arial" w:eastAsia="Arial" w:hAnsi="Arial" w:cs="Arial"/>
          <w:color w:val="202124"/>
        </w:rPr>
        <w:t>Para las personas</w:t>
      </w:r>
      <w:r w:rsidR="005635AD">
        <w:rPr>
          <w:rFonts w:ascii="Arial" w:eastAsia="Arial" w:hAnsi="Arial" w:cs="Arial"/>
          <w:color w:val="202124"/>
        </w:rPr>
        <w:t xml:space="preserve"> </w:t>
      </w:r>
      <w:r w:rsidRPr="008A15FC">
        <w:rPr>
          <w:rFonts w:ascii="Arial" w:eastAsia="Arial" w:hAnsi="Arial" w:cs="Arial"/>
          <w:color w:val="202124"/>
        </w:rPr>
        <w:t>profesionales en Orientación</w:t>
      </w:r>
      <w:r>
        <w:rPr>
          <w:rFonts w:ascii="Arial" w:eastAsia="Arial" w:hAnsi="Arial" w:cs="Arial"/>
          <w:color w:val="202124"/>
        </w:rPr>
        <w:t>,</w:t>
      </w:r>
      <w:r w:rsidRPr="008A15FC">
        <w:rPr>
          <w:rFonts w:ascii="Arial" w:eastAsia="Arial" w:hAnsi="Arial" w:cs="Arial"/>
          <w:color w:val="202124"/>
        </w:rPr>
        <w:t xml:space="preserve"> participantes del estudio, es necesario mejorar el acompañamiento a las personas estudiantes que se plantean la posibilidad de ingresar a una institución de EFTP, de manera que puedan contar con más y mejores insumos para la toma de decisiones, lo cual se evidencia en los siguientes aportes:</w:t>
      </w:r>
    </w:p>
    <w:p w14:paraId="41398350" w14:textId="77777777" w:rsidR="006E165F" w:rsidRPr="008A15FC" w:rsidRDefault="006E165F" w:rsidP="00E975F7">
      <w:pPr>
        <w:tabs>
          <w:tab w:val="left" w:pos="567"/>
        </w:tabs>
        <w:ind w:left="567"/>
        <w:rPr>
          <w:rFonts w:ascii="Arial" w:eastAsia="Arial" w:hAnsi="Arial" w:cs="Arial"/>
          <w:i/>
          <w:color w:val="202124"/>
        </w:rPr>
      </w:pPr>
      <w:r w:rsidRPr="008A15FC">
        <w:rPr>
          <w:rFonts w:ascii="Arial" w:eastAsia="Arial" w:hAnsi="Arial" w:cs="Arial"/>
          <w:i/>
          <w:color w:val="202124"/>
        </w:rPr>
        <w:t xml:space="preserve">Considero que en el caso de la institución en la cual trabajo, a pesar de que hay cupos disponibles para todas las personas que desean matricular, debería implementarse un proceso de acompañamiento a los estudiantes para aclarar cualquier duda y además verificar que la especialidad que desean elegir realmente se ajusta a su realidad. (PE7) </w:t>
      </w:r>
    </w:p>
    <w:p w14:paraId="566F6535" w14:textId="77777777" w:rsidR="006E165F" w:rsidRPr="008A15FC" w:rsidRDefault="006E165F" w:rsidP="00E975F7">
      <w:pPr>
        <w:tabs>
          <w:tab w:val="left" w:pos="567"/>
        </w:tabs>
        <w:ind w:left="567"/>
        <w:rPr>
          <w:rFonts w:ascii="Arial" w:eastAsia="Arial" w:hAnsi="Arial" w:cs="Arial"/>
          <w:i/>
          <w:color w:val="202124"/>
        </w:rPr>
      </w:pPr>
      <w:r w:rsidRPr="008A15FC">
        <w:rPr>
          <w:rFonts w:ascii="Arial" w:eastAsia="Arial" w:hAnsi="Arial" w:cs="Arial"/>
          <w:i/>
          <w:color w:val="202124"/>
        </w:rPr>
        <w:t>Se tiene que prestar más atención a esta población porque gracias a todo lo que está sucediendo en el país se está formando una comunidad con mucha falta de compromiso. (PE5)</w:t>
      </w:r>
    </w:p>
    <w:p w14:paraId="0A8A9798" w14:textId="77777777" w:rsidR="006E165F" w:rsidRPr="008A15FC" w:rsidRDefault="006E165F" w:rsidP="00E975F7">
      <w:pPr>
        <w:tabs>
          <w:tab w:val="left" w:pos="567"/>
        </w:tabs>
        <w:ind w:left="567"/>
        <w:rPr>
          <w:rFonts w:ascii="Arial" w:eastAsia="Arial" w:hAnsi="Arial" w:cs="Arial"/>
          <w:i/>
          <w:color w:val="202124"/>
        </w:rPr>
      </w:pPr>
      <w:r w:rsidRPr="008A15FC">
        <w:rPr>
          <w:rFonts w:ascii="Arial" w:eastAsia="Arial" w:hAnsi="Arial" w:cs="Arial"/>
          <w:i/>
          <w:color w:val="202124"/>
        </w:rPr>
        <w:t xml:space="preserve"> …la asesoría debe ser [...] pertinente a las características de la etapa de los estudiantes… (PE3)</w:t>
      </w:r>
    </w:p>
    <w:p w14:paraId="01E666EF" w14:textId="77777777" w:rsidR="006E165F" w:rsidRPr="008A15FC" w:rsidRDefault="006E165F" w:rsidP="005635AD">
      <w:pPr>
        <w:tabs>
          <w:tab w:val="left" w:pos="567"/>
        </w:tabs>
        <w:ind w:firstLine="720"/>
        <w:rPr>
          <w:rFonts w:ascii="Arial" w:eastAsia="Arial" w:hAnsi="Arial" w:cs="Arial"/>
          <w:color w:val="202124"/>
        </w:rPr>
      </w:pPr>
    </w:p>
    <w:p w14:paraId="7F078196" w14:textId="15B482FA" w:rsidR="006E165F" w:rsidRPr="008A15FC" w:rsidRDefault="006E165F" w:rsidP="00E975F7">
      <w:pPr>
        <w:tabs>
          <w:tab w:val="left" w:pos="567"/>
        </w:tabs>
        <w:ind w:firstLine="567"/>
        <w:rPr>
          <w:rFonts w:ascii="Arial" w:eastAsia="Arial" w:hAnsi="Arial" w:cs="Arial"/>
          <w:color w:val="202124"/>
        </w:rPr>
      </w:pPr>
      <w:r w:rsidRPr="008A15FC">
        <w:rPr>
          <w:rFonts w:ascii="Arial" w:eastAsia="Arial" w:hAnsi="Arial" w:cs="Arial"/>
          <w:color w:val="202124"/>
        </w:rPr>
        <w:t xml:space="preserve">De lo indicado se desprende que la oportunidad de mejora se relaciona principalmente </w:t>
      </w:r>
      <w:r>
        <w:rPr>
          <w:rFonts w:ascii="Arial" w:eastAsia="Arial" w:hAnsi="Arial" w:cs="Arial"/>
          <w:color w:val="202124"/>
        </w:rPr>
        <w:t>con</w:t>
      </w:r>
      <w:r w:rsidR="005635AD">
        <w:rPr>
          <w:rFonts w:ascii="Arial" w:eastAsia="Arial" w:hAnsi="Arial" w:cs="Arial"/>
          <w:color w:val="202124"/>
        </w:rPr>
        <w:t xml:space="preserve"> </w:t>
      </w:r>
      <w:r w:rsidRPr="008A15FC">
        <w:rPr>
          <w:rFonts w:ascii="Arial" w:eastAsia="Arial" w:hAnsi="Arial" w:cs="Arial"/>
          <w:color w:val="202124"/>
        </w:rPr>
        <w:t>la posibilidad de centrarse en la persona estudiante en el momento de planificar las diferentes estrategias y acciones</w:t>
      </w:r>
      <w:r>
        <w:rPr>
          <w:rFonts w:ascii="Arial" w:eastAsia="Arial" w:hAnsi="Arial" w:cs="Arial"/>
          <w:color w:val="202124"/>
        </w:rPr>
        <w:t>,</w:t>
      </w:r>
      <w:r w:rsidRPr="008A15FC">
        <w:rPr>
          <w:rFonts w:ascii="Arial" w:eastAsia="Arial" w:hAnsi="Arial" w:cs="Arial"/>
          <w:color w:val="202124"/>
        </w:rPr>
        <w:t xml:space="preserve"> como parte del proceso que se define para acompañar al estudiantado en la toma de decisiones que supone el ingresar a un CTP. </w:t>
      </w:r>
    </w:p>
    <w:p w14:paraId="5E03627C" w14:textId="1E9DBC16" w:rsidR="006E165F" w:rsidRPr="008A15FC" w:rsidRDefault="006E165F" w:rsidP="00E975F7">
      <w:pPr>
        <w:tabs>
          <w:tab w:val="left" w:pos="567"/>
        </w:tabs>
        <w:ind w:firstLine="567"/>
        <w:rPr>
          <w:rFonts w:ascii="Arial" w:eastAsia="Arial" w:hAnsi="Arial" w:cs="Arial"/>
          <w:color w:val="202124"/>
        </w:rPr>
      </w:pPr>
      <w:r w:rsidRPr="008A15FC">
        <w:rPr>
          <w:rFonts w:ascii="Arial" w:eastAsia="Arial" w:hAnsi="Arial" w:cs="Arial"/>
          <w:color w:val="202124"/>
        </w:rPr>
        <w:t>Para Frías (2015), la planificación de las actividades de intervención requiere no solo de una base conceptual, sino también establecer objetivos claros, donde prevalezca el desarrollo de habilidades y competencias que</w:t>
      </w:r>
      <w:r>
        <w:rPr>
          <w:rFonts w:ascii="Arial" w:eastAsia="Arial" w:hAnsi="Arial" w:cs="Arial"/>
          <w:color w:val="202124"/>
        </w:rPr>
        <w:t>,</w:t>
      </w:r>
      <w:r w:rsidRPr="008A15FC">
        <w:rPr>
          <w:rFonts w:ascii="Arial" w:eastAsia="Arial" w:hAnsi="Arial" w:cs="Arial"/>
          <w:color w:val="202124"/>
        </w:rPr>
        <w:t xml:space="preserve"> en este caso</w:t>
      </w:r>
      <w:r>
        <w:rPr>
          <w:rFonts w:ascii="Arial" w:eastAsia="Arial" w:hAnsi="Arial" w:cs="Arial"/>
          <w:color w:val="202124"/>
        </w:rPr>
        <w:t>,</w:t>
      </w:r>
      <w:r w:rsidRPr="008A15FC">
        <w:rPr>
          <w:rFonts w:ascii="Arial" w:eastAsia="Arial" w:hAnsi="Arial" w:cs="Arial"/>
          <w:color w:val="202124"/>
        </w:rPr>
        <w:t xml:space="preserve"> tienen que ver con el análisis de la información de sí y del contexto</w:t>
      </w:r>
      <w:r>
        <w:rPr>
          <w:rFonts w:ascii="Arial" w:eastAsia="Arial" w:hAnsi="Arial" w:cs="Arial"/>
          <w:color w:val="202124"/>
        </w:rPr>
        <w:t>, así como</w:t>
      </w:r>
      <w:r w:rsidR="005635AD">
        <w:rPr>
          <w:rFonts w:ascii="Arial" w:eastAsia="Arial" w:hAnsi="Arial" w:cs="Arial"/>
          <w:color w:val="202124"/>
        </w:rPr>
        <w:t xml:space="preserve"> </w:t>
      </w:r>
      <w:r w:rsidRPr="008A15FC">
        <w:rPr>
          <w:rFonts w:ascii="Arial" w:eastAsia="Arial" w:hAnsi="Arial" w:cs="Arial"/>
          <w:color w:val="202124"/>
        </w:rPr>
        <w:t>con la toma de decisiones. Se podría decir que, para lograr lo anterior</w:t>
      </w:r>
      <w:r>
        <w:rPr>
          <w:rFonts w:ascii="Arial" w:eastAsia="Arial" w:hAnsi="Arial" w:cs="Arial"/>
          <w:color w:val="202124"/>
        </w:rPr>
        <w:t>, resulta</w:t>
      </w:r>
      <w:r w:rsidRPr="008A15FC">
        <w:rPr>
          <w:rFonts w:ascii="Arial" w:eastAsia="Arial" w:hAnsi="Arial" w:cs="Arial"/>
          <w:color w:val="202124"/>
        </w:rPr>
        <w:t xml:space="preserve"> necesario que las personas profesionales en Orientación sustenten el papel que cumplen en un modelo de </w:t>
      </w:r>
      <w:r w:rsidRPr="008A15FC">
        <w:t>O</w:t>
      </w:r>
      <w:r w:rsidRPr="008A15FC">
        <w:rPr>
          <w:rFonts w:ascii="Arial" w:eastAsia="Arial" w:hAnsi="Arial" w:cs="Arial"/>
          <w:color w:val="202124"/>
        </w:rPr>
        <w:t>rientación</w:t>
      </w:r>
      <w:r>
        <w:rPr>
          <w:rFonts w:ascii="Arial" w:eastAsia="Arial" w:hAnsi="Arial" w:cs="Arial"/>
          <w:color w:val="202124"/>
        </w:rPr>
        <w:t xml:space="preserve"> donde,</w:t>
      </w:r>
      <w:r w:rsidR="005635AD">
        <w:rPr>
          <w:rFonts w:ascii="Arial" w:eastAsia="Arial" w:hAnsi="Arial" w:cs="Arial"/>
          <w:color w:val="202124"/>
        </w:rPr>
        <w:t xml:space="preserve"> </w:t>
      </w:r>
      <w:r w:rsidRPr="008A15FC">
        <w:rPr>
          <w:rFonts w:ascii="Arial" w:eastAsia="Arial" w:hAnsi="Arial" w:cs="Arial"/>
          <w:color w:val="202124"/>
        </w:rPr>
        <w:t>de acuerdo con Frías (2015)</w:t>
      </w:r>
      <w:r>
        <w:rPr>
          <w:rFonts w:ascii="Arial" w:eastAsia="Arial" w:hAnsi="Arial" w:cs="Arial"/>
          <w:color w:val="202124"/>
        </w:rPr>
        <w:t>,</w:t>
      </w:r>
      <w:r w:rsidRPr="008A15FC">
        <w:rPr>
          <w:rFonts w:ascii="Arial" w:eastAsia="Arial" w:hAnsi="Arial" w:cs="Arial"/>
          <w:color w:val="202124"/>
        </w:rPr>
        <w:t xml:space="preserve"> propicia un marco para el desarrollo de acciones específicas e incluso evaluar los resultados</w:t>
      </w:r>
      <w:r>
        <w:rPr>
          <w:rFonts w:ascii="Arial" w:eastAsia="Arial" w:hAnsi="Arial" w:cs="Arial"/>
          <w:color w:val="202124"/>
        </w:rPr>
        <w:t xml:space="preserve">: </w:t>
      </w:r>
      <w:r w:rsidRPr="008A15FC">
        <w:rPr>
          <w:rFonts w:ascii="Arial" w:eastAsia="Arial" w:hAnsi="Arial" w:cs="Arial"/>
          <w:color w:val="202124"/>
        </w:rPr>
        <w:t>en</w:t>
      </w:r>
      <w:r>
        <w:rPr>
          <w:rFonts w:ascii="Arial" w:eastAsia="Arial" w:hAnsi="Arial" w:cs="Arial"/>
          <w:color w:val="202124"/>
        </w:rPr>
        <w:t xml:space="preserve"> caso</w:t>
      </w:r>
      <w:r w:rsidRPr="008A15FC">
        <w:rPr>
          <w:rFonts w:ascii="Arial" w:eastAsia="Arial" w:hAnsi="Arial" w:cs="Arial"/>
          <w:color w:val="202124"/>
        </w:rPr>
        <w:t xml:space="preserve"> contrario</w:t>
      </w:r>
      <w:r>
        <w:rPr>
          <w:rFonts w:ascii="Arial" w:eastAsia="Arial" w:hAnsi="Arial" w:cs="Arial"/>
          <w:color w:val="202124"/>
        </w:rPr>
        <w:t>,</w:t>
      </w:r>
      <w:r w:rsidRPr="008A15FC">
        <w:rPr>
          <w:rFonts w:ascii="Arial" w:eastAsia="Arial" w:hAnsi="Arial" w:cs="Arial"/>
          <w:color w:val="202124"/>
        </w:rPr>
        <w:t xml:space="preserve"> señala la autora, se está ante la presencia de un activismo que no puede garantizar el alcance de los resultados.</w:t>
      </w:r>
    </w:p>
    <w:p w14:paraId="42E61DB7" w14:textId="77777777" w:rsidR="006E165F" w:rsidRPr="008A15FC" w:rsidRDefault="006E165F" w:rsidP="00E975F7">
      <w:pPr>
        <w:tabs>
          <w:tab w:val="left" w:pos="567"/>
        </w:tabs>
        <w:ind w:firstLine="567"/>
        <w:rPr>
          <w:rFonts w:ascii="Arial" w:eastAsia="Arial" w:hAnsi="Arial" w:cs="Arial"/>
          <w:color w:val="202124"/>
        </w:rPr>
      </w:pPr>
      <w:r w:rsidRPr="008A15FC">
        <w:rPr>
          <w:rFonts w:ascii="Arial" w:eastAsia="Arial" w:hAnsi="Arial" w:cs="Arial"/>
          <w:color w:val="202124"/>
        </w:rPr>
        <w:t>Otra de las oportunidades de mejora</w:t>
      </w:r>
      <w:r>
        <w:rPr>
          <w:rFonts w:ascii="Arial" w:eastAsia="Arial" w:hAnsi="Arial" w:cs="Arial"/>
          <w:color w:val="202124"/>
        </w:rPr>
        <w:t>,</w:t>
      </w:r>
      <w:r w:rsidRPr="008A15FC">
        <w:rPr>
          <w:rFonts w:ascii="Arial" w:eastAsia="Arial" w:hAnsi="Arial" w:cs="Arial"/>
          <w:color w:val="202124"/>
        </w:rPr>
        <w:t xml:space="preserve"> señalada</w:t>
      </w:r>
      <w:r>
        <w:rPr>
          <w:rFonts w:ascii="Arial" w:eastAsia="Arial" w:hAnsi="Arial" w:cs="Arial"/>
          <w:color w:val="202124"/>
        </w:rPr>
        <w:t xml:space="preserve"> por los participantes del estudio</w:t>
      </w:r>
      <w:r w:rsidRPr="008A15FC">
        <w:rPr>
          <w:rFonts w:ascii="Arial" w:eastAsia="Arial" w:hAnsi="Arial" w:cs="Arial"/>
          <w:color w:val="202124"/>
        </w:rPr>
        <w:t xml:space="preserve"> tiene que ver con la coordinación de acciones con el resto de la comunidad educativa, de manera que se logre involucrar activa</w:t>
      </w:r>
      <w:r>
        <w:rPr>
          <w:rFonts w:ascii="Arial" w:eastAsia="Arial" w:hAnsi="Arial" w:cs="Arial"/>
          <w:color w:val="202124"/>
        </w:rPr>
        <w:t>mente</w:t>
      </w:r>
      <w:r w:rsidRPr="008A15FC">
        <w:rPr>
          <w:rFonts w:ascii="Arial" w:eastAsia="Arial" w:hAnsi="Arial" w:cs="Arial"/>
          <w:color w:val="202124"/>
        </w:rPr>
        <w:t xml:space="preserve"> al personal docente, al estudiantado, a las coordinaciones con la</w:t>
      </w:r>
      <w:sdt>
        <w:sdtPr>
          <w:tag w:val="goog_rdk_50"/>
          <w:id w:val="-1873608956"/>
        </w:sdtPr>
        <w:sdtContent>
          <w:r w:rsidRPr="008A15FC">
            <w:rPr>
              <w:rFonts w:ascii="Arial" w:eastAsia="Arial" w:hAnsi="Arial" w:cs="Arial"/>
              <w:color w:val="202124"/>
            </w:rPr>
            <w:t xml:space="preserve"> e</w:t>
          </w:r>
        </w:sdtContent>
      </w:sdt>
      <w:r w:rsidRPr="008A15FC">
        <w:rPr>
          <w:rFonts w:ascii="Arial" w:eastAsia="Arial" w:hAnsi="Arial" w:cs="Arial"/>
          <w:color w:val="202124"/>
        </w:rPr>
        <w:t>mpresa</w:t>
      </w:r>
      <w:sdt>
        <w:sdtPr>
          <w:tag w:val="goog_rdk_51"/>
          <w:id w:val="-1421635575"/>
        </w:sdtPr>
        <w:sdtContent>
          <w:r w:rsidRPr="008A15FC">
            <w:rPr>
              <w:rFonts w:ascii="Arial" w:eastAsia="Arial" w:hAnsi="Arial" w:cs="Arial"/>
              <w:color w:val="202124"/>
            </w:rPr>
            <w:t xml:space="preserve"> y</w:t>
          </w:r>
        </w:sdtContent>
      </w:sdt>
      <w:r w:rsidRPr="008A15FC">
        <w:rPr>
          <w:rFonts w:ascii="Arial" w:eastAsia="Arial" w:hAnsi="Arial" w:cs="Arial"/>
          <w:color w:val="202124"/>
        </w:rPr>
        <w:t xml:space="preserve"> a las familias. Al respecto se indica:</w:t>
      </w:r>
    </w:p>
    <w:p w14:paraId="110EDA30" w14:textId="77777777" w:rsidR="006E165F" w:rsidRPr="008A15FC" w:rsidRDefault="006E165F" w:rsidP="00E975F7">
      <w:pPr>
        <w:tabs>
          <w:tab w:val="left" w:pos="567"/>
        </w:tabs>
        <w:ind w:left="567"/>
        <w:rPr>
          <w:rFonts w:ascii="Arial" w:eastAsia="Arial" w:hAnsi="Arial" w:cs="Arial"/>
          <w:i/>
          <w:color w:val="202124"/>
        </w:rPr>
      </w:pPr>
      <w:r w:rsidRPr="008A15FC">
        <w:rPr>
          <w:rFonts w:ascii="Arial" w:eastAsia="Arial" w:hAnsi="Arial" w:cs="Arial"/>
          <w:i/>
          <w:color w:val="202124"/>
        </w:rPr>
        <w:t xml:space="preserve"> Es muy importante coordinar acciones entre el </w:t>
      </w:r>
      <w:r>
        <w:rPr>
          <w:rFonts w:ascii="Arial" w:eastAsia="Arial" w:hAnsi="Arial" w:cs="Arial"/>
          <w:i/>
          <w:color w:val="202124"/>
        </w:rPr>
        <w:t>D</w:t>
      </w:r>
      <w:r w:rsidRPr="008A15FC">
        <w:rPr>
          <w:rFonts w:ascii="Arial" w:eastAsia="Arial" w:hAnsi="Arial" w:cs="Arial"/>
          <w:i/>
          <w:color w:val="202124"/>
        </w:rPr>
        <w:t xml:space="preserve">epartamento de </w:t>
      </w:r>
      <w:r>
        <w:rPr>
          <w:rFonts w:ascii="Arial" w:eastAsia="Arial" w:hAnsi="Arial" w:cs="Arial"/>
          <w:i/>
          <w:color w:val="202124"/>
        </w:rPr>
        <w:t>O</w:t>
      </w:r>
      <w:r w:rsidRPr="008A15FC">
        <w:rPr>
          <w:rFonts w:ascii="Arial" w:eastAsia="Arial" w:hAnsi="Arial" w:cs="Arial"/>
          <w:i/>
          <w:color w:val="202124"/>
        </w:rPr>
        <w:t xml:space="preserve">rientación, familia, </w:t>
      </w:r>
      <w:proofErr w:type="gramStart"/>
      <w:r w:rsidRPr="008A15FC">
        <w:rPr>
          <w:rFonts w:ascii="Arial" w:eastAsia="Arial" w:hAnsi="Arial" w:cs="Arial"/>
          <w:i/>
          <w:color w:val="202124"/>
        </w:rPr>
        <w:t>docentes técnicos y coordinación técnica</w:t>
      </w:r>
      <w:proofErr w:type="gramEnd"/>
      <w:r w:rsidRPr="008A15FC">
        <w:rPr>
          <w:rFonts w:ascii="Arial" w:eastAsia="Arial" w:hAnsi="Arial" w:cs="Arial"/>
          <w:i/>
          <w:color w:val="202124"/>
        </w:rPr>
        <w:t xml:space="preserve"> para favorecer a los estudiantes. (PE2)</w:t>
      </w:r>
    </w:p>
    <w:p w14:paraId="01D51BB6" w14:textId="77777777" w:rsidR="006E165F" w:rsidRPr="008A15FC" w:rsidRDefault="006E165F" w:rsidP="00E975F7">
      <w:pPr>
        <w:tabs>
          <w:tab w:val="left" w:pos="567"/>
        </w:tabs>
        <w:ind w:left="567"/>
        <w:rPr>
          <w:rFonts w:ascii="Arial" w:eastAsia="Arial" w:hAnsi="Arial" w:cs="Arial"/>
          <w:i/>
          <w:color w:val="202124"/>
        </w:rPr>
      </w:pPr>
      <w:r w:rsidRPr="008A15FC">
        <w:rPr>
          <w:rFonts w:ascii="Arial" w:eastAsia="Arial" w:hAnsi="Arial" w:cs="Arial"/>
          <w:i/>
          <w:color w:val="202124"/>
        </w:rPr>
        <w:t xml:space="preserve"> La participación de los Departamentos de Orientación en relación con el asesoramiento vocacional debe ser muy proactiva, incluir a la familia… (PE3)</w:t>
      </w:r>
    </w:p>
    <w:p w14:paraId="6794D867" w14:textId="77777777" w:rsidR="006E165F" w:rsidRPr="008A15FC" w:rsidRDefault="006E165F" w:rsidP="005635AD">
      <w:pPr>
        <w:tabs>
          <w:tab w:val="left" w:pos="567"/>
        </w:tabs>
        <w:ind w:firstLine="720"/>
        <w:rPr>
          <w:rFonts w:ascii="Arial" w:eastAsia="Arial" w:hAnsi="Arial" w:cs="Arial"/>
          <w:color w:val="202124"/>
        </w:rPr>
      </w:pPr>
    </w:p>
    <w:p w14:paraId="543EC59B" w14:textId="5BD54DEB" w:rsidR="006E165F" w:rsidRPr="008A15FC" w:rsidRDefault="006E165F" w:rsidP="00E975F7">
      <w:pPr>
        <w:tabs>
          <w:tab w:val="left" w:pos="567"/>
        </w:tabs>
        <w:ind w:firstLine="567"/>
        <w:rPr>
          <w:rFonts w:ascii="Arial" w:eastAsia="Arial" w:hAnsi="Arial" w:cs="Arial"/>
        </w:rPr>
      </w:pPr>
      <w:r w:rsidRPr="008A15FC">
        <w:rPr>
          <w:rFonts w:ascii="Arial" w:eastAsia="Arial" w:hAnsi="Arial" w:cs="Arial"/>
          <w:color w:val="202124"/>
        </w:rPr>
        <w:t>Para lograr este trabajo conjunto, la persona profesional en Orientación debe asumir su rol coordinador, el cual</w:t>
      </w:r>
      <w:r>
        <w:rPr>
          <w:rFonts w:ascii="Arial" w:eastAsia="Arial" w:hAnsi="Arial" w:cs="Arial"/>
          <w:color w:val="202124"/>
        </w:rPr>
        <w:t>,</w:t>
      </w:r>
      <w:r w:rsidRPr="008A15FC">
        <w:rPr>
          <w:rFonts w:ascii="Arial" w:eastAsia="Arial" w:hAnsi="Arial" w:cs="Arial"/>
          <w:color w:val="202124"/>
        </w:rPr>
        <w:t xml:space="preserve"> Bisquerra (2000) y Amber y Martos (2017)</w:t>
      </w:r>
      <w:r>
        <w:rPr>
          <w:rFonts w:ascii="Arial" w:eastAsia="Arial" w:hAnsi="Arial" w:cs="Arial"/>
          <w:color w:val="202124"/>
        </w:rPr>
        <w:t>,</w:t>
      </w:r>
      <w:r w:rsidRPr="008A15FC">
        <w:rPr>
          <w:rFonts w:ascii="Arial" w:eastAsia="Arial" w:hAnsi="Arial" w:cs="Arial"/>
          <w:color w:val="202124"/>
        </w:rPr>
        <w:t xml:space="preserve"> demanda realizar acciones en equipo para el logro de los objetivos planteados, las cuales muchas veces van más allá del centro educativo, de manera que se gener</w:t>
      </w:r>
      <w:r>
        <w:rPr>
          <w:rFonts w:ascii="Arial" w:eastAsia="Arial" w:hAnsi="Arial" w:cs="Arial"/>
          <w:color w:val="202124"/>
        </w:rPr>
        <w:t>a</w:t>
      </w:r>
      <w:r w:rsidRPr="008A15FC">
        <w:rPr>
          <w:rFonts w:ascii="Arial" w:eastAsia="Arial" w:hAnsi="Arial" w:cs="Arial"/>
          <w:color w:val="202124"/>
        </w:rPr>
        <w:t xml:space="preserve">n las interacciones necesarias para el cumplimiento de las tareas. También </w:t>
      </w:r>
      <w:r w:rsidRPr="008A15FC">
        <w:rPr>
          <w:rFonts w:ascii="Arial" w:eastAsia="Arial" w:hAnsi="Arial" w:cs="Arial"/>
        </w:rPr>
        <w:t xml:space="preserve">el rol de agente de cambio es importante, es decir, </w:t>
      </w:r>
      <w:r>
        <w:rPr>
          <w:rFonts w:ascii="Arial" w:eastAsia="Arial" w:hAnsi="Arial" w:cs="Arial"/>
        </w:rPr>
        <w:t>cuando</w:t>
      </w:r>
      <w:r w:rsidR="005635AD">
        <w:rPr>
          <w:rFonts w:ascii="Arial" w:eastAsia="Arial" w:hAnsi="Arial" w:cs="Arial"/>
        </w:rPr>
        <w:t xml:space="preserve"> </w:t>
      </w:r>
      <w:r w:rsidRPr="008A15FC">
        <w:rPr>
          <w:rFonts w:ascii="Arial" w:eastAsia="Arial" w:hAnsi="Arial" w:cs="Arial"/>
        </w:rPr>
        <w:t>se centra en</w:t>
      </w:r>
      <w:r w:rsidR="005635AD">
        <w:rPr>
          <w:rFonts w:ascii="Arial" w:eastAsia="Arial" w:hAnsi="Arial" w:cs="Arial"/>
        </w:rPr>
        <w:t xml:space="preserve"> </w:t>
      </w:r>
      <w:r w:rsidRPr="008A15FC">
        <w:rPr>
          <w:rFonts w:ascii="Arial" w:eastAsia="Arial" w:hAnsi="Arial" w:cs="Arial"/>
        </w:rPr>
        <w:t xml:space="preserve">la persona profesional en Orientación </w:t>
      </w:r>
      <w:r>
        <w:rPr>
          <w:rFonts w:ascii="Arial" w:eastAsia="Arial" w:hAnsi="Arial" w:cs="Arial"/>
        </w:rPr>
        <w:t>como generadora</w:t>
      </w:r>
      <w:r w:rsidR="005635AD">
        <w:rPr>
          <w:rFonts w:ascii="Arial" w:eastAsia="Arial" w:hAnsi="Arial" w:cs="Arial"/>
        </w:rPr>
        <w:t xml:space="preserve"> </w:t>
      </w:r>
      <w:r>
        <w:rPr>
          <w:rFonts w:ascii="Arial" w:eastAsia="Arial" w:hAnsi="Arial" w:cs="Arial"/>
        </w:rPr>
        <w:t>de</w:t>
      </w:r>
      <w:r w:rsidRPr="008A15FC">
        <w:rPr>
          <w:rFonts w:ascii="Arial" w:eastAsia="Arial" w:hAnsi="Arial" w:cs="Arial"/>
        </w:rPr>
        <w:t xml:space="preserve"> cambios importantes en la dinámica institucional en beneficio de la población. </w:t>
      </w:r>
    </w:p>
    <w:p w14:paraId="072FA227" w14:textId="77777777" w:rsidR="006E165F" w:rsidRPr="008A15FC" w:rsidRDefault="006E165F" w:rsidP="00E975F7">
      <w:pPr>
        <w:tabs>
          <w:tab w:val="left" w:pos="567"/>
        </w:tabs>
        <w:ind w:firstLine="567"/>
        <w:rPr>
          <w:rFonts w:ascii="Arial" w:eastAsia="Arial" w:hAnsi="Arial" w:cs="Arial"/>
          <w:color w:val="7030A0"/>
        </w:rPr>
      </w:pPr>
      <w:r w:rsidRPr="008A15FC">
        <w:rPr>
          <w:rFonts w:ascii="Arial" w:eastAsia="Arial" w:hAnsi="Arial" w:cs="Arial"/>
          <w:color w:val="202124"/>
        </w:rPr>
        <w:t>Se señala</w:t>
      </w:r>
      <w:r>
        <w:rPr>
          <w:rFonts w:ascii="Arial" w:eastAsia="Arial" w:hAnsi="Arial" w:cs="Arial"/>
          <w:color w:val="202124"/>
        </w:rPr>
        <w:t>,</w:t>
      </w:r>
      <w:r w:rsidRPr="008A15FC">
        <w:rPr>
          <w:rFonts w:ascii="Arial" w:eastAsia="Arial" w:hAnsi="Arial" w:cs="Arial"/>
          <w:color w:val="202124"/>
        </w:rPr>
        <w:t xml:space="preserve"> como otra oportunidad de mejora, que el acompañamiento a la población estudiantil contribuya </w:t>
      </w:r>
      <w:r>
        <w:rPr>
          <w:rFonts w:ascii="Arial" w:eastAsia="Arial" w:hAnsi="Arial" w:cs="Arial"/>
          <w:color w:val="202124"/>
        </w:rPr>
        <w:t>con</w:t>
      </w:r>
      <w:r w:rsidRPr="008A15FC">
        <w:rPr>
          <w:rFonts w:ascii="Arial" w:eastAsia="Arial" w:hAnsi="Arial" w:cs="Arial"/>
          <w:color w:val="202124"/>
        </w:rPr>
        <w:t xml:space="preserve"> </w:t>
      </w:r>
      <w:r>
        <w:rPr>
          <w:rFonts w:ascii="Arial" w:eastAsia="Arial" w:hAnsi="Arial" w:cs="Arial"/>
          <w:color w:val="202124"/>
        </w:rPr>
        <w:t xml:space="preserve">la </w:t>
      </w:r>
      <w:r w:rsidRPr="008A15FC">
        <w:rPr>
          <w:rFonts w:ascii="Arial" w:eastAsia="Arial" w:hAnsi="Arial" w:cs="Arial"/>
          <w:color w:val="202124"/>
        </w:rPr>
        <w:t>elimina</w:t>
      </w:r>
      <w:r>
        <w:rPr>
          <w:rFonts w:ascii="Arial" w:eastAsia="Arial" w:hAnsi="Arial" w:cs="Arial"/>
          <w:color w:val="202124"/>
        </w:rPr>
        <w:t>ción de</w:t>
      </w:r>
      <w:r w:rsidRPr="008A15FC">
        <w:rPr>
          <w:rFonts w:ascii="Arial" w:eastAsia="Arial" w:hAnsi="Arial" w:cs="Arial"/>
          <w:color w:val="202124"/>
        </w:rPr>
        <w:t xml:space="preserve"> los estereotipos existentes alrededor de la EFTP, así como en la promoción del desarrollo del pensamiento crítico y la responsabilidad hacia su propio proceso de elección, tal y como lo señalan las siguientes personas:</w:t>
      </w:r>
    </w:p>
    <w:p w14:paraId="496C79A6" w14:textId="77777777" w:rsidR="006E165F" w:rsidRPr="008A15FC" w:rsidRDefault="006E165F" w:rsidP="00E975F7">
      <w:pPr>
        <w:tabs>
          <w:tab w:val="left" w:pos="567"/>
        </w:tabs>
        <w:ind w:left="567"/>
        <w:rPr>
          <w:rFonts w:ascii="Arial" w:eastAsia="Arial" w:hAnsi="Arial" w:cs="Arial"/>
          <w:i/>
          <w:color w:val="202124"/>
        </w:rPr>
      </w:pPr>
      <w:r w:rsidRPr="008A15FC">
        <w:rPr>
          <w:rFonts w:ascii="Arial" w:eastAsia="Arial" w:hAnsi="Arial" w:cs="Arial"/>
          <w:i/>
          <w:color w:val="202124"/>
        </w:rPr>
        <w:t xml:space="preserve">Generar espacios de información sobre las opciones que tienen, generar en ellos pensamiento crítico y sobre todo que el mismo sistema cambie para que se retome el sentido de responsabilidad y de interés por el estudio y las elecciones vocacionales. Mejores procesos de orientación vocacional en tercer ciclo. (PE4) </w:t>
      </w:r>
    </w:p>
    <w:p w14:paraId="6183BA15" w14:textId="77777777" w:rsidR="006E165F" w:rsidRPr="008A15FC" w:rsidRDefault="006E165F" w:rsidP="00E975F7">
      <w:pPr>
        <w:tabs>
          <w:tab w:val="left" w:pos="567"/>
        </w:tabs>
        <w:ind w:left="567"/>
        <w:rPr>
          <w:rFonts w:ascii="Arial" w:eastAsia="Arial" w:hAnsi="Arial" w:cs="Arial"/>
          <w:i/>
          <w:color w:val="202124"/>
        </w:rPr>
      </w:pPr>
      <w:r w:rsidRPr="008A15FC">
        <w:rPr>
          <w:rFonts w:ascii="Arial" w:eastAsia="Arial" w:hAnsi="Arial" w:cs="Arial"/>
          <w:i/>
          <w:color w:val="202124"/>
        </w:rPr>
        <w:t xml:space="preserve">…hay muchos estereotipos sobre la educación técnica, no solo asociados al género, si no a </w:t>
      </w:r>
      <w:proofErr w:type="gramStart"/>
      <w:r w:rsidRPr="008A15FC">
        <w:rPr>
          <w:rFonts w:ascii="Arial" w:eastAsia="Arial" w:hAnsi="Arial" w:cs="Arial"/>
          <w:i/>
          <w:color w:val="202124"/>
        </w:rPr>
        <w:t>status</w:t>
      </w:r>
      <w:proofErr w:type="gramEnd"/>
      <w:r w:rsidRPr="008A15FC">
        <w:rPr>
          <w:rFonts w:ascii="Arial" w:eastAsia="Arial" w:hAnsi="Arial" w:cs="Arial"/>
          <w:i/>
          <w:color w:val="202124"/>
        </w:rPr>
        <w:t>, ingresos, tipos de labor, es importante contrarrestarlos con información de calidad y procesos de toma de decisiones de calidad.</w:t>
      </w:r>
      <w:r>
        <w:rPr>
          <w:rFonts w:ascii="Arial" w:eastAsia="Arial" w:hAnsi="Arial" w:cs="Arial"/>
          <w:i/>
          <w:color w:val="202124"/>
        </w:rPr>
        <w:t xml:space="preserve"> </w:t>
      </w:r>
      <w:r w:rsidRPr="008A15FC">
        <w:rPr>
          <w:rFonts w:ascii="Arial" w:eastAsia="Arial" w:hAnsi="Arial" w:cs="Arial"/>
          <w:i/>
          <w:color w:val="202124"/>
        </w:rPr>
        <w:t xml:space="preserve">(PE3) </w:t>
      </w:r>
    </w:p>
    <w:p w14:paraId="40AFCCDC" w14:textId="77777777" w:rsidR="00E975F7" w:rsidRDefault="00E975F7" w:rsidP="005635AD">
      <w:pPr>
        <w:tabs>
          <w:tab w:val="left" w:pos="567"/>
        </w:tabs>
        <w:ind w:firstLine="720"/>
        <w:rPr>
          <w:rFonts w:ascii="Arial" w:eastAsia="Arial" w:hAnsi="Arial" w:cs="Arial"/>
        </w:rPr>
      </w:pPr>
    </w:p>
    <w:p w14:paraId="15869D3C" w14:textId="0A7B8BD3" w:rsidR="006E165F" w:rsidRPr="008A15FC" w:rsidRDefault="006E165F" w:rsidP="00E975F7">
      <w:pPr>
        <w:tabs>
          <w:tab w:val="left" w:pos="567"/>
        </w:tabs>
        <w:ind w:firstLine="567"/>
        <w:rPr>
          <w:rFonts w:ascii="Arial" w:eastAsia="Arial" w:hAnsi="Arial" w:cs="Arial"/>
          <w:color w:val="FF0000"/>
        </w:rPr>
      </w:pPr>
      <w:r>
        <w:rPr>
          <w:rFonts w:ascii="Arial" w:eastAsia="Arial" w:hAnsi="Arial" w:cs="Arial"/>
        </w:rPr>
        <w:t>Por una parte</w:t>
      </w:r>
      <w:r w:rsidRPr="008A15FC">
        <w:rPr>
          <w:rFonts w:ascii="Arial" w:eastAsia="Arial" w:hAnsi="Arial" w:cs="Arial"/>
        </w:rPr>
        <w:t xml:space="preserve">, las personas informantes del estudio señalan la necesidad de que el acompañamiento trascienda el carácter informativo y favorezca el desarrollo de habilidades necesarias no solo para la elección, sino </w:t>
      </w:r>
      <w:r>
        <w:rPr>
          <w:rFonts w:ascii="Arial" w:eastAsia="Arial" w:hAnsi="Arial" w:cs="Arial"/>
        </w:rPr>
        <w:t xml:space="preserve">también </w:t>
      </w:r>
      <w:r w:rsidRPr="008A15FC">
        <w:rPr>
          <w:rFonts w:ascii="Arial" w:eastAsia="Arial" w:hAnsi="Arial" w:cs="Arial"/>
        </w:rPr>
        <w:t>para el avance exitoso en la especialidad</w:t>
      </w:r>
      <w:r>
        <w:rPr>
          <w:rFonts w:ascii="Arial" w:eastAsia="Arial" w:hAnsi="Arial" w:cs="Arial"/>
        </w:rPr>
        <w:t xml:space="preserve"> que,</w:t>
      </w:r>
      <w:r w:rsidR="005635AD">
        <w:rPr>
          <w:rFonts w:ascii="Arial" w:eastAsia="Arial" w:hAnsi="Arial" w:cs="Arial"/>
        </w:rPr>
        <w:t xml:space="preserve"> </w:t>
      </w:r>
      <w:r>
        <w:rPr>
          <w:rFonts w:ascii="Arial" w:eastAsia="Arial" w:hAnsi="Arial" w:cs="Arial"/>
        </w:rPr>
        <w:t>d</w:t>
      </w:r>
      <w:r w:rsidRPr="008A15FC">
        <w:rPr>
          <w:rFonts w:ascii="Arial" w:eastAsia="Arial" w:hAnsi="Arial" w:cs="Arial"/>
        </w:rPr>
        <w:t>e acuerdo con Frías (2015)</w:t>
      </w:r>
      <w:r>
        <w:rPr>
          <w:rFonts w:ascii="Arial" w:eastAsia="Arial" w:hAnsi="Arial" w:cs="Arial"/>
        </w:rPr>
        <w:t>,</w:t>
      </w:r>
      <w:r w:rsidRPr="008A15FC">
        <w:rPr>
          <w:rFonts w:ascii="Arial" w:eastAsia="Arial" w:hAnsi="Arial" w:cs="Arial"/>
        </w:rPr>
        <w:t xml:space="preserve"> se relaciona con el principio de desarrollo de la Orientación, el cual se concibe como aquel</w:t>
      </w:r>
      <w:r w:rsidR="005635AD">
        <w:rPr>
          <w:rFonts w:ascii="Arial" w:eastAsia="Arial" w:hAnsi="Arial" w:cs="Arial"/>
        </w:rPr>
        <w:t xml:space="preserve"> </w:t>
      </w:r>
      <w:r w:rsidRPr="008A15FC">
        <w:rPr>
          <w:rFonts w:ascii="Arial" w:eastAsia="Arial" w:hAnsi="Arial" w:cs="Arial"/>
        </w:rPr>
        <w:t>centra</w:t>
      </w:r>
      <w:r>
        <w:rPr>
          <w:rFonts w:ascii="Arial" w:eastAsia="Arial" w:hAnsi="Arial" w:cs="Arial"/>
        </w:rPr>
        <w:t>do</w:t>
      </w:r>
      <w:r w:rsidRPr="008A15FC">
        <w:rPr>
          <w:rFonts w:ascii="Arial" w:eastAsia="Arial" w:hAnsi="Arial" w:cs="Arial"/>
        </w:rPr>
        <w:t xml:space="preserve"> en el desarrollo de todas las dimensiones de la persona para lograr maximizar su potencial</w:t>
      </w:r>
      <w:r w:rsidRPr="008A15FC">
        <w:rPr>
          <w:rFonts w:ascii="Arial" w:eastAsia="Arial" w:hAnsi="Arial" w:cs="Arial"/>
          <w:color w:val="FF0000"/>
        </w:rPr>
        <w:t>.</w:t>
      </w:r>
    </w:p>
    <w:p w14:paraId="684AC5F6" w14:textId="04680E27" w:rsidR="006E165F" w:rsidRPr="008A15FC" w:rsidRDefault="006E165F" w:rsidP="00E975F7">
      <w:pPr>
        <w:tabs>
          <w:tab w:val="left" w:pos="567"/>
        </w:tabs>
        <w:ind w:firstLine="567"/>
        <w:rPr>
          <w:rFonts w:ascii="Arial" w:eastAsia="Arial" w:hAnsi="Arial" w:cs="Arial"/>
          <w:color w:val="202124"/>
        </w:rPr>
      </w:pPr>
      <w:r w:rsidRPr="008A15FC">
        <w:rPr>
          <w:rFonts w:ascii="Arial" w:eastAsia="Arial" w:hAnsi="Arial" w:cs="Arial"/>
          <w:color w:val="202124"/>
        </w:rPr>
        <w:t xml:space="preserve">Por otra parte, también tiene que ver con el carácter preventivo de la Orientación, pues como lo menciona Arguedas (2015), acciones como las señaladas por </w:t>
      </w:r>
      <w:r w:rsidRPr="008A15FC">
        <w:rPr>
          <w:rFonts w:ascii="Arial" w:eastAsia="Arial" w:hAnsi="Arial" w:cs="Arial"/>
          <w:i/>
          <w:color w:val="202124"/>
        </w:rPr>
        <w:t xml:space="preserve">(PE4) y (PE3) </w:t>
      </w:r>
      <w:r w:rsidRPr="008A15FC">
        <w:rPr>
          <w:rFonts w:ascii="Arial" w:eastAsia="Arial" w:hAnsi="Arial" w:cs="Arial"/>
          <w:color w:val="202124"/>
        </w:rPr>
        <w:t>pueden propiciar las condiciones necesarias para que la persona estudiante mejore sus respuestas ante situaciones de vulnerabilidad o riesgo. En este caso en particular,</w:t>
      </w:r>
      <w:r>
        <w:rPr>
          <w:rFonts w:ascii="Arial" w:eastAsia="Arial" w:hAnsi="Arial" w:cs="Arial"/>
          <w:color w:val="202124"/>
        </w:rPr>
        <w:t xml:space="preserve"> lo que se busca es</w:t>
      </w:r>
      <w:r w:rsidR="005635AD">
        <w:rPr>
          <w:rFonts w:ascii="Arial" w:eastAsia="Arial" w:hAnsi="Arial" w:cs="Arial"/>
          <w:color w:val="202124"/>
        </w:rPr>
        <w:t xml:space="preserve"> </w:t>
      </w:r>
      <w:r w:rsidRPr="008A15FC">
        <w:rPr>
          <w:rFonts w:ascii="Arial" w:eastAsia="Arial" w:hAnsi="Arial" w:cs="Arial"/>
          <w:color w:val="202124"/>
        </w:rPr>
        <w:t>que la o el estudiante pueda responder mejor ante la desinformación en torno a la EFTP, sus oportunidades, estereotipos, demandas, entre otros</w:t>
      </w:r>
      <w:r>
        <w:rPr>
          <w:rFonts w:ascii="Arial" w:eastAsia="Arial" w:hAnsi="Arial" w:cs="Arial"/>
          <w:color w:val="202124"/>
        </w:rPr>
        <w:t>; los cuales</w:t>
      </w:r>
      <w:r w:rsidRPr="008A15FC">
        <w:rPr>
          <w:rFonts w:ascii="Arial" w:eastAsia="Arial" w:hAnsi="Arial" w:cs="Arial"/>
          <w:color w:val="202124"/>
        </w:rPr>
        <w:t xml:space="preserve"> podrían entorpecer su proceso de toma de decisiones y formación. </w:t>
      </w:r>
    </w:p>
    <w:p w14:paraId="17994CEE" w14:textId="6BE6249A" w:rsidR="006E165F" w:rsidRPr="008A15FC" w:rsidRDefault="006E165F" w:rsidP="00E975F7">
      <w:pPr>
        <w:tabs>
          <w:tab w:val="left" w:pos="567"/>
        </w:tabs>
        <w:ind w:firstLine="567"/>
        <w:rPr>
          <w:rFonts w:ascii="Arial" w:eastAsia="Arial" w:hAnsi="Arial" w:cs="Arial"/>
          <w:color w:val="202124"/>
        </w:rPr>
      </w:pPr>
      <w:r w:rsidRPr="008A15FC">
        <w:rPr>
          <w:rFonts w:ascii="Arial" w:eastAsia="Arial" w:hAnsi="Arial" w:cs="Arial"/>
          <w:color w:val="202124"/>
        </w:rPr>
        <w:t>Por último, la información dada por el grupo profesional consultado</w:t>
      </w:r>
      <w:r>
        <w:t xml:space="preserve"> </w:t>
      </w:r>
      <w:r w:rsidRPr="008A15FC">
        <w:rPr>
          <w:rFonts w:ascii="Arial" w:eastAsia="Arial" w:hAnsi="Arial" w:cs="Arial"/>
          <w:color w:val="202124"/>
        </w:rPr>
        <w:t>evidencia la importancia de acompañar a la persona que desea estudiar en la EFTP, de manera que la elección</w:t>
      </w:r>
      <w:r>
        <w:rPr>
          <w:rFonts w:ascii="Arial" w:eastAsia="Arial" w:hAnsi="Arial" w:cs="Arial"/>
          <w:color w:val="202124"/>
        </w:rPr>
        <w:t>,</w:t>
      </w:r>
      <w:r w:rsidRPr="008A15FC">
        <w:rPr>
          <w:rFonts w:ascii="Arial" w:eastAsia="Arial" w:hAnsi="Arial" w:cs="Arial"/>
          <w:color w:val="202124"/>
        </w:rPr>
        <w:t xml:space="preserve"> tanto del centro educativo como de especialidad, pueda ser lo más satisfactoria posible, y con ello se favorezca tanto una transición exitosa hacia la EFTP como la permanencia en ésta y en la educación en general</w:t>
      </w:r>
      <w:r>
        <w:rPr>
          <w:rFonts w:ascii="Arial" w:eastAsia="Arial" w:hAnsi="Arial" w:cs="Arial"/>
          <w:color w:val="202124"/>
        </w:rPr>
        <w:t>. Además. Se busca</w:t>
      </w:r>
      <w:r w:rsidR="005635AD">
        <w:rPr>
          <w:rFonts w:ascii="Arial" w:eastAsia="Arial" w:hAnsi="Arial" w:cs="Arial"/>
          <w:color w:val="202124"/>
        </w:rPr>
        <w:t xml:space="preserve"> </w:t>
      </w:r>
      <w:r w:rsidRPr="008A15FC">
        <w:rPr>
          <w:rFonts w:ascii="Arial" w:eastAsia="Arial" w:hAnsi="Arial" w:cs="Arial"/>
          <w:color w:val="202124"/>
        </w:rPr>
        <w:t>contribuir con la disminución de la exclusión social, lo cual conlleva ofrecer al estudiantado oportunidades y el desarrollo de diferentes estrategias en las cuales se involucre toda la comunidad educativa</w:t>
      </w:r>
      <w:r>
        <w:rPr>
          <w:rFonts w:ascii="Arial" w:eastAsia="Arial" w:hAnsi="Arial" w:cs="Arial"/>
          <w:color w:val="202124"/>
        </w:rPr>
        <w:t>,</w:t>
      </w:r>
      <w:r w:rsidRPr="008A15FC">
        <w:rPr>
          <w:rFonts w:ascii="Arial" w:eastAsia="Arial" w:hAnsi="Arial" w:cs="Arial"/>
          <w:color w:val="202124"/>
        </w:rPr>
        <w:t xml:space="preserve"> mediante procesos de acompañamiento respaldados por una revisión pertinente y oportuna de la oferta de especialidades técnicas por parte de las autoridades correspondientes. </w:t>
      </w:r>
    </w:p>
    <w:p w14:paraId="6F2902C7" w14:textId="77777777" w:rsidR="006E165F" w:rsidRPr="008A15FC" w:rsidRDefault="006E165F" w:rsidP="005635AD">
      <w:pPr>
        <w:tabs>
          <w:tab w:val="left" w:pos="567"/>
        </w:tabs>
        <w:ind w:firstLine="720"/>
        <w:rPr>
          <w:rFonts w:ascii="Arial" w:eastAsia="Arial" w:hAnsi="Arial" w:cs="Arial"/>
          <w:i/>
          <w:color w:val="202124"/>
        </w:rPr>
      </w:pPr>
    </w:p>
    <w:p w14:paraId="135C6E9A" w14:textId="77777777" w:rsidR="006E165F" w:rsidRPr="00E975F7" w:rsidRDefault="006E165F" w:rsidP="00E975F7">
      <w:pPr>
        <w:pStyle w:val="Heading1"/>
        <w:tabs>
          <w:tab w:val="left" w:pos="567"/>
        </w:tabs>
        <w:spacing w:line="360" w:lineRule="auto"/>
        <w:rPr>
          <w:rFonts w:eastAsia="Arial" w:cs="Arial"/>
          <w:i w:val="0"/>
          <w:iCs/>
          <w:color w:val="000000" w:themeColor="text1"/>
          <w:szCs w:val="24"/>
        </w:rPr>
      </w:pPr>
      <w:r w:rsidRPr="00E975F7">
        <w:rPr>
          <w:rFonts w:eastAsia="Arial" w:cs="Arial"/>
          <w:i w:val="0"/>
          <w:iCs/>
          <w:color w:val="000000" w:themeColor="text1"/>
          <w:szCs w:val="24"/>
        </w:rPr>
        <w:t xml:space="preserve">6. </w:t>
      </w:r>
      <w:r w:rsidRPr="00E975F7">
        <w:rPr>
          <w:rFonts w:eastAsia="Arial" w:cs="Arial"/>
          <w:i w:val="0"/>
          <w:iCs/>
          <w:color w:val="000000" w:themeColor="text1"/>
          <w:szCs w:val="24"/>
        </w:rPr>
        <w:tab/>
        <w:t>Conclusiones</w:t>
      </w:r>
    </w:p>
    <w:p w14:paraId="4B3A9537" w14:textId="32C66018" w:rsidR="006E165F" w:rsidRPr="00DE2721" w:rsidRDefault="006E165F" w:rsidP="00E975F7">
      <w:pPr>
        <w:tabs>
          <w:tab w:val="left" w:pos="567"/>
        </w:tabs>
        <w:ind w:firstLine="567"/>
        <w:rPr>
          <w:rFonts w:ascii="Arial" w:eastAsia="Arial" w:hAnsi="Arial" w:cs="Arial"/>
          <w:color w:val="000000" w:themeColor="text1"/>
        </w:rPr>
      </w:pPr>
      <w:r w:rsidRPr="00DE2721">
        <w:rPr>
          <w:rFonts w:ascii="Arial" w:eastAsia="Arial" w:hAnsi="Arial" w:cs="Arial"/>
          <w:color w:val="000000" w:themeColor="text1"/>
        </w:rPr>
        <w:t>Una vez realizado el proceso de análisis de la información</w:t>
      </w:r>
      <w:r>
        <w:rPr>
          <w:rFonts w:ascii="Arial" w:eastAsia="Arial" w:hAnsi="Arial" w:cs="Arial"/>
          <w:color w:val="000000" w:themeColor="text1"/>
        </w:rPr>
        <w:t>,</w:t>
      </w:r>
      <w:r w:rsidRPr="00DE2721">
        <w:rPr>
          <w:rFonts w:ascii="Arial" w:eastAsia="Arial" w:hAnsi="Arial" w:cs="Arial"/>
          <w:color w:val="000000" w:themeColor="text1"/>
        </w:rPr>
        <w:t xml:space="preserve"> se exponen las principales conclusiones del estudio. En lo que respecta al primer objetivo específico de la investigación, se concluye que:</w:t>
      </w:r>
    </w:p>
    <w:p w14:paraId="217B312E" w14:textId="77777777" w:rsidR="006E165F" w:rsidRPr="00DE2721" w:rsidRDefault="006E165F" w:rsidP="00E975F7">
      <w:pPr>
        <w:numPr>
          <w:ilvl w:val="0"/>
          <w:numId w:val="43"/>
        </w:numPr>
        <w:pBdr>
          <w:top w:val="nil"/>
          <w:left w:val="nil"/>
          <w:bottom w:val="nil"/>
          <w:right w:val="nil"/>
          <w:between w:val="nil"/>
        </w:pBdr>
        <w:tabs>
          <w:tab w:val="left" w:pos="567"/>
        </w:tabs>
        <w:ind w:left="567"/>
        <w:rPr>
          <w:rFonts w:ascii="Arial" w:eastAsia="Arial" w:hAnsi="Arial" w:cs="Arial"/>
          <w:color w:val="000000" w:themeColor="text1"/>
        </w:rPr>
      </w:pPr>
      <w:r w:rsidRPr="00DE2721">
        <w:rPr>
          <w:rFonts w:ascii="Arial" w:eastAsia="Arial" w:hAnsi="Arial" w:cs="Arial"/>
          <w:color w:val="000000" w:themeColor="text1"/>
        </w:rPr>
        <w:t xml:space="preserve">A partir de las estrategias que desarrollan las personas profesionales en Orientación en los CTP para acompañar al estudiantado en la elección de una institución de ETFP y de una especialidad, se encontró que existe una variedad de acciones que se coordinan con el objetivo de apoyar al estudiantado en su proceso de toma de decisiones, enfatizando en aspectos como el reconocimiento de características personales, la oferta de especialidades y las demandas del mundo laboral. Entre las estrategias señaladas destaca la </w:t>
      </w:r>
      <w:r w:rsidRPr="00DE2721">
        <w:rPr>
          <w:color w:val="000000" w:themeColor="text1"/>
        </w:rPr>
        <w:t>F</w:t>
      </w:r>
      <w:r w:rsidRPr="00DE2721">
        <w:rPr>
          <w:rFonts w:ascii="Arial" w:eastAsia="Arial" w:hAnsi="Arial" w:cs="Arial"/>
          <w:color w:val="000000" w:themeColor="text1"/>
        </w:rPr>
        <w:t>eria Vocacional.</w:t>
      </w:r>
    </w:p>
    <w:p w14:paraId="0E1A6F28" w14:textId="77777777" w:rsidR="006E165F" w:rsidRPr="00DE2721" w:rsidRDefault="006E165F" w:rsidP="00E975F7">
      <w:pPr>
        <w:numPr>
          <w:ilvl w:val="0"/>
          <w:numId w:val="43"/>
        </w:numPr>
        <w:pBdr>
          <w:top w:val="nil"/>
          <w:left w:val="nil"/>
          <w:bottom w:val="nil"/>
          <w:right w:val="nil"/>
          <w:between w:val="nil"/>
        </w:pBdr>
        <w:tabs>
          <w:tab w:val="left" w:pos="567"/>
        </w:tabs>
        <w:ind w:left="567"/>
        <w:rPr>
          <w:rFonts w:ascii="Arial" w:eastAsia="Arial" w:hAnsi="Arial" w:cs="Arial"/>
          <w:color w:val="000000" w:themeColor="text1"/>
        </w:rPr>
      </w:pPr>
      <w:r w:rsidRPr="00DE2721">
        <w:rPr>
          <w:rFonts w:ascii="Arial" w:eastAsia="Arial" w:hAnsi="Arial" w:cs="Arial"/>
          <w:color w:val="000000" w:themeColor="text1"/>
        </w:rPr>
        <w:t xml:space="preserve">La gestión de estas estrategias requiere del trabajo en equipo de toda la comunidad educativa, sin embargo, la persona profesional en Orientación es quien asume el rol de coordinación para </w:t>
      </w:r>
      <w:r>
        <w:rPr>
          <w:rFonts w:ascii="Arial" w:eastAsia="Arial" w:hAnsi="Arial" w:cs="Arial"/>
          <w:color w:val="000000" w:themeColor="text1"/>
        </w:rPr>
        <w:t xml:space="preserve">llevarlas a cabo. </w:t>
      </w:r>
    </w:p>
    <w:p w14:paraId="2562C13E" w14:textId="77777777" w:rsidR="00E975F7" w:rsidRDefault="00E975F7" w:rsidP="00E975F7">
      <w:pPr>
        <w:pBdr>
          <w:top w:val="nil"/>
          <w:left w:val="nil"/>
          <w:bottom w:val="nil"/>
          <w:right w:val="nil"/>
          <w:between w:val="nil"/>
        </w:pBdr>
        <w:tabs>
          <w:tab w:val="left" w:pos="567"/>
        </w:tabs>
        <w:ind w:firstLine="567"/>
        <w:rPr>
          <w:rFonts w:ascii="Arial" w:eastAsia="Arial" w:hAnsi="Arial" w:cs="Arial"/>
          <w:color w:val="000000" w:themeColor="text1"/>
        </w:rPr>
      </w:pPr>
    </w:p>
    <w:p w14:paraId="272702E9" w14:textId="050B810F" w:rsidR="006E165F" w:rsidRPr="00DE2721" w:rsidRDefault="006E165F" w:rsidP="00E975F7">
      <w:pPr>
        <w:pBdr>
          <w:top w:val="nil"/>
          <w:left w:val="nil"/>
          <w:bottom w:val="nil"/>
          <w:right w:val="nil"/>
          <w:between w:val="nil"/>
        </w:pBdr>
        <w:tabs>
          <w:tab w:val="left" w:pos="567"/>
        </w:tabs>
        <w:ind w:firstLine="567"/>
        <w:rPr>
          <w:rFonts w:ascii="Arial" w:eastAsia="Arial" w:hAnsi="Arial" w:cs="Arial"/>
          <w:color w:val="000000" w:themeColor="text1"/>
        </w:rPr>
      </w:pPr>
      <w:r w:rsidRPr="00DE2721">
        <w:rPr>
          <w:rFonts w:ascii="Arial" w:eastAsia="Arial" w:hAnsi="Arial" w:cs="Arial"/>
          <w:color w:val="000000" w:themeColor="text1"/>
        </w:rPr>
        <w:t xml:space="preserve">En relación con el segundo objetivo específico se pueden señalar las siguientes conclusiones: </w:t>
      </w:r>
    </w:p>
    <w:p w14:paraId="1EA77306" w14:textId="4C75021C" w:rsidR="006E165F" w:rsidRPr="00DE2721" w:rsidRDefault="006E165F" w:rsidP="00E975F7">
      <w:pPr>
        <w:numPr>
          <w:ilvl w:val="0"/>
          <w:numId w:val="42"/>
        </w:numPr>
        <w:pBdr>
          <w:top w:val="nil"/>
          <w:left w:val="nil"/>
          <w:bottom w:val="nil"/>
          <w:right w:val="nil"/>
          <w:between w:val="nil"/>
        </w:pBdr>
        <w:tabs>
          <w:tab w:val="left" w:pos="567"/>
        </w:tabs>
        <w:ind w:left="567" w:hanging="283"/>
        <w:rPr>
          <w:rFonts w:ascii="Arial" w:eastAsia="Arial" w:hAnsi="Arial" w:cs="Arial"/>
          <w:color w:val="000000" w:themeColor="text1"/>
        </w:rPr>
      </w:pPr>
      <w:r w:rsidRPr="00DE2721">
        <w:rPr>
          <w:rFonts w:ascii="Arial" w:eastAsia="Arial" w:hAnsi="Arial" w:cs="Arial"/>
          <w:color w:val="000000" w:themeColor="text1"/>
        </w:rPr>
        <w:t xml:space="preserve">Respecto al papel de la persona profesional en Orientación en el acompañamiento al estudiantado para la elección de una institución de ETFP y la especialidad, se tiene que no hay distinción entre las funciones que se definen para el grupo de profesionales que laboran en las instituciones </w:t>
      </w:r>
      <w:r>
        <w:rPr>
          <w:rFonts w:ascii="Arial" w:eastAsia="Arial" w:hAnsi="Arial" w:cs="Arial"/>
          <w:color w:val="000000" w:themeColor="text1"/>
        </w:rPr>
        <w:t xml:space="preserve">académicas </w:t>
      </w:r>
      <w:r w:rsidRPr="00DE2721">
        <w:rPr>
          <w:rFonts w:ascii="Arial" w:eastAsia="Arial" w:hAnsi="Arial" w:cs="Arial"/>
          <w:color w:val="000000" w:themeColor="text1"/>
        </w:rPr>
        <w:t>de secundaria</w:t>
      </w:r>
      <w:r w:rsidR="005635AD">
        <w:rPr>
          <w:rFonts w:ascii="Arial" w:eastAsia="Arial" w:hAnsi="Arial" w:cs="Arial"/>
          <w:color w:val="000000" w:themeColor="text1"/>
        </w:rPr>
        <w:t xml:space="preserve"> </w:t>
      </w:r>
      <w:r w:rsidRPr="00DE2721">
        <w:rPr>
          <w:rFonts w:ascii="Arial" w:eastAsia="Arial" w:hAnsi="Arial" w:cs="Arial"/>
          <w:color w:val="000000" w:themeColor="text1"/>
        </w:rPr>
        <w:t>y las de ETFP. Además del rol de persona coordinadora en estos procesos de acompañamiento, resalta el rol de persona facilitadora de procesos de autoconocimiento, conocimiento del medio y toma de decisiones.</w:t>
      </w:r>
    </w:p>
    <w:p w14:paraId="18F46082" w14:textId="77777777" w:rsidR="006E165F" w:rsidRPr="00DE2721" w:rsidRDefault="006E165F" w:rsidP="00E975F7">
      <w:pPr>
        <w:numPr>
          <w:ilvl w:val="0"/>
          <w:numId w:val="42"/>
        </w:numPr>
        <w:pBdr>
          <w:top w:val="nil"/>
          <w:left w:val="nil"/>
          <w:bottom w:val="nil"/>
          <w:right w:val="nil"/>
          <w:between w:val="nil"/>
        </w:pBdr>
        <w:tabs>
          <w:tab w:val="left" w:pos="567"/>
        </w:tabs>
        <w:ind w:left="567" w:hanging="283"/>
        <w:rPr>
          <w:rFonts w:ascii="Arial" w:eastAsia="Arial" w:hAnsi="Arial" w:cs="Arial"/>
          <w:color w:val="000000" w:themeColor="text1"/>
        </w:rPr>
      </w:pPr>
      <w:r w:rsidRPr="00DE2721">
        <w:rPr>
          <w:rFonts w:ascii="Arial" w:eastAsia="Arial" w:hAnsi="Arial" w:cs="Arial"/>
          <w:color w:val="000000" w:themeColor="text1"/>
        </w:rPr>
        <w:t>Existen CTP que inician en sétimo año y otras en décimo, por lo que es posible distinguir que:</w:t>
      </w:r>
    </w:p>
    <w:p w14:paraId="72271EF6" w14:textId="03E484BC" w:rsidR="006E165F" w:rsidRPr="00DE2721" w:rsidRDefault="0013122A" w:rsidP="0013122A">
      <w:pPr>
        <w:pBdr>
          <w:top w:val="nil"/>
          <w:left w:val="nil"/>
          <w:bottom w:val="nil"/>
          <w:right w:val="nil"/>
          <w:between w:val="nil"/>
        </w:pBdr>
        <w:tabs>
          <w:tab w:val="left" w:pos="851"/>
        </w:tabs>
        <w:ind w:left="851" w:hanging="567"/>
        <w:rPr>
          <w:rFonts w:ascii="Arial" w:eastAsia="Arial" w:hAnsi="Arial" w:cs="Arial"/>
          <w:color w:val="000000" w:themeColor="text1"/>
        </w:rPr>
      </w:pPr>
      <w:r>
        <w:rPr>
          <w:rFonts w:ascii="Arial" w:eastAsia="Arial" w:hAnsi="Arial" w:cs="Arial"/>
          <w:color w:val="000000" w:themeColor="text1"/>
        </w:rPr>
        <w:t xml:space="preserve">     </w:t>
      </w:r>
      <w:r w:rsidR="006E165F" w:rsidRPr="00DE2721">
        <w:rPr>
          <w:rFonts w:ascii="Arial" w:eastAsia="Arial" w:hAnsi="Arial" w:cs="Arial"/>
          <w:color w:val="000000" w:themeColor="text1"/>
        </w:rPr>
        <w:t>-</w:t>
      </w:r>
      <w:r>
        <w:rPr>
          <w:rFonts w:ascii="Arial" w:eastAsia="Arial" w:hAnsi="Arial" w:cs="Arial"/>
          <w:color w:val="000000" w:themeColor="text1"/>
        </w:rPr>
        <w:t xml:space="preserve"> </w:t>
      </w:r>
      <w:r>
        <w:rPr>
          <w:rFonts w:ascii="Arial" w:eastAsia="Arial" w:hAnsi="Arial" w:cs="Arial"/>
          <w:color w:val="000000" w:themeColor="text1"/>
        </w:rPr>
        <w:tab/>
      </w:r>
      <w:r w:rsidR="006E165F" w:rsidRPr="00DE2721">
        <w:rPr>
          <w:rFonts w:ascii="Arial" w:eastAsia="Arial" w:hAnsi="Arial" w:cs="Arial"/>
          <w:color w:val="000000" w:themeColor="text1"/>
        </w:rPr>
        <w:t>En las instituciones que inician en sétimo</w:t>
      </w:r>
      <w:r w:rsidR="006E165F">
        <w:rPr>
          <w:rFonts w:ascii="Arial" w:eastAsia="Arial" w:hAnsi="Arial" w:cs="Arial"/>
          <w:color w:val="000000" w:themeColor="text1"/>
        </w:rPr>
        <w:t>,</w:t>
      </w:r>
      <w:r w:rsidR="006E165F" w:rsidRPr="00DE2721">
        <w:rPr>
          <w:rFonts w:ascii="Arial" w:eastAsia="Arial" w:hAnsi="Arial" w:cs="Arial"/>
          <w:color w:val="000000" w:themeColor="text1"/>
        </w:rPr>
        <w:t xml:space="preserve"> la lección de Orientación es parte del </w:t>
      </w:r>
      <w:sdt>
        <w:sdtPr>
          <w:rPr>
            <w:color w:val="000000" w:themeColor="text1"/>
          </w:rPr>
          <w:tag w:val="goog_rdk_56"/>
          <w:id w:val="1166831489"/>
          <w:showingPlcHdr/>
        </w:sdtPr>
        <w:sdtContent>
          <w:r w:rsidR="006E165F" w:rsidRPr="00DE2721">
            <w:rPr>
              <w:color w:val="000000" w:themeColor="text1"/>
            </w:rPr>
            <w:t xml:space="preserve">     </w:t>
          </w:r>
        </w:sdtContent>
      </w:sdt>
      <w:r w:rsidR="006E165F" w:rsidRPr="00DE2721">
        <w:rPr>
          <w:rFonts w:ascii="Arial" w:eastAsia="Arial" w:hAnsi="Arial" w:cs="Arial"/>
          <w:color w:val="000000" w:themeColor="text1"/>
        </w:rPr>
        <w:t>currículum MEP en la Educación General Básica (</w:t>
      </w:r>
      <w:r w:rsidR="006E165F">
        <w:rPr>
          <w:rFonts w:ascii="Arial" w:eastAsia="Arial" w:hAnsi="Arial" w:cs="Arial"/>
          <w:color w:val="000000" w:themeColor="text1"/>
        </w:rPr>
        <w:t>s</w:t>
      </w:r>
      <w:r w:rsidR="006E165F" w:rsidRPr="00DE2721">
        <w:rPr>
          <w:rFonts w:ascii="Arial" w:eastAsia="Arial" w:hAnsi="Arial" w:cs="Arial"/>
          <w:color w:val="000000" w:themeColor="text1"/>
        </w:rPr>
        <w:t xml:space="preserve">étimo, </w:t>
      </w:r>
      <w:r w:rsidR="006E165F">
        <w:rPr>
          <w:rFonts w:ascii="Arial" w:eastAsia="Arial" w:hAnsi="Arial" w:cs="Arial"/>
          <w:color w:val="000000" w:themeColor="text1"/>
        </w:rPr>
        <w:t>o</w:t>
      </w:r>
      <w:r w:rsidR="006E165F" w:rsidRPr="00DE2721">
        <w:rPr>
          <w:rFonts w:ascii="Arial" w:eastAsia="Arial" w:hAnsi="Arial" w:cs="Arial"/>
          <w:color w:val="000000" w:themeColor="text1"/>
        </w:rPr>
        <w:t xml:space="preserve">ctavo y </w:t>
      </w:r>
      <w:r w:rsidR="006E165F">
        <w:rPr>
          <w:rFonts w:ascii="Arial" w:eastAsia="Arial" w:hAnsi="Arial" w:cs="Arial"/>
          <w:color w:val="000000" w:themeColor="text1"/>
        </w:rPr>
        <w:t>n</w:t>
      </w:r>
      <w:r w:rsidR="006E165F" w:rsidRPr="00DE2721">
        <w:rPr>
          <w:rFonts w:ascii="Arial" w:eastAsia="Arial" w:hAnsi="Arial" w:cs="Arial"/>
          <w:color w:val="000000" w:themeColor="text1"/>
        </w:rPr>
        <w:t>oveno año). Además, se ofrecen talleres que le permiten al estudiantado explorar sus intereses y habilidades vocacionales. Por lo que hay más espacio para enfatizar en el autoconocimiento de las personas estudiantes.</w:t>
      </w:r>
    </w:p>
    <w:p w14:paraId="61DBA4FF" w14:textId="0B857073" w:rsidR="006E165F" w:rsidRPr="00DE2721" w:rsidRDefault="0013122A" w:rsidP="0013122A">
      <w:pPr>
        <w:pBdr>
          <w:top w:val="nil"/>
          <w:left w:val="nil"/>
          <w:bottom w:val="nil"/>
          <w:right w:val="nil"/>
          <w:between w:val="nil"/>
        </w:pBdr>
        <w:tabs>
          <w:tab w:val="left" w:pos="851"/>
        </w:tabs>
        <w:ind w:left="851" w:hanging="567"/>
        <w:rPr>
          <w:rFonts w:ascii="Arial" w:eastAsia="Arial" w:hAnsi="Arial" w:cs="Arial"/>
          <w:color w:val="000000" w:themeColor="text1"/>
        </w:rPr>
      </w:pPr>
      <w:r>
        <w:rPr>
          <w:rFonts w:ascii="Arial" w:eastAsia="Arial" w:hAnsi="Arial" w:cs="Arial"/>
          <w:color w:val="000000" w:themeColor="text1"/>
        </w:rPr>
        <w:t xml:space="preserve">     </w:t>
      </w:r>
      <w:r w:rsidR="006E165F" w:rsidRPr="00DE2721">
        <w:rPr>
          <w:rFonts w:ascii="Arial" w:eastAsia="Arial" w:hAnsi="Arial" w:cs="Arial"/>
          <w:color w:val="000000" w:themeColor="text1"/>
        </w:rPr>
        <w:t>-</w:t>
      </w:r>
      <w:r>
        <w:rPr>
          <w:rFonts w:ascii="Arial" w:eastAsia="Arial" w:hAnsi="Arial" w:cs="Arial"/>
          <w:color w:val="000000" w:themeColor="text1"/>
        </w:rPr>
        <w:tab/>
      </w:r>
      <w:r w:rsidR="006E165F" w:rsidRPr="00DE2721">
        <w:rPr>
          <w:rFonts w:ascii="Arial" w:eastAsia="Arial" w:hAnsi="Arial" w:cs="Arial"/>
          <w:color w:val="000000" w:themeColor="text1"/>
        </w:rPr>
        <w:t>En la Educación Diversificada de la ETFP no se ofrece la lección de Orientación</w:t>
      </w:r>
      <w:sdt>
        <w:sdtPr>
          <w:rPr>
            <w:color w:val="000000" w:themeColor="text1"/>
          </w:rPr>
          <w:tag w:val="goog_rdk_58"/>
          <w:id w:val="-1671564844"/>
        </w:sdtPr>
        <w:sdtContent>
          <w:r w:rsidR="006E165F" w:rsidRPr="00DE2721">
            <w:rPr>
              <w:rFonts w:ascii="Arial" w:eastAsia="Arial" w:hAnsi="Arial" w:cs="Arial"/>
              <w:color w:val="000000" w:themeColor="text1"/>
            </w:rPr>
            <w:t xml:space="preserve">, </w:t>
          </w:r>
        </w:sdtContent>
      </w:sdt>
      <w:sdt>
        <w:sdtPr>
          <w:rPr>
            <w:color w:val="000000" w:themeColor="text1"/>
          </w:rPr>
          <w:tag w:val="goog_rdk_59"/>
          <w:id w:val="-894899151"/>
          <w:showingPlcHdr/>
        </w:sdtPr>
        <w:sdtContent>
          <w:r w:rsidR="006E165F" w:rsidRPr="00DE2721">
            <w:rPr>
              <w:color w:val="000000" w:themeColor="text1"/>
            </w:rPr>
            <w:t xml:space="preserve">     </w:t>
          </w:r>
        </w:sdtContent>
      </w:sdt>
      <w:sdt>
        <w:sdtPr>
          <w:rPr>
            <w:color w:val="000000" w:themeColor="text1"/>
          </w:rPr>
          <w:tag w:val="goog_rdk_60"/>
          <w:id w:val="2118172469"/>
        </w:sdtPr>
        <w:sdtContent>
          <w:r w:rsidR="006E165F" w:rsidRPr="00DE2721">
            <w:rPr>
              <w:rFonts w:ascii="Arial" w:eastAsia="Arial" w:hAnsi="Arial" w:cs="Arial"/>
              <w:color w:val="000000" w:themeColor="text1"/>
            </w:rPr>
            <w:t xml:space="preserve"> p</w:t>
          </w:r>
        </w:sdtContent>
      </w:sdt>
      <w:r w:rsidR="006E165F" w:rsidRPr="00DE2721">
        <w:rPr>
          <w:rFonts w:ascii="Arial" w:eastAsia="Arial" w:hAnsi="Arial" w:cs="Arial"/>
          <w:color w:val="000000" w:themeColor="text1"/>
        </w:rPr>
        <w:t>or lo que el proceso de acompañamiento se centra más en facilitar información de la EFTP y la oferta de especialidades técnicas, de ahí la necesidad de instar al MEP y a las autoridades responsables para que se habilite el espacio de la lección de Orientación en estas instituciones, debido a la importancia que tiene para el estudiantado y para el fortalecimiento de habilidades necesarias para el desempeño</w:t>
      </w:r>
      <w:r w:rsidR="006E165F">
        <w:rPr>
          <w:color w:val="000000" w:themeColor="text1"/>
        </w:rPr>
        <w:t xml:space="preserve"> </w:t>
      </w:r>
      <w:r w:rsidR="006E165F" w:rsidRPr="00DE2721">
        <w:rPr>
          <w:rFonts w:ascii="Arial" w:eastAsia="Arial" w:hAnsi="Arial" w:cs="Arial"/>
          <w:color w:val="000000" w:themeColor="text1"/>
        </w:rPr>
        <w:t>académico y laboral de las personas egresadas de CTP.</w:t>
      </w:r>
    </w:p>
    <w:p w14:paraId="7CFCB07C" w14:textId="77777777" w:rsidR="00E975F7" w:rsidRDefault="00E975F7" w:rsidP="005635AD">
      <w:pPr>
        <w:pBdr>
          <w:top w:val="nil"/>
          <w:left w:val="nil"/>
          <w:bottom w:val="nil"/>
          <w:right w:val="nil"/>
          <w:between w:val="nil"/>
        </w:pBdr>
        <w:tabs>
          <w:tab w:val="left" w:pos="567"/>
        </w:tabs>
        <w:ind w:firstLine="720"/>
        <w:rPr>
          <w:rFonts w:ascii="Arial" w:eastAsia="Arial" w:hAnsi="Arial" w:cs="Arial"/>
          <w:color w:val="000000" w:themeColor="text1"/>
        </w:rPr>
      </w:pPr>
    </w:p>
    <w:p w14:paraId="4255BE8D" w14:textId="086A9C59" w:rsidR="006E165F" w:rsidRPr="00DE2721" w:rsidRDefault="006E165F" w:rsidP="005635AD">
      <w:pPr>
        <w:pBdr>
          <w:top w:val="nil"/>
          <w:left w:val="nil"/>
          <w:bottom w:val="nil"/>
          <w:right w:val="nil"/>
          <w:between w:val="nil"/>
        </w:pBdr>
        <w:tabs>
          <w:tab w:val="left" w:pos="567"/>
        </w:tabs>
        <w:ind w:firstLine="720"/>
        <w:rPr>
          <w:rFonts w:ascii="Arial" w:eastAsia="Arial" w:hAnsi="Arial" w:cs="Arial"/>
          <w:color w:val="000000" w:themeColor="text1"/>
        </w:rPr>
      </w:pPr>
      <w:r>
        <w:rPr>
          <w:rFonts w:ascii="Arial" w:eastAsia="Arial" w:hAnsi="Arial" w:cs="Arial"/>
          <w:color w:val="000000" w:themeColor="text1"/>
        </w:rPr>
        <w:t>Entre</w:t>
      </w:r>
      <w:r w:rsidRPr="00DE2721">
        <w:rPr>
          <w:rFonts w:ascii="Arial" w:eastAsia="Arial" w:hAnsi="Arial" w:cs="Arial"/>
          <w:color w:val="000000" w:themeColor="text1"/>
        </w:rPr>
        <w:t xml:space="preserve"> los aciertos </w:t>
      </w:r>
      <w:sdt>
        <w:sdtPr>
          <w:rPr>
            <w:color w:val="000000" w:themeColor="text1"/>
          </w:rPr>
          <w:tag w:val="goog_rdk_65"/>
          <w:id w:val="1636913735"/>
        </w:sdtPr>
        <w:sdtContent>
          <w:r w:rsidRPr="00DE2721">
            <w:rPr>
              <w:color w:val="000000" w:themeColor="text1"/>
            </w:rPr>
            <w:t xml:space="preserve"> </w:t>
          </w:r>
        </w:sdtContent>
      </w:sdt>
      <w:r w:rsidRPr="00DE2721">
        <w:rPr>
          <w:rFonts w:ascii="Arial" w:eastAsia="Arial" w:hAnsi="Arial" w:cs="Arial"/>
          <w:color w:val="000000" w:themeColor="text1"/>
        </w:rPr>
        <w:t>del acompañamiento de la persona profesional en Orientación al estudiantado para la selección de una institución EFTP y la especialidad que desea cursar</w:t>
      </w:r>
      <w:r>
        <w:rPr>
          <w:rFonts w:ascii="Arial" w:eastAsia="Arial" w:hAnsi="Arial" w:cs="Arial"/>
          <w:color w:val="000000" w:themeColor="text1"/>
        </w:rPr>
        <w:t>, se encuentran lo</w:t>
      </w:r>
      <w:r w:rsidRPr="00DE2721">
        <w:rPr>
          <w:rFonts w:ascii="Arial" w:eastAsia="Arial" w:hAnsi="Arial" w:cs="Arial"/>
          <w:color w:val="000000" w:themeColor="text1"/>
        </w:rPr>
        <w:t>s siguientes:</w:t>
      </w:r>
    </w:p>
    <w:p w14:paraId="6E7C00FC" w14:textId="77777777" w:rsidR="006E165F" w:rsidRPr="00DE2721" w:rsidRDefault="006E165F" w:rsidP="00E975F7">
      <w:pPr>
        <w:numPr>
          <w:ilvl w:val="0"/>
          <w:numId w:val="41"/>
        </w:numPr>
        <w:pBdr>
          <w:top w:val="nil"/>
          <w:left w:val="nil"/>
          <w:bottom w:val="nil"/>
          <w:right w:val="nil"/>
          <w:between w:val="nil"/>
        </w:pBdr>
        <w:tabs>
          <w:tab w:val="left" w:pos="567"/>
        </w:tabs>
        <w:ind w:left="567" w:hanging="283"/>
        <w:rPr>
          <w:rFonts w:ascii="Arial" w:eastAsia="Arial" w:hAnsi="Arial" w:cs="Arial"/>
          <w:color w:val="000000" w:themeColor="text1"/>
        </w:rPr>
      </w:pPr>
      <w:r w:rsidRPr="00DE2721">
        <w:rPr>
          <w:rFonts w:ascii="Arial" w:eastAsia="Arial" w:hAnsi="Arial" w:cs="Arial"/>
          <w:color w:val="000000" w:themeColor="text1"/>
        </w:rPr>
        <w:t>La coordinación con el grupo docente de las especialidades técnicas, el acceso democrático del estudiantado a la información, la coordinación con distintos agentes educativos para propiciar un acompañamiento vocacional pertinente y la adaptación a las demandas del contexto adecuando las estrategias y acciones que se realizaban antes de la pandemia para realizarlas utilizando la tecnología.</w:t>
      </w:r>
      <w:r>
        <w:rPr>
          <w:rFonts w:ascii="Arial" w:eastAsia="Arial" w:hAnsi="Arial" w:cs="Arial"/>
          <w:color w:val="000000" w:themeColor="text1"/>
        </w:rPr>
        <w:t xml:space="preserve"> </w:t>
      </w:r>
    </w:p>
    <w:p w14:paraId="28134552" w14:textId="77777777" w:rsidR="00E975F7" w:rsidRDefault="00E975F7" w:rsidP="00E975F7">
      <w:pPr>
        <w:pBdr>
          <w:top w:val="nil"/>
          <w:left w:val="nil"/>
          <w:bottom w:val="nil"/>
          <w:right w:val="nil"/>
          <w:between w:val="nil"/>
        </w:pBdr>
        <w:tabs>
          <w:tab w:val="left" w:pos="567"/>
        </w:tabs>
        <w:ind w:firstLine="567"/>
        <w:rPr>
          <w:rFonts w:ascii="Arial" w:eastAsia="Arial" w:hAnsi="Arial" w:cs="Arial"/>
          <w:color w:val="000000" w:themeColor="text1"/>
        </w:rPr>
      </w:pPr>
    </w:p>
    <w:p w14:paraId="263EB49E" w14:textId="3000C1B0" w:rsidR="006E165F" w:rsidRPr="00DE2721" w:rsidRDefault="006E165F" w:rsidP="00E975F7">
      <w:pPr>
        <w:pBdr>
          <w:top w:val="nil"/>
          <w:left w:val="nil"/>
          <w:bottom w:val="nil"/>
          <w:right w:val="nil"/>
          <w:between w:val="nil"/>
        </w:pBdr>
        <w:tabs>
          <w:tab w:val="left" w:pos="567"/>
        </w:tabs>
        <w:ind w:firstLine="567"/>
        <w:rPr>
          <w:rFonts w:ascii="Arial" w:eastAsia="Arial" w:hAnsi="Arial" w:cs="Arial"/>
          <w:color w:val="000000" w:themeColor="text1"/>
        </w:rPr>
      </w:pPr>
      <w:r w:rsidRPr="00DE2721">
        <w:rPr>
          <w:rFonts w:ascii="Arial" w:eastAsia="Arial" w:hAnsi="Arial" w:cs="Arial"/>
          <w:color w:val="000000" w:themeColor="text1"/>
        </w:rPr>
        <w:t>Por otra parte, respecto a las limitaciones para el acompañamiento de la persona profesional en Orientación al estudiantado para la selección de una institución EFTP y la especialidad que desea cursar el grupo de profesionales en Orientación están:</w:t>
      </w:r>
    </w:p>
    <w:p w14:paraId="4EA3C89F" w14:textId="77777777" w:rsidR="006E165F" w:rsidRPr="00DE2721" w:rsidRDefault="006E165F" w:rsidP="00E975F7">
      <w:pPr>
        <w:numPr>
          <w:ilvl w:val="0"/>
          <w:numId w:val="40"/>
        </w:numPr>
        <w:pBdr>
          <w:top w:val="nil"/>
          <w:left w:val="nil"/>
          <w:bottom w:val="nil"/>
          <w:right w:val="nil"/>
          <w:between w:val="nil"/>
        </w:pBdr>
        <w:tabs>
          <w:tab w:val="left" w:pos="567"/>
        </w:tabs>
        <w:ind w:left="567" w:hanging="283"/>
        <w:rPr>
          <w:rFonts w:ascii="Arial" w:eastAsia="Arial" w:hAnsi="Arial" w:cs="Arial"/>
          <w:color w:val="000000" w:themeColor="text1"/>
        </w:rPr>
      </w:pPr>
      <w:r w:rsidRPr="00DE2721">
        <w:rPr>
          <w:rFonts w:ascii="Arial" w:eastAsia="Arial" w:hAnsi="Arial" w:cs="Arial"/>
          <w:color w:val="000000" w:themeColor="text1"/>
        </w:rPr>
        <w:t>Existe disconformidad en relación con la Orientación Vocacional recibida en dos transiciones importantes como lo son</w:t>
      </w:r>
      <w:r>
        <w:rPr>
          <w:rFonts w:ascii="Arial" w:eastAsia="Arial" w:hAnsi="Arial" w:cs="Arial"/>
          <w:color w:val="000000" w:themeColor="text1"/>
        </w:rPr>
        <w:t>:</w:t>
      </w:r>
      <w:r w:rsidRPr="00DE2721">
        <w:rPr>
          <w:rFonts w:ascii="Arial" w:eastAsia="Arial" w:hAnsi="Arial" w:cs="Arial"/>
          <w:color w:val="000000" w:themeColor="text1"/>
        </w:rPr>
        <w:t xml:space="preserve"> el paso de primaria a secundaria para definir el tipo de colegio al que se desee asistir y el paso de noveno a décimo </w:t>
      </w:r>
      <w:sdt>
        <w:sdtPr>
          <w:rPr>
            <w:color w:val="000000" w:themeColor="text1"/>
          </w:rPr>
          <w:tag w:val="goog_rdk_66"/>
          <w:id w:val="-954632325"/>
          <w:showingPlcHdr/>
        </w:sdtPr>
        <w:sdtContent>
          <w:r w:rsidRPr="00DE2721">
            <w:rPr>
              <w:color w:val="000000" w:themeColor="text1"/>
            </w:rPr>
            <w:t xml:space="preserve">     </w:t>
          </w:r>
        </w:sdtContent>
      </w:sdt>
      <w:r w:rsidRPr="00DE2721">
        <w:rPr>
          <w:rFonts w:ascii="Arial" w:eastAsia="Arial" w:hAnsi="Arial" w:cs="Arial"/>
          <w:color w:val="000000" w:themeColor="text1"/>
        </w:rPr>
        <w:t>donde la persona decide si desea continuar en una institución académica o técnica.</w:t>
      </w:r>
    </w:p>
    <w:p w14:paraId="7C545094" w14:textId="77777777" w:rsidR="006E165F" w:rsidRPr="00DE2721" w:rsidRDefault="006E165F" w:rsidP="00E975F7">
      <w:pPr>
        <w:numPr>
          <w:ilvl w:val="0"/>
          <w:numId w:val="40"/>
        </w:numPr>
        <w:pBdr>
          <w:top w:val="nil"/>
          <w:left w:val="nil"/>
          <w:bottom w:val="nil"/>
          <w:right w:val="nil"/>
          <w:between w:val="nil"/>
        </w:pBdr>
        <w:tabs>
          <w:tab w:val="left" w:pos="567"/>
        </w:tabs>
        <w:ind w:left="567" w:hanging="283"/>
        <w:rPr>
          <w:rFonts w:ascii="Arial" w:eastAsia="Arial" w:hAnsi="Arial" w:cs="Arial"/>
          <w:color w:val="000000" w:themeColor="text1"/>
        </w:rPr>
      </w:pPr>
      <w:r w:rsidRPr="00DE2721">
        <w:rPr>
          <w:rFonts w:ascii="Arial" w:eastAsia="Arial" w:hAnsi="Arial" w:cs="Arial"/>
          <w:color w:val="000000" w:themeColor="text1"/>
        </w:rPr>
        <w:t>En cuanto a la gestión administrativa para el desarrollo de las diferentes estrategias de acompañamiento, se señala la necesidad de contar con una mejor planificación en el centro educativo para que retome las necesidades de la población estudiantil que se encuentra en proceso de transición a la EFTP.</w:t>
      </w:r>
    </w:p>
    <w:p w14:paraId="1761A6A2" w14:textId="77777777" w:rsidR="00E975F7" w:rsidRDefault="00E975F7" w:rsidP="005635AD">
      <w:pPr>
        <w:pBdr>
          <w:top w:val="nil"/>
          <w:left w:val="nil"/>
          <w:bottom w:val="nil"/>
          <w:right w:val="nil"/>
          <w:between w:val="nil"/>
        </w:pBdr>
        <w:tabs>
          <w:tab w:val="left" w:pos="567"/>
        </w:tabs>
        <w:ind w:firstLine="720"/>
        <w:rPr>
          <w:rFonts w:ascii="Arial" w:eastAsia="Arial" w:hAnsi="Arial" w:cs="Arial"/>
          <w:color w:val="000000" w:themeColor="text1"/>
        </w:rPr>
      </w:pPr>
    </w:p>
    <w:p w14:paraId="49A42F48" w14:textId="5D0802D6" w:rsidR="006E165F" w:rsidRPr="00DE2721" w:rsidRDefault="006E165F" w:rsidP="00E975F7">
      <w:pPr>
        <w:pBdr>
          <w:top w:val="nil"/>
          <w:left w:val="nil"/>
          <w:bottom w:val="nil"/>
          <w:right w:val="nil"/>
          <w:between w:val="nil"/>
        </w:pBdr>
        <w:tabs>
          <w:tab w:val="left" w:pos="567"/>
        </w:tabs>
        <w:ind w:firstLine="567"/>
        <w:rPr>
          <w:rFonts w:ascii="Arial" w:eastAsia="Arial" w:hAnsi="Arial" w:cs="Arial"/>
          <w:color w:val="000000" w:themeColor="text1"/>
        </w:rPr>
      </w:pPr>
      <w:r w:rsidRPr="00DE2721">
        <w:rPr>
          <w:rFonts w:ascii="Arial" w:eastAsia="Arial" w:hAnsi="Arial" w:cs="Arial"/>
          <w:color w:val="000000" w:themeColor="text1"/>
        </w:rPr>
        <w:t>Algunas consideraciones para el acompañamiento al estudiantado en la selección de una institución EFTP y la especialidad que desea cursar son:</w:t>
      </w:r>
    </w:p>
    <w:p w14:paraId="3AB6BE30" w14:textId="77777777" w:rsidR="006E165F" w:rsidRPr="00DE2721" w:rsidRDefault="006E165F" w:rsidP="00E975F7">
      <w:pPr>
        <w:numPr>
          <w:ilvl w:val="0"/>
          <w:numId w:val="44"/>
        </w:numPr>
        <w:pBdr>
          <w:top w:val="nil"/>
          <w:left w:val="nil"/>
          <w:bottom w:val="nil"/>
          <w:right w:val="nil"/>
          <w:between w:val="nil"/>
        </w:pBdr>
        <w:tabs>
          <w:tab w:val="left" w:pos="567"/>
        </w:tabs>
        <w:ind w:left="567" w:hanging="283"/>
        <w:rPr>
          <w:rFonts w:ascii="Arial" w:eastAsia="Arial" w:hAnsi="Arial" w:cs="Arial"/>
          <w:color w:val="000000" w:themeColor="text1"/>
        </w:rPr>
      </w:pPr>
      <w:r w:rsidRPr="00DE2721">
        <w:rPr>
          <w:rFonts w:ascii="Arial" w:eastAsia="Arial" w:hAnsi="Arial" w:cs="Arial"/>
          <w:color w:val="000000" w:themeColor="text1"/>
        </w:rPr>
        <w:t>Existen dos grandes retos: la disponibilidad de espacios y tiempo para el desarrollo de estrategias y acciones que faciliten la toma de decisiones vocacionales y el compromiso del estudiantado para asumir su proceso de toma de decisiones.</w:t>
      </w:r>
    </w:p>
    <w:p w14:paraId="0FAB19E6" w14:textId="77777777" w:rsidR="006E165F" w:rsidRPr="00DE2721" w:rsidRDefault="006E165F" w:rsidP="00E975F7">
      <w:pPr>
        <w:numPr>
          <w:ilvl w:val="0"/>
          <w:numId w:val="44"/>
        </w:numPr>
        <w:pBdr>
          <w:top w:val="nil"/>
          <w:left w:val="nil"/>
          <w:bottom w:val="nil"/>
          <w:right w:val="nil"/>
          <w:between w:val="nil"/>
        </w:pBdr>
        <w:tabs>
          <w:tab w:val="left" w:pos="567"/>
        </w:tabs>
        <w:ind w:left="567" w:hanging="283"/>
        <w:rPr>
          <w:rFonts w:ascii="Arial" w:eastAsia="Arial" w:hAnsi="Arial" w:cs="Arial"/>
          <w:color w:val="000000" w:themeColor="text1"/>
        </w:rPr>
      </w:pPr>
      <w:r w:rsidRPr="00DE2721">
        <w:rPr>
          <w:rFonts w:ascii="Arial" w:eastAsia="Arial" w:hAnsi="Arial" w:cs="Arial"/>
          <w:color w:val="000000" w:themeColor="text1"/>
        </w:rPr>
        <w:t>Es necesario ampliar la oferta de especialidades</w:t>
      </w:r>
      <w:r>
        <w:rPr>
          <w:rFonts w:ascii="Arial" w:eastAsia="Arial" w:hAnsi="Arial" w:cs="Arial"/>
          <w:color w:val="000000" w:themeColor="text1"/>
        </w:rPr>
        <w:t>,</w:t>
      </w:r>
      <w:r w:rsidRPr="00DE2721">
        <w:rPr>
          <w:rFonts w:ascii="Arial" w:eastAsia="Arial" w:hAnsi="Arial" w:cs="Arial"/>
          <w:color w:val="000000" w:themeColor="text1"/>
        </w:rPr>
        <w:t xml:space="preserve"> aunque se reconoce que esto requeriría mejorar la infraestructura de los CTP, lo cual supone un proceso extenso de negociaciones.</w:t>
      </w:r>
    </w:p>
    <w:p w14:paraId="395EDD7A" w14:textId="77777777" w:rsidR="00E975F7" w:rsidRDefault="00E975F7" w:rsidP="00E975F7">
      <w:pPr>
        <w:pBdr>
          <w:top w:val="nil"/>
          <w:left w:val="nil"/>
          <w:bottom w:val="nil"/>
          <w:right w:val="nil"/>
          <w:between w:val="nil"/>
        </w:pBdr>
        <w:tabs>
          <w:tab w:val="left" w:pos="567"/>
        </w:tabs>
        <w:ind w:left="567"/>
        <w:rPr>
          <w:rFonts w:ascii="Arial" w:eastAsia="Arial" w:hAnsi="Arial" w:cs="Arial"/>
          <w:color w:val="000000" w:themeColor="text1"/>
        </w:rPr>
      </w:pPr>
    </w:p>
    <w:p w14:paraId="320D3398" w14:textId="466204CC" w:rsidR="006E165F" w:rsidRPr="00DE2721" w:rsidRDefault="006E165F" w:rsidP="00E975F7">
      <w:pPr>
        <w:pBdr>
          <w:top w:val="nil"/>
          <w:left w:val="nil"/>
          <w:bottom w:val="nil"/>
          <w:right w:val="nil"/>
          <w:between w:val="nil"/>
        </w:pBdr>
        <w:tabs>
          <w:tab w:val="left" w:pos="567"/>
        </w:tabs>
        <w:ind w:left="567"/>
        <w:rPr>
          <w:rFonts w:ascii="Arial" w:eastAsia="Arial" w:hAnsi="Arial" w:cs="Arial"/>
          <w:color w:val="000000" w:themeColor="text1"/>
        </w:rPr>
      </w:pPr>
      <w:r w:rsidRPr="00DE2721">
        <w:rPr>
          <w:rFonts w:ascii="Arial" w:eastAsia="Arial" w:hAnsi="Arial" w:cs="Arial"/>
          <w:color w:val="000000" w:themeColor="text1"/>
        </w:rPr>
        <w:t>Por último, como oportunidades de mejora se concluye:</w:t>
      </w:r>
    </w:p>
    <w:p w14:paraId="3F811A0C" w14:textId="77777777" w:rsidR="006E165F" w:rsidRPr="00DE2721" w:rsidRDefault="006E165F" w:rsidP="00E975F7">
      <w:pPr>
        <w:numPr>
          <w:ilvl w:val="0"/>
          <w:numId w:val="45"/>
        </w:numPr>
        <w:pBdr>
          <w:top w:val="nil"/>
          <w:left w:val="nil"/>
          <w:bottom w:val="nil"/>
          <w:right w:val="nil"/>
          <w:between w:val="nil"/>
        </w:pBdr>
        <w:tabs>
          <w:tab w:val="left" w:pos="567"/>
        </w:tabs>
        <w:ind w:left="567" w:hanging="283"/>
        <w:rPr>
          <w:rFonts w:ascii="Arial" w:eastAsia="Arial" w:hAnsi="Arial" w:cs="Arial"/>
          <w:color w:val="000000" w:themeColor="text1"/>
        </w:rPr>
      </w:pPr>
      <w:r w:rsidRPr="00DE2721">
        <w:rPr>
          <w:rFonts w:ascii="Arial" w:eastAsia="Arial" w:hAnsi="Arial" w:cs="Arial"/>
          <w:color w:val="000000" w:themeColor="text1"/>
        </w:rPr>
        <w:t>Ampliar la oferta de estrategias de asesoramiento para la elección de una especialidad técnica, de manera que existan espacios centrados en la persona estudiante y el desarrollo de habilidades para la toma de decisiones, más allá de estrategias informativas.</w:t>
      </w:r>
    </w:p>
    <w:p w14:paraId="56D1114E" w14:textId="77777777" w:rsidR="006E165F" w:rsidRPr="00DE2721" w:rsidRDefault="006E165F" w:rsidP="00E975F7">
      <w:pPr>
        <w:numPr>
          <w:ilvl w:val="0"/>
          <w:numId w:val="45"/>
        </w:numPr>
        <w:pBdr>
          <w:top w:val="nil"/>
          <w:left w:val="nil"/>
          <w:bottom w:val="nil"/>
          <w:right w:val="nil"/>
          <w:between w:val="nil"/>
        </w:pBdr>
        <w:tabs>
          <w:tab w:val="left" w:pos="567"/>
        </w:tabs>
        <w:ind w:left="567" w:hanging="283"/>
        <w:rPr>
          <w:rFonts w:ascii="Arial" w:eastAsia="Arial" w:hAnsi="Arial" w:cs="Arial"/>
          <w:color w:val="000000" w:themeColor="text1"/>
        </w:rPr>
      </w:pPr>
      <w:r w:rsidRPr="00DE2721">
        <w:rPr>
          <w:rFonts w:ascii="Arial" w:eastAsia="Arial" w:hAnsi="Arial" w:cs="Arial"/>
          <w:color w:val="000000" w:themeColor="text1"/>
        </w:rPr>
        <w:t>La importancia de aprovechar las estrategias de acompañamiento para involucrar más a la familia del estudiantado, así como para fomentar la desmitificación</w:t>
      </w:r>
      <w:sdt>
        <w:sdtPr>
          <w:rPr>
            <w:color w:val="000000" w:themeColor="text1"/>
          </w:rPr>
          <w:tag w:val="goog_rdk_68"/>
          <w:id w:val="-993711327"/>
        </w:sdtPr>
        <w:sdtContent>
          <w:r w:rsidRPr="00DE2721">
            <w:rPr>
              <w:rFonts w:ascii="Arial" w:eastAsia="Arial" w:hAnsi="Arial" w:cs="Arial"/>
              <w:color w:val="000000" w:themeColor="text1"/>
            </w:rPr>
            <w:t xml:space="preserve"> </w:t>
          </w:r>
        </w:sdtContent>
      </w:sdt>
      <w:r w:rsidRPr="00DE2721">
        <w:rPr>
          <w:rFonts w:ascii="Arial" w:eastAsia="Arial" w:hAnsi="Arial" w:cs="Arial"/>
          <w:color w:val="000000" w:themeColor="text1"/>
        </w:rPr>
        <w:t xml:space="preserve"> de la educación técnica y estereotipos de género asociados a algunas especialidades.</w:t>
      </w:r>
    </w:p>
    <w:p w14:paraId="2D91BA19" w14:textId="1E741C2B" w:rsidR="006E165F" w:rsidRPr="00DE2721" w:rsidRDefault="006E165F" w:rsidP="00E975F7">
      <w:pPr>
        <w:numPr>
          <w:ilvl w:val="0"/>
          <w:numId w:val="45"/>
        </w:numPr>
        <w:pBdr>
          <w:top w:val="nil"/>
          <w:left w:val="nil"/>
          <w:bottom w:val="nil"/>
          <w:right w:val="nil"/>
          <w:between w:val="nil"/>
        </w:pBdr>
        <w:tabs>
          <w:tab w:val="left" w:pos="567"/>
        </w:tabs>
        <w:ind w:left="567" w:hanging="283"/>
        <w:rPr>
          <w:rFonts w:ascii="Arial" w:eastAsia="Arial" w:hAnsi="Arial" w:cs="Arial"/>
          <w:color w:val="000000" w:themeColor="text1"/>
        </w:rPr>
      </w:pPr>
      <w:r w:rsidRPr="00DE2721">
        <w:rPr>
          <w:rFonts w:ascii="Arial" w:eastAsia="Arial" w:hAnsi="Arial" w:cs="Arial"/>
          <w:color w:val="000000" w:themeColor="text1"/>
        </w:rPr>
        <w:t>Procurar</w:t>
      </w:r>
      <w:r w:rsidR="005635AD">
        <w:rPr>
          <w:rFonts w:ascii="Arial" w:eastAsia="Arial" w:hAnsi="Arial" w:cs="Arial"/>
          <w:color w:val="000000" w:themeColor="text1"/>
        </w:rPr>
        <w:t xml:space="preserve"> </w:t>
      </w:r>
      <w:r w:rsidRPr="00DE2721">
        <w:rPr>
          <w:rFonts w:ascii="Arial" w:eastAsia="Arial" w:hAnsi="Arial" w:cs="Arial"/>
          <w:color w:val="000000" w:themeColor="text1"/>
        </w:rPr>
        <w:t>que las estrategias de acompañamiento respond</w:t>
      </w:r>
      <w:r>
        <w:rPr>
          <w:rFonts w:ascii="Arial" w:eastAsia="Arial" w:hAnsi="Arial" w:cs="Arial"/>
          <w:color w:val="000000" w:themeColor="text1"/>
        </w:rPr>
        <w:t>a</w:t>
      </w:r>
      <w:r w:rsidRPr="00DE2721">
        <w:rPr>
          <w:rFonts w:ascii="Arial" w:eastAsia="Arial" w:hAnsi="Arial" w:cs="Arial"/>
          <w:color w:val="000000" w:themeColor="text1"/>
        </w:rPr>
        <w:t>n a un modelo de Orientación previamente definido y justificado</w:t>
      </w:r>
      <w:r>
        <w:rPr>
          <w:rFonts w:ascii="Arial" w:eastAsia="Arial" w:hAnsi="Arial" w:cs="Arial"/>
          <w:color w:val="000000" w:themeColor="text1"/>
        </w:rPr>
        <w:t>, esto</w:t>
      </w:r>
      <w:r w:rsidRPr="00DE2721">
        <w:rPr>
          <w:rFonts w:ascii="Arial" w:eastAsia="Arial" w:hAnsi="Arial" w:cs="Arial"/>
          <w:color w:val="000000" w:themeColor="text1"/>
        </w:rPr>
        <w:t xml:space="preserve"> </w:t>
      </w:r>
      <w:proofErr w:type="gramStart"/>
      <w:r w:rsidRPr="00DE2721">
        <w:rPr>
          <w:rFonts w:ascii="Arial" w:eastAsia="Arial" w:hAnsi="Arial" w:cs="Arial"/>
          <w:color w:val="000000" w:themeColor="text1"/>
        </w:rPr>
        <w:t>parar evitar caer</w:t>
      </w:r>
      <w:proofErr w:type="gramEnd"/>
      <w:r w:rsidRPr="00DE2721">
        <w:rPr>
          <w:rFonts w:ascii="Arial" w:eastAsia="Arial" w:hAnsi="Arial" w:cs="Arial"/>
          <w:color w:val="000000" w:themeColor="text1"/>
        </w:rPr>
        <w:t xml:space="preserve"> en el activismo.</w:t>
      </w:r>
    </w:p>
    <w:p w14:paraId="4A9D25FA" w14:textId="77777777" w:rsidR="006E165F" w:rsidRPr="00DE2721" w:rsidRDefault="006E165F" w:rsidP="005635AD">
      <w:pPr>
        <w:pBdr>
          <w:top w:val="nil"/>
          <w:left w:val="nil"/>
          <w:bottom w:val="nil"/>
          <w:right w:val="nil"/>
          <w:between w:val="nil"/>
        </w:pBdr>
        <w:tabs>
          <w:tab w:val="left" w:pos="567"/>
        </w:tabs>
        <w:ind w:left="1860"/>
        <w:rPr>
          <w:rFonts w:ascii="Arial" w:eastAsia="Arial" w:hAnsi="Arial" w:cs="Arial"/>
          <w:color w:val="000000" w:themeColor="text1"/>
        </w:rPr>
      </w:pPr>
    </w:p>
    <w:p w14:paraId="09C6B9F2" w14:textId="50ADEAAF" w:rsidR="006E165F" w:rsidRPr="00E975F7" w:rsidRDefault="005635AD" w:rsidP="005635AD">
      <w:pPr>
        <w:pStyle w:val="Heading1"/>
        <w:tabs>
          <w:tab w:val="left" w:pos="567"/>
        </w:tabs>
        <w:spacing w:line="360" w:lineRule="auto"/>
        <w:rPr>
          <w:rFonts w:eastAsia="Arial" w:cs="Arial"/>
          <w:i w:val="0"/>
          <w:iCs/>
          <w:color w:val="000000" w:themeColor="text1"/>
        </w:rPr>
      </w:pPr>
      <w:r w:rsidRPr="00E975F7">
        <w:rPr>
          <w:rFonts w:eastAsia="Arial" w:cs="Arial"/>
          <w:i w:val="0"/>
          <w:iCs/>
          <w:color w:val="000000" w:themeColor="text1"/>
        </w:rPr>
        <w:t xml:space="preserve"> </w:t>
      </w:r>
      <w:r w:rsidR="006E165F" w:rsidRPr="00E975F7">
        <w:rPr>
          <w:rFonts w:eastAsia="Arial" w:cs="Arial"/>
          <w:i w:val="0"/>
          <w:iCs/>
          <w:color w:val="000000" w:themeColor="text1"/>
          <w:szCs w:val="24"/>
        </w:rPr>
        <w:t xml:space="preserve">7. </w:t>
      </w:r>
      <w:r w:rsidR="00E975F7">
        <w:rPr>
          <w:rFonts w:eastAsia="Arial" w:cs="Arial"/>
          <w:i w:val="0"/>
          <w:iCs/>
          <w:color w:val="000000" w:themeColor="text1"/>
          <w:szCs w:val="24"/>
        </w:rPr>
        <w:tab/>
      </w:r>
      <w:r w:rsidR="006E165F" w:rsidRPr="00E975F7">
        <w:rPr>
          <w:rFonts w:eastAsia="Arial" w:cs="Arial"/>
          <w:i w:val="0"/>
          <w:iCs/>
          <w:color w:val="000000" w:themeColor="text1"/>
          <w:szCs w:val="24"/>
        </w:rPr>
        <w:t>Recomendaciones</w:t>
      </w:r>
    </w:p>
    <w:p w14:paraId="27D82F64" w14:textId="072C7328" w:rsidR="006E165F" w:rsidRPr="00DE2721" w:rsidRDefault="006E165F" w:rsidP="005635AD">
      <w:pPr>
        <w:pBdr>
          <w:top w:val="nil"/>
          <w:left w:val="nil"/>
          <w:bottom w:val="nil"/>
          <w:right w:val="nil"/>
          <w:between w:val="nil"/>
        </w:pBdr>
        <w:tabs>
          <w:tab w:val="left" w:pos="567"/>
        </w:tabs>
        <w:ind w:firstLine="567"/>
        <w:rPr>
          <w:rFonts w:ascii="Arial" w:eastAsia="Arial" w:hAnsi="Arial" w:cs="Arial"/>
          <w:color w:val="000000" w:themeColor="text1"/>
        </w:rPr>
      </w:pPr>
      <w:r w:rsidRPr="00DE2721">
        <w:rPr>
          <w:rFonts w:ascii="Arial" w:eastAsia="Arial" w:hAnsi="Arial" w:cs="Arial"/>
          <w:color w:val="000000" w:themeColor="text1"/>
        </w:rPr>
        <w:t>Las</w:t>
      </w:r>
      <w:r w:rsidR="005635AD">
        <w:rPr>
          <w:rFonts w:ascii="Arial" w:eastAsia="Arial" w:hAnsi="Arial" w:cs="Arial"/>
          <w:color w:val="000000" w:themeColor="text1"/>
        </w:rPr>
        <w:t xml:space="preserve"> </w:t>
      </w:r>
      <w:r w:rsidRPr="00DE2721">
        <w:rPr>
          <w:rFonts w:ascii="Arial" w:eastAsia="Arial" w:hAnsi="Arial" w:cs="Arial"/>
          <w:color w:val="000000" w:themeColor="text1"/>
        </w:rPr>
        <w:t>oportunidades de mejora señaladas anteriormente permiten recomendar al DOEV del MEP, en concordancia con su propósito, desarrollar acciones con miras a fortalecer la planificación y ejecución de</w:t>
      </w:r>
      <w:r w:rsidR="005635AD">
        <w:rPr>
          <w:rFonts w:ascii="Arial" w:eastAsia="Arial" w:hAnsi="Arial" w:cs="Arial"/>
          <w:color w:val="000000" w:themeColor="text1"/>
        </w:rPr>
        <w:t xml:space="preserve"> </w:t>
      </w:r>
      <w:r w:rsidRPr="00DE2721">
        <w:rPr>
          <w:rFonts w:ascii="Arial" w:eastAsia="Arial" w:hAnsi="Arial" w:cs="Arial"/>
          <w:color w:val="000000" w:themeColor="text1"/>
        </w:rPr>
        <w:t>las funciones y tareas que realizan las personas profesionales de Orientación en los CTP, de manera que se favorezca</w:t>
      </w:r>
      <w:r w:rsidR="005635AD">
        <w:rPr>
          <w:rFonts w:ascii="Arial" w:eastAsia="Arial" w:hAnsi="Arial" w:cs="Arial"/>
          <w:color w:val="000000" w:themeColor="text1"/>
        </w:rPr>
        <w:t xml:space="preserve"> </w:t>
      </w:r>
      <w:r w:rsidRPr="00DE2721">
        <w:rPr>
          <w:rFonts w:ascii="Arial" w:eastAsia="Arial" w:hAnsi="Arial" w:cs="Arial"/>
          <w:color w:val="000000" w:themeColor="text1"/>
        </w:rPr>
        <w:t>un servicio de calidad en beneficio de la población estudiantil</w:t>
      </w:r>
      <w:r w:rsidR="005635AD">
        <w:rPr>
          <w:rFonts w:ascii="Arial" w:eastAsia="Arial" w:hAnsi="Arial" w:cs="Arial"/>
          <w:color w:val="000000" w:themeColor="text1"/>
        </w:rPr>
        <w:t xml:space="preserve"> </w:t>
      </w:r>
      <w:r w:rsidRPr="00DE2721">
        <w:rPr>
          <w:rFonts w:ascii="Arial" w:eastAsia="Arial" w:hAnsi="Arial" w:cs="Arial"/>
          <w:color w:val="000000" w:themeColor="text1"/>
        </w:rPr>
        <w:t>de la EFTP, permitiendo que ante la toma de decisiones vocacionales que deben realizar durante su trayectoria formativa</w:t>
      </w:r>
      <w:r>
        <w:rPr>
          <w:rFonts w:ascii="Arial" w:eastAsia="Arial" w:hAnsi="Arial" w:cs="Arial"/>
          <w:color w:val="000000" w:themeColor="text1"/>
        </w:rPr>
        <w:t>,</w:t>
      </w:r>
      <w:r w:rsidRPr="00DE2721">
        <w:rPr>
          <w:rFonts w:ascii="Arial" w:eastAsia="Arial" w:hAnsi="Arial" w:cs="Arial"/>
          <w:color w:val="000000" w:themeColor="text1"/>
        </w:rPr>
        <w:t xml:space="preserve"> cuenten con los insumos necesarios para hacerlo de manera razonada y consciente.</w:t>
      </w:r>
    </w:p>
    <w:p w14:paraId="2B9EC4D4" w14:textId="4A694DA6" w:rsidR="006E165F" w:rsidRPr="008A15FC" w:rsidRDefault="005635AD" w:rsidP="005635AD">
      <w:pPr>
        <w:pBdr>
          <w:top w:val="nil"/>
          <w:left w:val="nil"/>
          <w:bottom w:val="nil"/>
          <w:right w:val="nil"/>
          <w:between w:val="nil"/>
        </w:pBdr>
        <w:tabs>
          <w:tab w:val="left" w:pos="567"/>
        </w:tabs>
        <w:rPr>
          <w:rFonts w:ascii="Arial" w:eastAsia="Arial" w:hAnsi="Arial" w:cs="Arial"/>
          <w:color w:val="202124"/>
        </w:rPr>
      </w:pPr>
      <w:r>
        <w:rPr>
          <w:rFonts w:ascii="Arial" w:eastAsia="Arial" w:hAnsi="Arial" w:cs="Arial"/>
          <w:color w:val="000000" w:themeColor="text1"/>
        </w:rPr>
        <w:t xml:space="preserve"> </w:t>
      </w:r>
      <w:r w:rsidR="006E165F" w:rsidRPr="00DE2721">
        <w:rPr>
          <w:rFonts w:ascii="Arial" w:eastAsia="Arial" w:hAnsi="Arial" w:cs="Arial"/>
          <w:color w:val="000000" w:themeColor="text1"/>
        </w:rPr>
        <w:tab/>
        <w:t>En este contexto</w:t>
      </w:r>
      <w:r w:rsidR="006E165F">
        <w:rPr>
          <w:rFonts w:ascii="Arial" w:eastAsia="Arial" w:hAnsi="Arial" w:cs="Arial"/>
          <w:color w:val="000000" w:themeColor="text1"/>
        </w:rPr>
        <w:t>,</w:t>
      </w:r>
      <w:r w:rsidR="006E165F" w:rsidRPr="00DE2721">
        <w:rPr>
          <w:rFonts w:ascii="Arial" w:eastAsia="Arial" w:hAnsi="Arial" w:cs="Arial"/>
          <w:color w:val="000000" w:themeColor="text1"/>
        </w:rPr>
        <w:t xml:space="preserve"> reviste especial importancia </w:t>
      </w:r>
      <w:r w:rsidR="006E165F" w:rsidRPr="008A15FC">
        <w:rPr>
          <w:rFonts w:ascii="Arial" w:eastAsia="Arial" w:hAnsi="Arial" w:cs="Arial"/>
          <w:color w:val="202124"/>
        </w:rPr>
        <w:t>que se valore</w:t>
      </w:r>
      <w:r>
        <w:rPr>
          <w:rFonts w:ascii="Arial" w:eastAsia="Arial" w:hAnsi="Arial" w:cs="Arial"/>
          <w:color w:val="202124"/>
        </w:rPr>
        <w:t xml:space="preserve"> </w:t>
      </w:r>
      <w:r w:rsidR="006E165F" w:rsidRPr="008A15FC">
        <w:rPr>
          <w:rFonts w:ascii="Arial" w:eastAsia="Arial" w:hAnsi="Arial" w:cs="Arial"/>
          <w:color w:val="202124"/>
        </w:rPr>
        <w:t>diferencia</w:t>
      </w:r>
      <w:r w:rsidR="006E165F">
        <w:rPr>
          <w:rFonts w:ascii="Arial" w:eastAsia="Arial" w:hAnsi="Arial" w:cs="Arial"/>
          <w:color w:val="202124"/>
        </w:rPr>
        <w:t>r</w:t>
      </w:r>
      <w:r w:rsidR="006E165F" w:rsidRPr="008A15FC">
        <w:rPr>
          <w:rFonts w:ascii="Arial" w:eastAsia="Arial" w:hAnsi="Arial" w:cs="Arial"/>
          <w:color w:val="202124"/>
        </w:rPr>
        <w:t xml:space="preserve"> las funciones que cumplen las personas profesionales en Orientación en el III ciclo de la</w:t>
      </w:r>
      <w:r>
        <w:rPr>
          <w:rFonts w:ascii="Arial" w:eastAsia="Arial" w:hAnsi="Arial" w:cs="Arial"/>
          <w:color w:val="202124"/>
        </w:rPr>
        <w:t xml:space="preserve"> </w:t>
      </w:r>
      <w:r w:rsidR="006E165F" w:rsidRPr="008A15FC">
        <w:rPr>
          <w:rFonts w:ascii="Arial" w:eastAsia="Arial" w:hAnsi="Arial" w:cs="Arial"/>
          <w:color w:val="202124"/>
        </w:rPr>
        <w:t xml:space="preserve">Educación General Básica y Educación Diversificada académica, </w:t>
      </w:r>
      <w:r w:rsidR="006E165F">
        <w:rPr>
          <w:rFonts w:ascii="Arial" w:eastAsia="Arial" w:hAnsi="Arial" w:cs="Arial"/>
          <w:color w:val="202124"/>
        </w:rPr>
        <w:t xml:space="preserve">con </w:t>
      </w:r>
      <w:r w:rsidR="006E165F" w:rsidRPr="008A15FC">
        <w:rPr>
          <w:rFonts w:ascii="Arial" w:eastAsia="Arial" w:hAnsi="Arial" w:cs="Arial"/>
          <w:color w:val="202124"/>
        </w:rPr>
        <w:t>respecto a la</w:t>
      </w:r>
      <w:r w:rsidR="006E165F">
        <w:rPr>
          <w:rFonts w:ascii="Arial" w:eastAsia="Arial" w:hAnsi="Arial" w:cs="Arial"/>
          <w:color w:val="202124"/>
        </w:rPr>
        <w:t>s que cumple en la</w:t>
      </w:r>
      <w:r>
        <w:rPr>
          <w:rFonts w:ascii="Arial" w:eastAsia="Arial" w:hAnsi="Arial" w:cs="Arial"/>
          <w:color w:val="202124"/>
        </w:rPr>
        <w:t xml:space="preserve"> </w:t>
      </w:r>
      <w:r w:rsidR="006E165F">
        <w:rPr>
          <w:rFonts w:ascii="Arial" w:eastAsia="Arial" w:hAnsi="Arial" w:cs="Arial"/>
          <w:color w:val="202124"/>
        </w:rPr>
        <w:t>E</w:t>
      </w:r>
      <w:r w:rsidR="006E165F" w:rsidRPr="008A15FC">
        <w:rPr>
          <w:rFonts w:ascii="Arial" w:eastAsia="Arial" w:hAnsi="Arial" w:cs="Arial"/>
          <w:color w:val="202124"/>
        </w:rPr>
        <w:t xml:space="preserve">ducación </w:t>
      </w:r>
      <w:r w:rsidR="006E165F">
        <w:rPr>
          <w:rFonts w:ascii="Arial" w:eastAsia="Arial" w:hAnsi="Arial" w:cs="Arial"/>
          <w:color w:val="202124"/>
        </w:rPr>
        <w:t>T</w:t>
      </w:r>
      <w:r w:rsidR="006E165F" w:rsidRPr="008A15FC">
        <w:rPr>
          <w:rFonts w:ascii="Arial" w:eastAsia="Arial" w:hAnsi="Arial" w:cs="Arial"/>
          <w:color w:val="202124"/>
        </w:rPr>
        <w:t>écnica, por cu</w:t>
      </w:r>
      <w:r w:rsidR="006E165F">
        <w:rPr>
          <w:rFonts w:ascii="Arial" w:eastAsia="Arial" w:hAnsi="Arial" w:cs="Arial"/>
          <w:color w:val="202124"/>
        </w:rPr>
        <w:t>a</w:t>
      </w:r>
      <w:r w:rsidR="006E165F" w:rsidRPr="008A15FC">
        <w:rPr>
          <w:rFonts w:ascii="Arial" w:eastAsia="Arial" w:hAnsi="Arial" w:cs="Arial"/>
          <w:color w:val="202124"/>
        </w:rPr>
        <w:t>nto las características de ambas modalidades difieren. Lo anterior facilitará enfatizar en la Orientación Vocacional, dada la naturaleza de las instituciones de</w:t>
      </w:r>
      <w:r>
        <w:rPr>
          <w:rFonts w:ascii="Arial" w:eastAsia="Arial" w:hAnsi="Arial" w:cs="Arial"/>
          <w:color w:val="202124"/>
        </w:rPr>
        <w:t xml:space="preserve"> </w:t>
      </w:r>
      <w:r w:rsidR="006E165F" w:rsidRPr="008A15FC">
        <w:rPr>
          <w:rFonts w:ascii="Arial" w:eastAsia="Arial" w:hAnsi="Arial" w:cs="Arial"/>
          <w:color w:val="202124"/>
        </w:rPr>
        <w:t>EFTP.</w:t>
      </w:r>
    </w:p>
    <w:p w14:paraId="04F1C705" w14:textId="301A1668" w:rsidR="006E165F" w:rsidRPr="008A15FC" w:rsidRDefault="005635AD" w:rsidP="005635AD">
      <w:pPr>
        <w:pBdr>
          <w:top w:val="nil"/>
          <w:left w:val="nil"/>
          <w:bottom w:val="nil"/>
          <w:right w:val="nil"/>
          <w:between w:val="nil"/>
        </w:pBdr>
        <w:tabs>
          <w:tab w:val="left" w:pos="567"/>
        </w:tabs>
        <w:rPr>
          <w:rFonts w:ascii="Arial" w:eastAsia="Arial" w:hAnsi="Arial" w:cs="Arial"/>
          <w:color w:val="202124"/>
        </w:rPr>
      </w:pPr>
      <w:r>
        <w:rPr>
          <w:rFonts w:ascii="Arial" w:eastAsia="Arial" w:hAnsi="Arial" w:cs="Arial"/>
          <w:color w:val="202124"/>
        </w:rPr>
        <w:t xml:space="preserve"> </w:t>
      </w:r>
      <w:r w:rsidR="006E165F" w:rsidRPr="008A15FC">
        <w:rPr>
          <w:rFonts w:ascii="Arial" w:eastAsia="Arial" w:hAnsi="Arial" w:cs="Arial"/>
          <w:color w:val="202124"/>
        </w:rPr>
        <w:tab/>
        <w:t>También conviene visibilizar más</w:t>
      </w:r>
      <w:r>
        <w:rPr>
          <w:rFonts w:ascii="Arial" w:eastAsia="Arial" w:hAnsi="Arial" w:cs="Arial"/>
          <w:color w:val="202124"/>
        </w:rPr>
        <w:t xml:space="preserve"> </w:t>
      </w:r>
      <w:r w:rsidR="006E165F" w:rsidRPr="008A15FC">
        <w:rPr>
          <w:rFonts w:ascii="Arial" w:eastAsia="Arial" w:hAnsi="Arial" w:cs="Arial"/>
          <w:color w:val="202124"/>
        </w:rPr>
        <w:t xml:space="preserve">las </w:t>
      </w:r>
      <w:r w:rsidR="006E165F">
        <w:rPr>
          <w:rFonts w:ascii="Arial" w:eastAsia="Arial" w:hAnsi="Arial" w:cs="Arial"/>
          <w:color w:val="202124"/>
        </w:rPr>
        <w:t>o</w:t>
      </w:r>
      <w:r w:rsidR="006E165F" w:rsidRPr="008A15FC">
        <w:rPr>
          <w:rFonts w:ascii="Arial" w:eastAsia="Arial" w:hAnsi="Arial" w:cs="Arial"/>
          <w:color w:val="202124"/>
        </w:rPr>
        <w:t>rientaciones técnico-administrativas del Servicio de Orientación en el ámbito regional y de centro educativo; de manera específica</w:t>
      </w:r>
      <w:r>
        <w:rPr>
          <w:rFonts w:ascii="Arial" w:eastAsia="Arial" w:hAnsi="Arial" w:cs="Arial"/>
          <w:color w:val="202124"/>
        </w:rPr>
        <w:t xml:space="preserve"> </w:t>
      </w:r>
      <w:r w:rsidR="006E165F" w:rsidRPr="008A15FC">
        <w:rPr>
          <w:rFonts w:ascii="Arial" w:eastAsia="Arial" w:hAnsi="Arial" w:cs="Arial"/>
          <w:color w:val="202124"/>
        </w:rPr>
        <w:t xml:space="preserve">en los </w:t>
      </w:r>
      <w:r w:rsidR="006E165F">
        <w:rPr>
          <w:rFonts w:ascii="Arial" w:eastAsia="Arial" w:hAnsi="Arial" w:cs="Arial"/>
          <w:color w:val="202124"/>
        </w:rPr>
        <w:t>l</w:t>
      </w:r>
      <w:r w:rsidR="006E165F" w:rsidRPr="008A15FC">
        <w:rPr>
          <w:rFonts w:ascii="Arial" w:eastAsia="Arial" w:hAnsi="Arial" w:cs="Arial"/>
          <w:color w:val="202124"/>
        </w:rPr>
        <w:t xml:space="preserve">ineamientos generales para profesionales en Orientación en centro educativo, el componente vocacional. </w:t>
      </w:r>
    </w:p>
    <w:p w14:paraId="4A6CC1AA" w14:textId="77777777" w:rsidR="006E165F" w:rsidRPr="008A15FC" w:rsidRDefault="006E165F" w:rsidP="005635AD">
      <w:pPr>
        <w:pBdr>
          <w:top w:val="nil"/>
          <w:left w:val="nil"/>
          <w:bottom w:val="nil"/>
          <w:right w:val="nil"/>
          <w:between w:val="nil"/>
        </w:pBdr>
        <w:tabs>
          <w:tab w:val="left" w:pos="567"/>
        </w:tabs>
        <w:ind w:left="1860"/>
        <w:rPr>
          <w:rFonts w:ascii="Arial" w:eastAsia="Arial" w:hAnsi="Arial" w:cs="Arial"/>
          <w:color w:val="202124"/>
        </w:rPr>
      </w:pPr>
    </w:p>
    <w:p w14:paraId="494E6F19" w14:textId="5CFE80D2" w:rsidR="006E165F" w:rsidRPr="008A15FC" w:rsidRDefault="00E975F7" w:rsidP="005635AD">
      <w:pPr>
        <w:pBdr>
          <w:top w:val="nil"/>
          <w:left w:val="nil"/>
          <w:bottom w:val="nil"/>
          <w:right w:val="nil"/>
          <w:between w:val="nil"/>
        </w:pBdr>
        <w:tabs>
          <w:tab w:val="left" w:pos="567"/>
        </w:tabs>
        <w:rPr>
          <w:rFonts w:ascii="Arial" w:eastAsia="Arial" w:hAnsi="Arial" w:cs="Arial"/>
          <w:b/>
          <w:color w:val="202124"/>
          <w:sz w:val="24"/>
          <w:szCs w:val="24"/>
        </w:rPr>
      </w:pPr>
      <w:r>
        <w:rPr>
          <w:rFonts w:ascii="Arial" w:eastAsia="Arial" w:hAnsi="Arial" w:cs="Arial"/>
          <w:b/>
          <w:sz w:val="24"/>
          <w:szCs w:val="24"/>
        </w:rPr>
        <w:t>8</w:t>
      </w:r>
      <w:r w:rsidR="006E165F" w:rsidRPr="008A15FC">
        <w:rPr>
          <w:rFonts w:ascii="Arial" w:eastAsia="Arial" w:hAnsi="Arial" w:cs="Arial"/>
          <w:b/>
          <w:sz w:val="24"/>
          <w:szCs w:val="24"/>
        </w:rPr>
        <w:t xml:space="preserve">. </w:t>
      </w:r>
      <w:r>
        <w:rPr>
          <w:rFonts w:ascii="Arial" w:eastAsia="Arial" w:hAnsi="Arial" w:cs="Arial"/>
          <w:b/>
          <w:sz w:val="24"/>
          <w:szCs w:val="24"/>
        </w:rPr>
        <w:tab/>
      </w:r>
      <w:r w:rsidR="006E165F" w:rsidRPr="008A15FC">
        <w:rPr>
          <w:rFonts w:ascii="Arial" w:eastAsia="Arial" w:hAnsi="Arial" w:cs="Arial"/>
          <w:b/>
          <w:sz w:val="24"/>
          <w:szCs w:val="24"/>
        </w:rPr>
        <w:t>Referencias</w:t>
      </w:r>
    </w:p>
    <w:p w14:paraId="6108F1D7" w14:textId="39D93205" w:rsidR="006E165F" w:rsidRPr="00E975F7" w:rsidRDefault="006E165F" w:rsidP="00E975F7">
      <w:pPr>
        <w:tabs>
          <w:tab w:val="left" w:pos="567"/>
        </w:tabs>
        <w:spacing w:line="240" w:lineRule="auto"/>
        <w:ind w:left="567" w:hanging="567"/>
        <w:rPr>
          <w:rFonts w:ascii="Arial" w:hAnsi="Arial" w:cs="Arial"/>
          <w:szCs w:val="22"/>
        </w:rPr>
      </w:pPr>
      <w:bookmarkStart w:id="3" w:name="_heading=h.30j0zll" w:colFirst="0" w:colLast="0"/>
      <w:bookmarkEnd w:id="3"/>
      <w:r w:rsidRPr="00E975F7">
        <w:rPr>
          <w:rFonts w:ascii="Arial" w:eastAsia="Arial" w:hAnsi="Arial" w:cs="Arial"/>
          <w:szCs w:val="22"/>
        </w:rPr>
        <w:t xml:space="preserve">Alvarado Calderón, Gabriela., Araya Madriz, Juan José., Elizondo Mena, </w:t>
      </w:r>
      <w:proofErr w:type="spellStart"/>
      <w:r w:rsidRPr="00E975F7">
        <w:rPr>
          <w:rFonts w:ascii="Arial" w:eastAsia="Arial" w:hAnsi="Arial" w:cs="Arial"/>
          <w:szCs w:val="22"/>
        </w:rPr>
        <w:t>Deiner</w:t>
      </w:r>
      <w:proofErr w:type="spellEnd"/>
      <w:r w:rsidRPr="00E975F7">
        <w:rPr>
          <w:rFonts w:ascii="Arial" w:eastAsia="Arial" w:hAnsi="Arial" w:cs="Arial"/>
          <w:szCs w:val="22"/>
        </w:rPr>
        <w:t xml:space="preserve">., Mora Hernández, Raquel., Peralta Delgado, </w:t>
      </w:r>
      <w:proofErr w:type="spellStart"/>
      <w:r w:rsidRPr="00E975F7">
        <w:rPr>
          <w:rFonts w:ascii="Arial" w:eastAsia="Arial" w:hAnsi="Arial" w:cs="Arial"/>
          <w:szCs w:val="22"/>
        </w:rPr>
        <w:t>Jeimy</w:t>
      </w:r>
      <w:proofErr w:type="spellEnd"/>
      <w:r w:rsidRPr="00E975F7">
        <w:rPr>
          <w:rFonts w:ascii="Arial" w:eastAsia="Arial" w:hAnsi="Arial" w:cs="Arial"/>
          <w:szCs w:val="22"/>
        </w:rPr>
        <w:t xml:space="preserve">. y Solano Hidalgo, Pamela. (2016). </w:t>
      </w:r>
      <w:r w:rsidRPr="00E975F7">
        <w:rPr>
          <w:rFonts w:ascii="Arial" w:eastAsia="Arial" w:hAnsi="Arial" w:cs="Arial"/>
          <w:i/>
          <w:szCs w:val="22"/>
        </w:rPr>
        <w:t>Educación técnica secundaria pública en Costa Rica: 1950-2014</w:t>
      </w:r>
      <w:r w:rsidRPr="00E975F7">
        <w:rPr>
          <w:rFonts w:ascii="Arial" w:eastAsia="Arial" w:hAnsi="Arial" w:cs="Arial"/>
          <w:szCs w:val="22"/>
        </w:rPr>
        <w:t xml:space="preserve"> </w:t>
      </w:r>
      <w:r w:rsidR="00E975F7">
        <w:rPr>
          <w:rFonts w:ascii="Arial" w:eastAsia="Arial" w:hAnsi="Arial" w:cs="Arial"/>
          <w:szCs w:val="22"/>
        </w:rPr>
        <w:t>[</w:t>
      </w:r>
      <w:r w:rsidRPr="00E975F7">
        <w:rPr>
          <w:rFonts w:ascii="Arial" w:eastAsia="Arial" w:hAnsi="Arial" w:cs="Arial"/>
          <w:szCs w:val="22"/>
        </w:rPr>
        <w:t>Tesis de licenciatura</w:t>
      </w:r>
      <w:r w:rsidR="00E975F7">
        <w:rPr>
          <w:rFonts w:ascii="Arial" w:eastAsia="Arial" w:hAnsi="Arial" w:cs="Arial"/>
          <w:szCs w:val="22"/>
        </w:rPr>
        <w:t>]</w:t>
      </w:r>
      <w:r w:rsidRPr="00E975F7">
        <w:rPr>
          <w:rFonts w:ascii="Arial" w:eastAsia="Arial" w:hAnsi="Arial" w:cs="Arial"/>
          <w:szCs w:val="22"/>
        </w:rPr>
        <w:t>. Universidad de Costa Rica.</w:t>
      </w:r>
      <w:r w:rsidRPr="00E975F7">
        <w:rPr>
          <w:rFonts w:ascii="Arial" w:hAnsi="Arial" w:cs="Arial"/>
          <w:szCs w:val="22"/>
        </w:rPr>
        <w:t xml:space="preserve"> </w:t>
      </w:r>
      <w:hyperlink r:id="rId20">
        <w:r w:rsidRPr="00E975F7">
          <w:rPr>
            <w:rFonts w:ascii="Arial" w:eastAsia="Arial" w:hAnsi="Arial" w:cs="Arial"/>
            <w:color w:val="1155CC"/>
            <w:szCs w:val="22"/>
            <w:u w:val="single"/>
          </w:rPr>
          <w:t>http://repositorio.sibdi.ucr.ac.cr:8080/jspui/handle/123456789/3460</w:t>
        </w:r>
      </w:hyperlink>
      <w:r w:rsidR="005635AD" w:rsidRPr="00E975F7">
        <w:rPr>
          <w:rFonts w:ascii="Arial" w:hAnsi="Arial" w:cs="Arial"/>
          <w:szCs w:val="22"/>
        </w:rPr>
        <w:t xml:space="preserve"> </w:t>
      </w:r>
    </w:p>
    <w:p w14:paraId="7A3384EB" w14:textId="77777777" w:rsidR="00E975F7" w:rsidRPr="00E975F7" w:rsidRDefault="00E975F7" w:rsidP="00E975F7">
      <w:pPr>
        <w:tabs>
          <w:tab w:val="left" w:pos="567"/>
        </w:tabs>
        <w:spacing w:line="240" w:lineRule="auto"/>
        <w:ind w:left="567" w:hanging="567"/>
        <w:rPr>
          <w:rFonts w:ascii="Arial" w:eastAsia="Arial" w:hAnsi="Arial" w:cs="Arial"/>
          <w:color w:val="1155CC"/>
          <w:szCs w:val="22"/>
          <w:u w:val="single"/>
        </w:rPr>
      </w:pPr>
    </w:p>
    <w:p w14:paraId="2F32A431" w14:textId="76010D26" w:rsidR="006E165F" w:rsidRPr="00E975F7" w:rsidRDefault="006E165F" w:rsidP="00E975F7">
      <w:pPr>
        <w:tabs>
          <w:tab w:val="left" w:pos="567"/>
        </w:tabs>
        <w:spacing w:line="240" w:lineRule="auto"/>
        <w:ind w:left="567" w:hanging="567"/>
        <w:rPr>
          <w:rFonts w:ascii="Arial" w:eastAsia="Arial" w:hAnsi="Arial" w:cs="Arial"/>
          <w:szCs w:val="22"/>
        </w:rPr>
      </w:pPr>
      <w:proofErr w:type="spellStart"/>
      <w:r w:rsidRPr="00E975F7">
        <w:rPr>
          <w:rFonts w:ascii="Arial" w:eastAsia="Arial" w:hAnsi="Arial" w:cs="Arial"/>
          <w:szCs w:val="22"/>
        </w:rPr>
        <w:t>Alzás</w:t>
      </w:r>
      <w:proofErr w:type="spellEnd"/>
      <w:r w:rsidRPr="00E975F7">
        <w:rPr>
          <w:rFonts w:ascii="Arial" w:eastAsia="Arial" w:hAnsi="Arial" w:cs="Arial"/>
          <w:szCs w:val="22"/>
        </w:rPr>
        <w:t>, T</w:t>
      </w:r>
      <w:r w:rsidR="00E975F7">
        <w:rPr>
          <w:rFonts w:ascii="Arial" w:eastAsia="Arial" w:hAnsi="Arial" w:cs="Arial"/>
          <w:szCs w:val="22"/>
        </w:rPr>
        <w:t>eresa.,</w:t>
      </w:r>
      <w:r w:rsidRPr="00E975F7">
        <w:rPr>
          <w:rFonts w:ascii="Arial" w:eastAsia="Arial" w:hAnsi="Arial" w:cs="Arial"/>
          <w:szCs w:val="22"/>
        </w:rPr>
        <w:t xml:space="preserve"> Casa, L</w:t>
      </w:r>
      <w:r w:rsidR="00E975F7">
        <w:rPr>
          <w:rFonts w:ascii="Arial" w:eastAsia="Arial" w:hAnsi="Arial" w:cs="Arial"/>
          <w:szCs w:val="22"/>
        </w:rPr>
        <w:t xml:space="preserve">uis., </w:t>
      </w:r>
      <w:r w:rsidRPr="00E975F7">
        <w:rPr>
          <w:rFonts w:ascii="Arial" w:eastAsia="Arial" w:hAnsi="Arial" w:cs="Arial"/>
          <w:szCs w:val="22"/>
        </w:rPr>
        <w:t>Luengo, R</w:t>
      </w:r>
      <w:r w:rsidR="00E3324A">
        <w:rPr>
          <w:rFonts w:ascii="Arial" w:eastAsia="Arial" w:hAnsi="Arial" w:cs="Arial"/>
          <w:szCs w:val="22"/>
        </w:rPr>
        <w:t xml:space="preserve">icardo., </w:t>
      </w:r>
      <w:r w:rsidRPr="00E975F7">
        <w:rPr>
          <w:rFonts w:ascii="Arial" w:eastAsia="Arial" w:hAnsi="Arial" w:cs="Arial"/>
          <w:szCs w:val="22"/>
        </w:rPr>
        <w:t xml:space="preserve">Torres, </w:t>
      </w:r>
      <w:proofErr w:type="spellStart"/>
      <w:r w:rsidRPr="00E975F7">
        <w:rPr>
          <w:rFonts w:ascii="Arial" w:eastAsia="Arial" w:hAnsi="Arial" w:cs="Arial"/>
          <w:szCs w:val="22"/>
        </w:rPr>
        <w:t>J</w:t>
      </w:r>
      <w:r w:rsidR="00E3324A">
        <w:rPr>
          <w:rFonts w:ascii="Arial" w:eastAsia="Arial" w:hAnsi="Arial" w:cs="Arial"/>
          <w:szCs w:val="22"/>
        </w:rPr>
        <w:t>ose</w:t>
      </w:r>
      <w:proofErr w:type="spellEnd"/>
      <w:r w:rsidR="00E3324A">
        <w:rPr>
          <w:rFonts w:ascii="Arial" w:eastAsia="Arial" w:hAnsi="Arial" w:cs="Arial"/>
          <w:szCs w:val="22"/>
        </w:rPr>
        <w:t>.</w:t>
      </w:r>
      <w:r w:rsidRPr="00E975F7">
        <w:rPr>
          <w:rFonts w:ascii="Arial" w:eastAsia="Arial" w:hAnsi="Arial" w:cs="Arial"/>
          <w:szCs w:val="22"/>
        </w:rPr>
        <w:t xml:space="preserve"> y </w:t>
      </w:r>
      <w:proofErr w:type="spellStart"/>
      <w:r w:rsidRPr="00E975F7">
        <w:rPr>
          <w:rFonts w:ascii="Arial" w:eastAsia="Arial" w:hAnsi="Arial" w:cs="Arial"/>
          <w:szCs w:val="22"/>
        </w:rPr>
        <w:t>Verissimo</w:t>
      </w:r>
      <w:proofErr w:type="spellEnd"/>
      <w:r w:rsidR="00E3324A">
        <w:rPr>
          <w:rFonts w:ascii="Arial" w:eastAsia="Arial" w:hAnsi="Arial" w:cs="Arial"/>
          <w:szCs w:val="22"/>
        </w:rPr>
        <w:t>,</w:t>
      </w:r>
      <w:r w:rsidRPr="00E975F7">
        <w:rPr>
          <w:rFonts w:ascii="Arial" w:eastAsia="Arial" w:hAnsi="Arial" w:cs="Arial"/>
          <w:szCs w:val="22"/>
        </w:rPr>
        <w:t xml:space="preserve"> S</w:t>
      </w:r>
      <w:r w:rsidR="00E3324A">
        <w:rPr>
          <w:rFonts w:ascii="Arial" w:eastAsia="Arial" w:hAnsi="Arial" w:cs="Arial"/>
          <w:szCs w:val="22"/>
        </w:rPr>
        <w:t>ofía.</w:t>
      </w:r>
      <w:r w:rsidRPr="00E975F7">
        <w:rPr>
          <w:rFonts w:ascii="Arial" w:eastAsia="Arial" w:hAnsi="Arial" w:cs="Arial"/>
          <w:szCs w:val="22"/>
        </w:rPr>
        <w:t xml:space="preserve"> (2016) Revisión metodológica de la triangulación como estrategia de investigación. </w:t>
      </w:r>
      <w:r w:rsidRPr="00E975F7">
        <w:rPr>
          <w:rFonts w:ascii="Arial" w:eastAsia="Arial" w:hAnsi="Arial" w:cs="Arial"/>
          <w:i/>
          <w:szCs w:val="22"/>
        </w:rPr>
        <w:t>Investigación Cualitativa en Ciencias Sociales, 3.</w:t>
      </w:r>
      <w:r w:rsidR="005635AD" w:rsidRPr="00E975F7">
        <w:rPr>
          <w:rFonts w:ascii="Arial" w:eastAsia="Arial" w:hAnsi="Arial" w:cs="Arial"/>
          <w:i/>
          <w:szCs w:val="22"/>
        </w:rPr>
        <w:t xml:space="preserve"> </w:t>
      </w:r>
      <w:hyperlink r:id="rId21">
        <w:r w:rsidRPr="00E975F7">
          <w:rPr>
            <w:rFonts w:ascii="Arial" w:eastAsia="Arial" w:hAnsi="Arial" w:cs="Arial"/>
            <w:color w:val="0000FF"/>
            <w:szCs w:val="22"/>
            <w:u w:val="single"/>
          </w:rPr>
          <w:t>https://proceedings.ciaiq.org/index.php/ciaiq2016/article/view/1009</w:t>
        </w:r>
      </w:hyperlink>
      <w:r w:rsidRPr="00E975F7">
        <w:rPr>
          <w:rFonts w:ascii="Arial" w:eastAsia="Arial" w:hAnsi="Arial" w:cs="Arial"/>
          <w:szCs w:val="22"/>
        </w:rPr>
        <w:t xml:space="preserve"> </w:t>
      </w:r>
    </w:p>
    <w:p w14:paraId="1B94CE1E" w14:textId="77777777" w:rsidR="00E975F7" w:rsidRPr="00E975F7" w:rsidRDefault="00E975F7" w:rsidP="00E975F7">
      <w:pPr>
        <w:tabs>
          <w:tab w:val="left" w:pos="567"/>
        </w:tabs>
        <w:spacing w:line="240" w:lineRule="auto"/>
        <w:ind w:left="567" w:hanging="567"/>
        <w:rPr>
          <w:rFonts w:ascii="Arial" w:eastAsia="Arial" w:hAnsi="Arial" w:cs="Arial"/>
          <w:szCs w:val="22"/>
        </w:rPr>
      </w:pPr>
    </w:p>
    <w:p w14:paraId="44D1B288" w14:textId="77777777" w:rsidR="006E165F" w:rsidRPr="0013122A" w:rsidRDefault="006E165F" w:rsidP="00E975F7">
      <w:pPr>
        <w:tabs>
          <w:tab w:val="left" w:pos="567"/>
        </w:tabs>
        <w:spacing w:line="240" w:lineRule="auto"/>
        <w:ind w:left="567" w:hanging="567"/>
        <w:rPr>
          <w:rFonts w:ascii="Arial" w:eastAsia="Arial" w:hAnsi="Arial" w:cs="Arial"/>
          <w:color w:val="1155CC"/>
          <w:szCs w:val="22"/>
          <w:u w:val="single"/>
        </w:rPr>
      </w:pPr>
      <w:r w:rsidRPr="00E975F7">
        <w:rPr>
          <w:rFonts w:ascii="Arial" w:eastAsia="Arial" w:hAnsi="Arial" w:cs="Arial"/>
          <w:szCs w:val="22"/>
        </w:rPr>
        <w:t xml:space="preserve">Amber, Diana. y Martos, Alberto. (2017). Ámbitos y funciones de los Orientadores para la mejora educativa en secundaria en contextos </w:t>
      </w:r>
      <w:proofErr w:type="spellStart"/>
      <w:r w:rsidRPr="00E975F7">
        <w:rPr>
          <w:rFonts w:ascii="Arial" w:eastAsia="Arial" w:hAnsi="Arial" w:cs="Arial"/>
          <w:szCs w:val="22"/>
        </w:rPr>
        <w:t>retantes</w:t>
      </w:r>
      <w:proofErr w:type="spellEnd"/>
      <w:r w:rsidRPr="00E975F7">
        <w:rPr>
          <w:rFonts w:ascii="Arial" w:eastAsia="Arial" w:hAnsi="Arial" w:cs="Arial"/>
          <w:szCs w:val="22"/>
        </w:rPr>
        <w:t xml:space="preserve">. Una mirada cruzada entre Orientadores y Directivos. </w:t>
      </w:r>
      <w:r w:rsidRPr="00E975F7">
        <w:rPr>
          <w:rFonts w:ascii="Arial" w:eastAsia="Arial" w:hAnsi="Arial" w:cs="Arial"/>
          <w:i/>
          <w:szCs w:val="22"/>
        </w:rPr>
        <w:t>Revista de Currículum y Formación de Profesorado, 21</w:t>
      </w:r>
      <w:r w:rsidRPr="00E975F7">
        <w:rPr>
          <w:rFonts w:ascii="Arial" w:eastAsia="Arial" w:hAnsi="Arial" w:cs="Arial"/>
          <w:szCs w:val="22"/>
        </w:rPr>
        <w:t xml:space="preserve">(4), 419-437. </w:t>
      </w:r>
      <w:hyperlink r:id="rId22">
        <w:r w:rsidRPr="0013122A">
          <w:rPr>
            <w:rFonts w:ascii="Arial" w:eastAsia="Arial" w:hAnsi="Arial" w:cs="Arial"/>
            <w:color w:val="1155CC"/>
            <w:szCs w:val="22"/>
            <w:u w:val="single"/>
          </w:rPr>
          <w:t>http://www.redalyc.org/articulo.oa?id=56754639022</w:t>
        </w:r>
      </w:hyperlink>
    </w:p>
    <w:p w14:paraId="3BBAF73B" w14:textId="77777777" w:rsidR="006E165F" w:rsidRPr="0013122A" w:rsidRDefault="006E165F" w:rsidP="00E975F7">
      <w:pPr>
        <w:tabs>
          <w:tab w:val="left" w:pos="567"/>
        </w:tabs>
        <w:spacing w:line="240" w:lineRule="auto"/>
        <w:ind w:left="567" w:hanging="567"/>
        <w:rPr>
          <w:rFonts w:ascii="Arial" w:eastAsia="Arial" w:hAnsi="Arial" w:cs="Arial"/>
          <w:szCs w:val="22"/>
        </w:rPr>
      </w:pPr>
    </w:p>
    <w:p w14:paraId="0EAB5486" w14:textId="75F81234" w:rsidR="006E165F" w:rsidRDefault="006E165F" w:rsidP="00E975F7">
      <w:pPr>
        <w:tabs>
          <w:tab w:val="left" w:pos="567"/>
        </w:tabs>
        <w:spacing w:line="240" w:lineRule="auto"/>
        <w:ind w:left="567" w:hanging="567"/>
        <w:rPr>
          <w:rFonts w:ascii="Arial" w:eastAsia="Arial" w:hAnsi="Arial" w:cs="Arial"/>
          <w:szCs w:val="22"/>
        </w:rPr>
      </w:pPr>
      <w:r w:rsidRPr="0013122A">
        <w:rPr>
          <w:rFonts w:ascii="Arial" w:eastAsia="Arial" w:hAnsi="Arial" w:cs="Arial"/>
          <w:szCs w:val="22"/>
        </w:rPr>
        <w:t>Arguedas, I</w:t>
      </w:r>
      <w:r w:rsidR="00E3324A" w:rsidRPr="0013122A">
        <w:rPr>
          <w:rFonts w:ascii="Arial" w:eastAsia="Arial" w:hAnsi="Arial" w:cs="Arial"/>
          <w:szCs w:val="22"/>
        </w:rPr>
        <w:t>rma</w:t>
      </w:r>
      <w:r w:rsidRPr="0013122A">
        <w:rPr>
          <w:rFonts w:ascii="Arial" w:eastAsia="Arial" w:hAnsi="Arial" w:cs="Arial"/>
          <w:szCs w:val="22"/>
        </w:rPr>
        <w:t xml:space="preserve">. (2015). </w:t>
      </w:r>
      <w:r w:rsidRPr="00E975F7">
        <w:rPr>
          <w:rFonts w:ascii="Arial" w:eastAsia="Arial" w:hAnsi="Arial" w:cs="Arial"/>
          <w:i/>
          <w:iCs/>
          <w:szCs w:val="22"/>
        </w:rPr>
        <w:t>La Orientación para la prevención</w:t>
      </w:r>
      <w:r w:rsidRPr="00E975F7">
        <w:rPr>
          <w:rFonts w:ascii="Arial" w:eastAsia="Arial" w:hAnsi="Arial" w:cs="Arial"/>
          <w:szCs w:val="22"/>
        </w:rPr>
        <w:t xml:space="preserve">. En: Mata, A. (Ed.) </w:t>
      </w:r>
      <w:r w:rsidRPr="00E975F7">
        <w:rPr>
          <w:rFonts w:ascii="Arial" w:eastAsia="Arial" w:hAnsi="Arial" w:cs="Arial"/>
          <w:i/>
          <w:szCs w:val="22"/>
        </w:rPr>
        <w:t xml:space="preserve">El desarrollo teórico de la Orientación: Un aporte de la Universidad de Costa Rica </w:t>
      </w:r>
      <w:r w:rsidRPr="00E975F7">
        <w:rPr>
          <w:rFonts w:ascii="Arial" w:eastAsia="Arial" w:hAnsi="Arial" w:cs="Arial"/>
          <w:szCs w:val="22"/>
        </w:rPr>
        <w:t>(pp. 51-86). SIEDIN UCR.</w:t>
      </w:r>
    </w:p>
    <w:p w14:paraId="37132E30" w14:textId="77777777" w:rsidR="0013122A" w:rsidRPr="00E975F7" w:rsidRDefault="0013122A" w:rsidP="00E975F7">
      <w:pPr>
        <w:tabs>
          <w:tab w:val="left" w:pos="567"/>
        </w:tabs>
        <w:spacing w:line="240" w:lineRule="auto"/>
        <w:ind w:left="567" w:hanging="567"/>
        <w:rPr>
          <w:rFonts w:ascii="Arial" w:eastAsia="Arial" w:hAnsi="Arial" w:cs="Arial"/>
          <w:szCs w:val="22"/>
        </w:rPr>
      </w:pPr>
    </w:p>
    <w:p w14:paraId="5DD65419" w14:textId="79D43C91" w:rsidR="006E165F" w:rsidRPr="00E975F7" w:rsidRDefault="006E165F" w:rsidP="00E975F7">
      <w:pPr>
        <w:tabs>
          <w:tab w:val="left" w:pos="567"/>
        </w:tabs>
        <w:spacing w:line="240" w:lineRule="auto"/>
        <w:ind w:left="567" w:hanging="567"/>
        <w:rPr>
          <w:rFonts w:ascii="Arial" w:eastAsia="Arial" w:hAnsi="Arial" w:cs="Arial"/>
          <w:szCs w:val="22"/>
        </w:rPr>
      </w:pPr>
      <w:r w:rsidRPr="00E975F7">
        <w:rPr>
          <w:rFonts w:ascii="Arial" w:eastAsia="Arial" w:hAnsi="Arial" w:cs="Arial"/>
          <w:szCs w:val="22"/>
        </w:rPr>
        <w:t>Asamblea Legislativa</w:t>
      </w:r>
      <w:r w:rsidR="00E3324A">
        <w:rPr>
          <w:rFonts w:ascii="Arial" w:eastAsia="Arial" w:hAnsi="Arial" w:cs="Arial"/>
          <w:szCs w:val="22"/>
        </w:rPr>
        <w:t>.</w:t>
      </w:r>
      <w:r w:rsidRPr="00E975F7">
        <w:rPr>
          <w:rFonts w:ascii="Arial" w:eastAsia="Arial" w:hAnsi="Arial" w:cs="Arial"/>
          <w:szCs w:val="22"/>
        </w:rPr>
        <w:t xml:space="preserve"> (1957)</w:t>
      </w:r>
      <w:r w:rsidR="00E3324A">
        <w:rPr>
          <w:rFonts w:ascii="Arial" w:eastAsia="Arial" w:hAnsi="Arial" w:cs="Arial"/>
          <w:szCs w:val="22"/>
        </w:rPr>
        <w:t>.</w:t>
      </w:r>
      <w:r w:rsidRPr="00E975F7">
        <w:rPr>
          <w:rFonts w:ascii="Arial" w:eastAsia="Arial" w:hAnsi="Arial" w:cs="Arial"/>
          <w:szCs w:val="22"/>
        </w:rPr>
        <w:t xml:space="preserve"> </w:t>
      </w:r>
      <w:r w:rsidRPr="00E975F7">
        <w:rPr>
          <w:rFonts w:ascii="Arial" w:eastAsia="Arial" w:hAnsi="Arial" w:cs="Arial"/>
          <w:i/>
          <w:iCs/>
          <w:szCs w:val="22"/>
        </w:rPr>
        <w:t>Ley Fundamental de Educación</w:t>
      </w:r>
      <w:r w:rsidRPr="00E975F7">
        <w:rPr>
          <w:rFonts w:ascii="Arial" w:eastAsia="Arial" w:hAnsi="Arial" w:cs="Arial"/>
          <w:szCs w:val="22"/>
        </w:rPr>
        <w:t xml:space="preserve">, No.2160. Costa Rica. Imprenta Nacional. </w:t>
      </w:r>
    </w:p>
    <w:p w14:paraId="02651E80" w14:textId="77777777" w:rsidR="006E165F" w:rsidRPr="00E975F7" w:rsidRDefault="006E165F" w:rsidP="00E975F7">
      <w:pPr>
        <w:tabs>
          <w:tab w:val="left" w:pos="567"/>
        </w:tabs>
        <w:spacing w:line="240" w:lineRule="auto"/>
        <w:ind w:left="567" w:hanging="567"/>
        <w:rPr>
          <w:rFonts w:ascii="Arial" w:eastAsia="Arial" w:hAnsi="Arial" w:cs="Arial"/>
          <w:szCs w:val="22"/>
        </w:rPr>
      </w:pPr>
    </w:p>
    <w:p w14:paraId="7C4FB8B0" w14:textId="0CC16E9E" w:rsidR="006E165F" w:rsidRPr="00E975F7" w:rsidRDefault="006E165F" w:rsidP="00E975F7">
      <w:pPr>
        <w:tabs>
          <w:tab w:val="left" w:pos="567"/>
        </w:tabs>
        <w:spacing w:line="240" w:lineRule="auto"/>
        <w:ind w:left="567" w:hanging="567"/>
        <w:rPr>
          <w:rFonts w:ascii="Arial" w:eastAsia="Arial" w:hAnsi="Arial" w:cs="Arial"/>
          <w:szCs w:val="22"/>
        </w:rPr>
      </w:pPr>
      <w:r w:rsidRPr="00E975F7">
        <w:rPr>
          <w:rFonts w:ascii="Arial" w:eastAsia="Arial" w:hAnsi="Arial" w:cs="Arial"/>
          <w:szCs w:val="22"/>
        </w:rPr>
        <w:t>Asamblea Legislativa</w:t>
      </w:r>
      <w:r w:rsidR="00E3324A">
        <w:rPr>
          <w:rFonts w:ascii="Arial" w:eastAsia="Arial" w:hAnsi="Arial" w:cs="Arial"/>
          <w:szCs w:val="22"/>
        </w:rPr>
        <w:t>.</w:t>
      </w:r>
      <w:r w:rsidRPr="00E975F7">
        <w:rPr>
          <w:rFonts w:ascii="Arial" w:eastAsia="Arial" w:hAnsi="Arial" w:cs="Arial"/>
          <w:szCs w:val="22"/>
        </w:rPr>
        <w:t xml:space="preserve"> (2020)</w:t>
      </w:r>
      <w:r w:rsidR="00E3324A">
        <w:rPr>
          <w:rFonts w:ascii="Arial" w:eastAsia="Arial" w:hAnsi="Arial" w:cs="Arial"/>
          <w:szCs w:val="22"/>
        </w:rPr>
        <w:t>.</w:t>
      </w:r>
      <w:r w:rsidRPr="00E975F7">
        <w:rPr>
          <w:rFonts w:ascii="Arial" w:eastAsia="Arial" w:hAnsi="Arial" w:cs="Arial"/>
          <w:szCs w:val="22"/>
        </w:rPr>
        <w:t xml:space="preserve"> </w:t>
      </w:r>
      <w:r w:rsidRPr="00E975F7">
        <w:rPr>
          <w:rFonts w:ascii="Arial" w:eastAsia="Arial" w:hAnsi="Arial" w:cs="Arial"/>
          <w:i/>
          <w:iCs/>
          <w:szCs w:val="22"/>
        </w:rPr>
        <w:t>Reglamento general del fondo especial de becas para la educación y formación técnica dual. Costa Rica</w:t>
      </w:r>
      <w:r w:rsidRPr="00E975F7">
        <w:rPr>
          <w:rFonts w:ascii="Arial" w:eastAsia="Arial" w:hAnsi="Arial" w:cs="Arial"/>
          <w:szCs w:val="22"/>
        </w:rPr>
        <w:t>. Imprenta Nacional</w:t>
      </w:r>
      <w:r w:rsidR="00E3324A">
        <w:rPr>
          <w:rFonts w:ascii="Arial" w:eastAsia="Arial" w:hAnsi="Arial" w:cs="Arial"/>
          <w:szCs w:val="22"/>
        </w:rPr>
        <w:t>.</w:t>
      </w:r>
    </w:p>
    <w:p w14:paraId="196D2DE1" w14:textId="77777777" w:rsidR="006E165F" w:rsidRPr="00E975F7" w:rsidRDefault="006E165F" w:rsidP="00E975F7">
      <w:pPr>
        <w:tabs>
          <w:tab w:val="left" w:pos="567"/>
        </w:tabs>
        <w:spacing w:line="240" w:lineRule="auto"/>
        <w:ind w:left="567" w:hanging="567"/>
        <w:rPr>
          <w:rFonts w:ascii="Arial" w:eastAsia="Arial" w:hAnsi="Arial" w:cs="Arial"/>
          <w:szCs w:val="22"/>
        </w:rPr>
      </w:pPr>
    </w:p>
    <w:p w14:paraId="0C85D78D" w14:textId="73BD6A47" w:rsidR="006E165F" w:rsidRPr="00E975F7" w:rsidRDefault="006E165F" w:rsidP="00E975F7">
      <w:pPr>
        <w:tabs>
          <w:tab w:val="left" w:pos="567"/>
        </w:tabs>
        <w:spacing w:line="240" w:lineRule="auto"/>
        <w:ind w:left="567" w:hanging="567"/>
        <w:rPr>
          <w:rFonts w:ascii="Arial" w:eastAsia="Arial" w:hAnsi="Arial" w:cs="Arial"/>
          <w:szCs w:val="22"/>
        </w:rPr>
      </w:pPr>
      <w:r w:rsidRPr="00E975F7">
        <w:rPr>
          <w:rFonts w:ascii="Arial" w:eastAsia="Arial" w:hAnsi="Arial" w:cs="Arial"/>
          <w:szCs w:val="22"/>
        </w:rPr>
        <w:t xml:space="preserve">Bisquerra, Rafael. (2000). </w:t>
      </w:r>
      <w:r w:rsidRPr="00E975F7">
        <w:rPr>
          <w:rFonts w:ascii="Arial" w:eastAsia="Arial" w:hAnsi="Arial" w:cs="Arial"/>
          <w:i/>
          <w:iCs/>
          <w:szCs w:val="22"/>
        </w:rPr>
        <w:t>Orígenes y desarrollo de la Orientación Psicopedagógica</w:t>
      </w:r>
      <w:r w:rsidRPr="00E975F7">
        <w:rPr>
          <w:rFonts w:ascii="Arial" w:eastAsia="Arial" w:hAnsi="Arial" w:cs="Arial"/>
          <w:szCs w:val="22"/>
        </w:rPr>
        <w:t xml:space="preserve">. </w:t>
      </w:r>
      <w:r w:rsidRPr="00E975F7">
        <w:rPr>
          <w:rFonts w:ascii="Arial" w:eastAsia="Arial" w:hAnsi="Arial" w:cs="Arial"/>
          <w:i/>
          <w:szCs w:val="22"/>
        </w:rPr>
        <w:t>Narcea</w:t>
      </w:r>
      <w:r w:rsidRPr="00E975F7">
        <w:rPr>
          <w:rFonts w:ascii="Arial" w:eastAsia="Arial" w:hAnsi="Arial" w:cs="Arial"/>
          <w:szCs w:val="22"/>
        </w:rPr>
        <w:t>.</w:t>
      </w:r>
    </w:p>
    <w:p w14:paraId="07B7EEDA" w14:textId="24964C00" w:rsidR="006E165F" w:rsidRPr="00E975F7" w:rsidRDefault="006E165F" w:rsidP="00E975F7">
      <w:pPr>
        <w:tabs>
          <w:tab w:val="left" w:pos="567"/>
        </w:tabs>
        <w:spacing w:line="240" w:lineRule="auto"/>
        <w:ind w:left="567" w:hanging="567"/>
        <w:rPr>
          <w:rFonts w:ascii="Arial" w:eastAsia="Arial" w:hAnsi="Arial" w:cs="Arial"/>
          <w:color w:val="1155CC"/>
          <w:szCs w:val="22"/>
          <w:u w:val="single"/>
        </w:rPr>
      </w:pPr>
      <w:r w:rsidRPr="00E975F7">
        <w:rPr>
          <w:rFonts w:ascii="Arial" w:eastAsia="Arial" w:hAnsi="Arial" w:cs="Arial"/>
          <w:szCs w:val="22"/>
        </w:rPr>
        <w:t xml:space="preserve">De León, Teresa. y Rodríguez, Rafael. (2008). El Efecto de la Orientación Vocacional en la Elección de Carrera. </w:t>
      </w:r>
      <w:r w:rsidRPr="00E975F7">
        <w:rPr>
          <w:rFonts w:ascii="Arial" w:eastAsia="Arial" w:hAnsi="Arial" w:cs="Arial"/>
          <w:i/>
          <w:szCs w:val="22"/>
        </w:rPr>
        <w:t>Revista Mexicana de Orientación Educativa</w:t>
      </w:r>
      <w:r w:rsidR="0013122A">
        <w:rPr>
          <w:rFonts w:ascii="Arial" w:eastAsia="Arial" w:hAnsi="Arial" w:cs="Arial"/>
          <w:i/>
          <w:szCs w:val="22"/>
        </w:rPr>
        <w:t xml:space="preserve">, </w:t>
      </w:r>
      <w:r w:rsidRPr="0013122A">
        <w:rPr>
          <w:rFonts w:ascii="Arial" w:eastAsia="Arial" w:hAnsi="Arial" w:cs="Arial"/>
          <w:i/>
          <w:iCs/>
          <w:szCs w:val="22"/>
        </w:rPr>
        <w:t>5</w:t>
      </w:r>
      <w:r w:rsidRPr="00E975F7">
        <w:rPr>
          <w:rFonts w:ascii="Arial" w:eastAsia="Arial" w:hAnsi="Arial" w:cs="Arial"/>
          <w:szCs w:val="22"/>
        </w:rPr>
        <w:t xml:space="preserve">(13), 10-16. </w:t>
      </w:r>
      <w:hyperlink r:id="rId23">
        <w:r w:rsidRPr="00E975F7">
          <w:rPr>
            <w:rFonts w:ascii="Arial" w:eastAsia="Arial" w:hAnsi="Arial" w:cs="Arial"/>
            <w:color w:val="1155CC"/>
            <w:szCs w:val="22"/>
            <w:u w:val="single"/>
          </w:rPr>
          <w:t>http://pepsic.bvsalud.org/pdf/remo/v5n13/v5n13a04.pdf</w:t>
        </w:r>
      </w:hyperlink>
    </w:p>
    <w:p w14:paraId="3652DCFD" w14:textId="77777777" w:rsidR="006E165F" w:rsidRPr="00A835ED" w:rsidRDefault="006E165F" w:rsidP="00E975F7">
      <w:pPr>
        <w:tabs>
          <w:tab w:val="left" w:pos="567"/>
        </w:tabs>
        <w:spacing w:line="240" w:lineRule="auto"/>
        <w:ind w:left="567" w:hanging="567"/>
        <w:rPr>
          <w:rFonts w:ascii="Arial" w:eastAsia="Arial" w:hAnsi="Arial" w:cs="Arial"/>
          <w:sz w:val="18"/>
          <w:szCs w:val="18"/>
        </w:rPr>
      </w:pPr>
    </w:p>
    <w:p w14:paraId="23F4ADCE" w14:textId="77777777" w:rsidR="006E165F" w:rsidRPr="00E975F7" w:rsidRDefault="006E165F" w:rsidP="00E975F7">
      <w:pPr>
        <w:tabs>
          <w:tab w:val="left" w:pos="567"/>
        </w:tabs>
        <w:spacing w:line="240" w:lineRule="auto"/>
        <w:ind w:left="567" w:hanging="567"/>
        <w:rPr>
          <w:rFonts w:ascii="Arial" w:eastAsia="Arial" w:hAnsi="Arial" w:cs="Arial"/>
          <w:color w:val="1155CC"/>
          <w:szCs w:val="22"/>
          <w:u w:val="single"/>
        </w:rPr>
      </w:pPr>
      <w:r w:rsidRPr="00E975F7">
        <w:rPr>
          <w:rFonts w:ascii="Arial" w:eastAsia="Arial" w:hAnsi="Arial" w:cs="Arial"/>
          <w:szCs w:val="22"/>
        </w:rPr>
        <w:t xml:space="preserve">Díaz Bravo, Laura., Torruco García, Uri., Martínez Hernández, Mildred. y Varela Ruiz, Margarita. (2013). Metodología de Investigación en Educación Médica: La entrevista, recurso flexible y dinámico. </w:t>
      </w:r>
      <w:r w:rsidRPr="00E975F7">
        <w:rPr>
          <w:rFonts w:ascii="Arial" w:eastAsia="Arial" w:hAnsi="Arial" w:cs="Arial"/>
          <w:i/>
          <w:szCs w:val="22"/>
        </w:rPr>
        <w:t xml:space="preserve">Investigación en Educación Médica, </w:t>
      </w:r>
      <w:r w:rsidRPr="0013122A">
        <w:rPr>
          <w:rFonts w:ascii="Arial" w:eastAsia="Arial" w:hAnsi="Arial" w:cs="Arial"/>
          <w:i/>
          <w:iCs/>
          <w:szCs w:val="22"/>
        </w:rPr>
        <w:t>2</w:t>
      </w:r>
      <w:r w:rsidRPr="00E975F7">
        <w:rPr>
          <w:rFonts w:ascii="Arial" w:eastAsia="Arial" w:hAnsi="Arial" w:cs="Arial"/>
          <w:szCs w:val="22"/>
        </w:rPr>
        <w:t>(7), 162-167.</w:t>
      </w:r>
      <w:hyperlink r:id="rId24">
        <w:r w:rsidRPr="00E975F7">
          <w:rPr>
            <w:rFonts w:ascii="Arial" w:eastAsia="Arial" w:hAnsi="Arial" w:cs="Arial"/>
            <w:szCs w:val="22"/>
          </w:rPr>
          <w:t xml:space="preserve"> </w:t>
        </w:r>
      </w:hyperlink>
      <w:hyperlink r:id="rId25">
        <w:r w:rsidRPr="00E975F7">
          <w:rPr>
            <w:rFonts w:ascii="Arial" w:eastAsia="Arial" w:hAnsi="Arial" w:cs="Arial"/>
            <w:color w:val="1155CC"/>
            <w:szCs w:val="22"/>
            <w:u w:val="single"/>
          </w:rPr>
          <w:t>http://www.scielo.org.mx/pdf/iem/v2n7/v2n7a9.pdf</w:t>
        </w:r>
      </w:hyperlink>
    </w:p>
    <w:p w14:paraId="7CBC6DC8" w14:textId="77777777" w:rsidR="006E165F" w:rsidRPr="00A835ED" w:rsidRDefault="006E165F" w:rsidP="00E975F7">
      <w:pPr>
        <w:tabs>
          <w:tab w:val="left" w:pos="567"/>
        </w:tabs>
        <w:spacing w:line="240" w:lineRule="auto"/>
        <w:ind w:left="567" w:hanging="567"/>
        <w:rPr>
          <w:rFonts w:ascii="Arial" w:eastAsia="Arial" w:hAnsi="Arial" w:cs="Arial"/>
          <w:sz w:val="18"/>
          <w:szCs w:val="18"/>
        </w:rPr>
      </w:pPr>
    </w:p>
    <w:p w14:paraId="63CC8977" w14:textId="678C5F8B" w:rsidR="006E165F" w:rsidRPr="00E975F7" w:rsidRDefault="006E165F" w:rsidP="00E975F7">
      <w:pPr>
        <w:tabs>
          <w:tab w:val="left" w:pos="567"/>
        </w:tabs>
        <w:spacing w:line="240" w:lineRule="auto"/>
        <w:ind w:left="567" w:hanging="567"/>
        <w:rPr>
          <w:rFonts w:ascii="Arial" w:eastAsia="Arial" w:hAnsi="Arial" w:cs="Arial"/>
          <w:szCs w:val="22"/>
        </w:rPr>
      </w:pPr>
      <w:r w:rsidRPr="00E975F7">
        <w:rPr>
          <w:rFonts w:ascii="Arial" w:eastAsia="Arial" w:hAnsi="Arial" w:cs="Arial"/>
          <w:szCs w:val="22"/>
        </w:rPr>
        <w:t xml:space="preserve">Frías, Carmen. (2015). La Orientación como disciplina y profesión. En: Mata, A. (Ed.) </w:t>
      </w:r>
      <w:r w:rsidRPr="00E975F7">
        <w:rPr>
          <w:rFonts w:ascii="Arial" w:eastAsia="Arial" w:hAnsi="Arial" w:cs="Arial"/>
          <w:i/>
          <w:szCs w:val="22"/>
        </w:rPr>
        <w:t xml:space="preserve">El desarrollo teórico de la Orientación: Un aporte de la Universidad de Costa Rica </w:t>
      </w:r>
      <w:r w:rsidRPr="00E975F7">
        <w:rPr>
          <w:rFonts w:ascii="Arial" w:eastAsia="Arial" w:hAnsi="Arial" w:cs="Arial"/>
          <w:szCs w:val="22"/>
        </w:rPr>
        <w:t>(pp. 15-50). SIEDIN UCR.</w:t>
      </w:r>
    </w:p>
    <w:p w14:paraId="38C28527" w14:textId="77777777" w:rsidR="006E165F" w:rsidRPr="00A835ED" w:rsidRDefault="006E165F" w:rsidP="00E975F7">
      <w:pPr>
        <w:tabs>
          <w:tab w:val="left" w:pos="567"/>
        </w:tabs>
        <w:spacing w:line="240" w:lineRule="auto"/>
        <w:ind w:left="567" w:hanging="567"/>
        <w:rPr>
          <w:rFonts w:ascii="Arial" w:eastAsia="Arial" w:hAnsi="Arial" w:cs="Arial"/>
          <w:sz w:val="18"/>
          <w:szCs w:val="18"/>
        </w:rPr>
      </w:pPr>
    </w:p>
    <w:p w14:paraId="197B0ABA" w14:textId="0F3A3383" w:rsidR="006E165F" w:rsidRPr="00E975F7" w:rsidRDefault="006E165F" w:rsidP="00E975F7">
      <w:pPr>
        <w:tabs>
          <w:tab w:val="left" w:pos="567"/>
        </w:tabs>
        <w:spacing w:line="240" w:lineRule="auto"/>
        <w:ind w:left="567" w:hanging="567"/>
        <w:rPr>
          <w:rFonts w:ascii="Arial" w:eastAsia="Arial" w:hAnsi="Arial" w:cs="Arial"/>
          <w:color w:val="1155CC"/>
          <w:szCs w:val="22"/>
          <w:u w:val="single"/>
        </w:rPr>
      </w:pPr>
      <w:r w:rsidRPr="00E975F7">
        <w:rPr>
          <w:rFonts w:ascii="Arial" w:eastAsia="Arial" w:hAnsi="Arial" w:cs="Arial"/>
          <w:szCs w:val="22"/>
        </w:rPr>
        <w:t xml:space="preserve">Gurdián, Alicia. (2010). </w:t>
      </w:r>
      <w:r w:rsidRPr="00E975F7">
        <w:rPr>
          <w:rFonts w:ascii="Arial" w:eastAsia="Arial" w:hAnsi="Arial" w:cs="Arial"/>
          <w:i/>
          <w:szCs w:val="22"/>
        </w:rPr>
        <w:t xml:space="preserve">El Paradigma Cualitativo en la Investigación </w:t>
      </w:r>
      <w:proofErr w:type="gramStart"/>
      <w:r w:rsidRPr="00E975F7">
        <w:rPr>
          <w:rFonts w:ascii="Arial" w:eastAsia="Arial" w:hAnsi="Arial" w:cs="Arial"/>
          <w:i/>
          <w:szCs w:val="22"/>
        </w:rPr>
        <w:t>Socio-Educativa</w:t>
      </w:r>
      <w:proofErr w:type="gramEnd"/>
      <w:r w:rsidRPr="00E975F7">
        <w:rPr>
          <w:rFonts w:ascii="Arial" w:eastAsia="Arial" w:hAnsi="Arial" w:cs="Arial"/>
          <w:szCs w:val="22"/>
        </w:rPr>
        <w:t>. Instituto de Investigación en Educación, Universidad de Costa Rica, Coordinación Educativa y Cultural Centroamericana y Agencia Española de Cooperación Internacional.</w:t>
      </w:r>
      <w:hyperlink r:id="rId26">
        <w:r w:rsidRPr="00E975F7">
          <w:rPr>
            <w:rFonts w:ascii="Arial" w:eastAsia="Arial" w:hAnsi="Arial" w:cs="Arial"/>
            <w:szCs w:val="22"/>
          </w:rPr>
          <w:t xml:space="preserve"> </w:t>
        </w:r>
      </w:hyperlink>
      <w:hyperlink r:id="rId27">
        <w:r w:rsidRPr="0013122A">
          <w:rPr>
            <w:rFonts w:ascii="Arial" w:eastAsia="Arial" w:hAnsi="Arial" w:cs="Arial"/>
            <w:color w:val="1155CC"/>
            <w:sz w:val="21"/>
            <w:szCs w:val="21"/>
            <w:u w:val="single"/>
          </w:rPr>
          <w:t>http://repositorio.inie.ucr.ac.cr/bitstream/123456789/393/1/paradigama%20cualitativo.pdf</w:t>
        </w:r>
      </w:hyperlink>
    </w:p>
    <w:p w14:paraId="20574815" w14:textId="77777777" w:rsidR="006E165F" w:rsidRPr="00A835ED" w:rsidRDefault="006E165F" w:rsidP="00E975F7">
      <w:pPr>
        <w:tabs>
          <w:tab w:val="left" w:pos="567"/>
        </w:tabs>
        <w:spacing w:line="240" w:lineRule="auto"/>
        <w:ind w:left="567" w:hanging="567"/>
        <w:rPr>
          <w:rFonts w:ascii="Arial" w:eastAsia="Arial" w:hAnsi="Arial" w:cs="Arial"/>
          <w:color w:val="1155CC"/>
          <w:sz w:val="18"/>
          <w:szCs w:val="18"/>
          <w:u w:val="single"/>
        </w:rPr>
      </w:pPr>
    </w:p>
    <w:p w14:paraId="4F74FE2F" w14:textId="06B5CADF" w:rsidR="006E165F" w:rsidRPr="00E975F7" w:rsidRDefault="006E165F" w:rsidP="00E975F7">
      <w:pPr>
        <w:tabs>
          <w:tab w:val="left" w:pos="567"/>
        </w:tabs>
        <w:spacing w:line="240" w:lineRule="auto"/>
        <w:ind w:left="567" w:hanging="567"/>
        <w:rPr>
          <w:rFonts w:ascii="Arial" w:eastAsia="Arial" w:hAnsi="Arial" w:cs="Arial"/>
          <w:szCs w:val="22"/>
        </w:rPr>
      </w:pPr>
      <w:r w:rsidRPr="00E975F7">
        <w:rPr>
          <w:rFonts w:ascii="Arial" w:eastAsia="Arial" w:hAnsi="Arial" w:cs="Arial"/>
          <w:szCs w:val="22"/>
        </w:rPr>
        <w:t xml:space="preserve">Hernández Sampieri, Roberto., Fernández Collado, Carlos. y Baptista Lucio, María del Pilar. (2014). </w:t>
      </w:r>
      <w:r w:rsidRPr="00E975F7">
        <w:rPr>
          <w:rFonts w:ascii="Arial" w:eastAsia="Arial" w:hAnsi="Arial" w:cs="Arial"/>
          <w:i/>
          <w:szCs w:val="22"/>
        </w:rPr>
        <w:t>Metodología de la Investigación</w:t>
      </w:r>
      <w:r w:rsidRPr="00E975F7">
        <w:rPr>
          <w:rFonts w:ascii="Arial" w:eastAsia="Arial" w:hAnsi="Arial" w:cs="Arial"/>
          <w:szCs w:val="22"/>
        </w:rPr>
        <w:t xml:space="preserve"> (6ta ed.). McGraw-Hill / Interamericana Editores, S.A. de C.V.</w:t>
      </w:r>
    </w:p>
    <w:p w14:paraId="56481F86" w14:textId="77777777" w:rsidR="006E165F" w:rsidRPr="00A835ED" w:rsidRDefault="006E165F" w:rsidP="00E975F7">
      <w:pPr>
        <w:tabs>
          <w:tab w:val="left" w:pos="567"/>
        </w:tabs>
        <w:spacing w:line="240" w:lineRule="auto"/>
        <w:ind w:left="567" w:hanging="567"/>
        <w:rPr>
          <w:rFonts w:ascii="Arial" w:eastAsia="Arial" w:hAnsi="Arial" w:cs="Arial"/>
          <w:sz w:val="18"/>
          <w:szCs w:val="18"/>
        </w:rPr>
      </w:pPr>
    </w:p>
    <w:p w14:paraId="27EE3857" w14:textId="77777777" w:rsidR="006E165F" w:rsidRPr="00E975F7" w:rsidRDefault="006E165F" w:rsidP="00E3324A">
      <w:pPr>
        <w:widowControl w:val="0"/>
        <w:tabs>
          <w:tab w:val="left" w:pos="567"/>
        </w:tabs>
        <w:spacing w:line="240" w:lineRule="auto"/>
        <w:ind w:left="520" w:hanging="520"/>
        <w:rPr>
          <w:rFonts w:ascii="Arial" w:eastAsia="Arial" w:hAnsi="Arial" w:cs="Arial"/>
          <w:szCs w:val="22"/>
        </w:rPr>
      </w:pPr>
      <w:r w:rsidRPr="00E975F7">
        <w:rPr>
          <w:rFonts w:ascii="Arial" w:eastAsia="Arial" w:hAnsi="Arial" w:cs="Arial"/>
          <w:szCs w:val="22"/>
          <w:shd w:val="clear" w:color="auto" w:fill="FCFCFC"/>
        </w:rPr>
        <w:t xml:space="preserve">Ledo, María. y Fernández, Berta. (2009) Orientación Vocacional. </w:t>
      </w:r>
      <w:r w:rsidRPr="00E975F7">
        <w:rPr>
          <w:rFonts w:ascii="Arial" w:eastAsia="Arial" w:hAnsi="Arial" w:cs="Arial"/>
          <w:i/>
          <w:szCs w:val="22"/>
          <w:shd w:val="clear" w:color="auto" w:fill="FCFCFC"/>
        </w:rPr>
        <w:t>Educación Médica Superior. 23</w:t>
      </w:r>
      <w:r w:rsidRPr="00E975F7">
        <w:rPr>
          <w:rFonts w:ascii="Arial" w:eastAsia="Arial" w:hAnsi="Arial" w:cs="Arial"/>
          <w:szCs w:val="22"/>
          <w:shd w:val="clear" w:color="auto" w:fill="FCFCFC"/>
        </w:rPr>
        <w:t>(2),</w:t>
      </w:r>
      <w:r w:rsidRPr="00E975F7">
        <w:rPr>
          <w:rFonts w:ascii="Arial" w:eastAsia="Arial" w:hAnsi="Arial" w:cs="Arial"/>
          <w:szCs w:val="22"/>
        </w:rPr>
        <w:t xml:space="preserve"> 1-11. </w:t>
      </w:r>
      <w:hyperlink r:id="rId28">
        <w:r w:rsidRPr="00E975F7">
          <w:rPr>
            <w:rFonts w:ascii="Arial" w:eastAsia="Arial" w:hAnsi="Arial" w:cs="Arial"/>
            <w:color w:val="1155CC"/>
            <w:szCs w:val="22"/>
            <w:u w:val="single"/>
          </w:rPr>
          <w:t>http://scielo.sld.cu/scielo.php?script=sci_arttext&amp;pid=S0864-21412009000200011</w:t>
        </w:r>
      </w:hyperlink>
    </w:p>
    <w:p w14:paraId="78F42137" w14:textId="77777777" w:rsidR="006E165F" w:rsidRPr="00A835ED" w:rsidRDefault="006E165F" w:rsidP="00E975F7">
      <w:pPr>
        <w:tabs>
          <w:tab w:val="left" w:pos="567"/>
        </w:tabs>
        <w:spacing w:line="240" w:lineRule="auto"/>
        <w:ind w:left="567" w:hanging="567"/>
        <w:rPr>
          <w:rFonts w:ascii="Arial" w:eastAsia="Arial" w:hAnsi="Arial" w:cs="Arial"/>
          <w:sz w:val="18"/>
          <w:szCs w:val="18"/>
        </w:rPr>
      </w:pPr>
    </w:p>
    <w:p w14:paraId="48AB435A" w14:textId="1CCC1618" w:rsidR="006E165F" w:rsidRPr="00E975F7" w:rsidRDefault="006E165F" w:rsidP="00E975F7">
      <w:pPr>
        <w:tabs>
          <w:tab w:val="left" w:pos="567"/>
        </w:tabs>
        <w:spacing w:line="240" w:lineRule="auto"/>
        <w:ind w:left="567" w:hanging="567"/>
        <w:rPr>
          <w:rFonts w:ascii="Arial" w:eastAsia="Arial" w:hAnsi="Arial" w:cs="Arial"/>
          <w:szCs w:val="22"/>
        </w:rPr>
      </w:pPr>
      <w:r w:rsidRPr="00E975F7">
        <w:rPr>
          <w:rFonts w:ascii="Arial" w:eastAsia="Arial" w:hAnsi="Arial" w:cs="Arial"/>
          <w:szCs w:val="22"/>
        </w:rPr>
        <w:t>Martínez, Pilar</w:t>
      </w:r>
      <w:r w:rsidR="00E3324A">
        <w:rPr>
          <w:rFonts w:ascii="Arial" w:eastAsia="Arial" w:hAnsi="Arial" w:cs="Arial"/>
          <w:szCs w:val="22"/>
        </w:rPr>
        <w:t>.</w:t>
      </w:r>
      <w:r w:rsidRPr="00E975F7">
        <w:rPr>
          <w:rFonts w:ascii="Arial" w:eastAsia="Arial" w:hAnsi="Arial" w:cs="Arial"/>
          <w:szCs w:val="22"/>
        </w:rPr>
        <w:t xml:space="preserve"> y González, Cristina (2021) </w:t>
      </w:r>
      <w:r w:rsidRPr="00E975F7">
        <w:rPr>
          <w:rFonts w:ascii="Arial" w:eastAsia="Arial" w:hAnsi="Arial" w:cs="Arial"/>
          <w:i/>
          <w:iCs/>
          <w:szCs w:val="22"/>
        </w:rPr>
        <w:t xml:space="preserve">Orientación profesional en la incertidumbre. Un programa de inserción </w:t>
      </w:r>
      <w:proofErr w:type="gramStart"/>
      <w:r w:rsidRPr="00E975F7">
        <w:rPr>
          <w:rFonts w:ascii="Arial" w:eastAsia="Arial" w:hAnsi="Arial" w:cs="Arial"/>
          <w:i/>
          <w:iCs/>
          <w:szCs w:val="22"/>
        </w:rPr>
        <w:t>socio-laboral</w:t>
      </w:r>
      <w:proofErr w:type="gramEnd"/>
      <w:r w:rsidRPr="00E975F7">
        <w:rPr>
          <w:rFonts w:ascii="Arial" w:eastAsia="Arial" w:hAnsi="Arial" w:cs="Arial"/>
          <w:szCs w:val="22"/>
        </w:rPr>
        <w:t>. Ediciones Pirámide</w:t>
      </w:r>
    </w:p>
    <w:p w14:paraId="6D439DA6" w14:textId="77777777" w:rsidR="006E165F" w:rsidRPr="00A835ED" w:rsidRDefault="006E165F" w:rsidP="00E975F7">
      <w:pPr>
        <w:tabs>
          <w:tab w:val="left" w:pos="567"/>
        </w:tabs>
        <w:spacing w:line="240" w:lineRule="auto"/>
        <w:ind w:left="567" w:hanging="567"/>
        <w:rPr>
          <w:rFonts w:ascii="Arial" w:eastAsia="Arial" w:hAnsi="Arial" w:cs="Arial"/>
          <w:color w:val="202124"/>
          <w:sz w:val="18"/>
          <w:szCs w:val="18"/>
        </w:rPr>
      </w:pPr>
    </w:p>
    <w:p w14:paraId="5603CDDC" w14:textId="77777777" w:rsidR="006E165F" w:rsidRPr="00E975F7" w:rsidRDefault="006E165F" w:rsidP="00E975F7">
      <w:pPr>
        <w:tabs>
          <w:tab w:val="left" w:pos="567"/>
        </w:tabs>
        <w:spacing w:line="240" w:lineRule="auto"/>
        <w:ind w:left="567" w:hanging="567"/>
        <w:rPr>
          <w:rFonts w:ascii="Arial" w:eastAsia="Arial" w:hAnsi="Arial" w:cs="Arial"/>
          <w:color w:val="202124"/>
          <w:szCs w:val="22"/>
        </w:rPr>
      </w:pPr>
      <w:r w:rsidRPr="00E975F7">
        <w:rPr>
          <w:rFonts w:ascii="Arial" w:eastAsia="Arial" w:hAnsi="Arial" w:cs="Arial"/>
          <w:color w:val="202124"/>
          <w:szCs w:val="22"/>
        </w:rPr>
        <w:t xml:space="preserve">Ministerio de Educación del Ecuador. (2015). </w:t>
      </w:r>
      <w:r w:rsidRPr="00E975F7">
        <w:rPr>
          <w:rFonts w:ascii="Arial" w:eastAsia="Arial" w:hAnsi="Arial" w:cs="Arial"/>
          <w:i/>
          <w:color w:val="202124"/>
          <w:szCs w:val="22"/>
        </w:rPr>
        <w:t>Manual de Orientación vocacional y profesional para los departamentos de consejería estudiantil.</w:t>
      </w:r>
      <w:r w:rsidRPr="00E975F7">
        <w:rPr>
          <w:rFonts w:ascii="Arial" w:eastAsia="Arial" w:hAnsi="Arial" w:cs="Arial"/>
          <w:color w:val="202124"/>
          <w:szCs w:val="22"/>
        </w:rPr>
        <w:t xml:space="preserve"> Ministerio de Educación del Ecuador. </w:t>
      </w:r>
    </w:p>
    <w:p w14:paraId="6AFD41C4" w14:textId="77777777" w:rsidR="006E165F" w:rsidRPr="00A835ED" w:rsidRDefault="006E165F" w:rsidP="00E975F7">
      <w:pPr>
        <w:tabs>
          <w:tab w:val="left" w:pos="567"/>
        </w:tabs>
        <w:spacing w:line="240" w:lineRule="auto"/>
        <w:ind w:left="567" w:hanging="567"/>
        <w:rPr>
          <w:rFonts w:ascii="Arial" w:eastAsia="Arial" w:hAnsi="Arial" w:cs="Arial"/>
          <w:color w:val="202124"/>
          <w:sz w:val="18"/>
          <w:szCs w:val="18"/>
        </w:rPr>
      </w:pPr>
    </w:p>
    <w:p w14:paraId="10D0FC09" w14:textId="0003A2DA" w:rsidR="006E165F" w:rsidRPr="00E975F7" w:rsidRDefault="006E165F" w:rsidP="00E975F7">
      <w:pPr>
        <w:tabs>
          <w:tab w:val="left" w:pos="567"/>
        </w:tabs>
        <w:spacing w:line="240" w:lineRule="auto"/>
        <w:ind w:left="567" w:hanging="567"/>
        <w:rPr>
          <w:rFonts w:ascii="Arial" w:eastAsia="Arial" w:hAnsi="Arial" w:cs="Arial"/>
          <w:color w:val="333333"/>
          <w:szCs w:val="22"/>
        </w:rPr>
      </w:pPr>
      <w:r w:rsidRPr="00E975F7">
        <w:rPr>
          <w:rFonts w:ascii="Arial" w:eastAsia="Arial" w:hAnsi="Arial" w:cs="Arial"/>
          <w:color w:val="333333"/>
          <w:szCs w:val="22"/>
        </w:rPr>
        <w:t>Ministerio de Educación Pública</w:t>
      </w:r>
      <w:r w:rsidR="00E3324A">
        <w:rPr>
          <w:rFonts w:ascii="Arial" w:eastAsia="Arial" w:hAnsi="Arial" w:cs="Arial"/>
          <w:color w:val="333333"/>
          <w:szCs w:val="22"/>
        </w:rPr>
        <w:t xml:space="preserve"> (MEP)</w:t>
      </w:r>
      <w:r w:rsidRPr="00E975F7">
        <w:rPr>
          <w:rFonts w:ascii="Arial" w:eastAsia="Arial" w:hAnsi="Arial" w:cs="Arial"/>
          <w:color w:val="333333"/>
          <w:szCs w:val="22"/>
        </w:rPr>
        <w:t xml:space="preserve">. (2003). </w:t>
      </w:r>
      <w:r w:rsidRPr="00E975F7">
        <w:rPr>
          <w:rFonts w:ascii="Arial" w:eastAsia="Arial" w:hAnsi="Arial" w:cs="Arial"/>
          <w:i/>
          <w:iCs/>
          <w:color w:val="333333"/>
          <w:szCs w:val="22"/>
        </w:rPr>
        <w:t>Oferta Educativa de la Educación Técnica Profesional</w:t>
      </w:r>
      <w:r w:rsidRPr="00E975F7">
        <w:rPr>
          <w:rFonts w:ascii="Arial" w:eastAsia="Arial" w:hAnsi="Arial" w:cs="Arial"/>
          <w:color w:val="333333"/>
          <w:szCs w:val="22"/>
        </w:rPr>
        <w:t>. Departamento de Educación Técnica Profesional.</w:t>
      </w:r>
    </w:p>
    <w:p w14:paraId="3C619440" w14:textId="77777777" w:rsidR="006E165F" w:rsidRPr="00A835ED" w:rsidRDefault="006E165F" w:rsidP="00E975F7">
      <w:pPr>
        <w:tabs>
          <w:tab w:val="left" w:pos="567"/>
        </w:tabs>
        <w:spacing w:line="240" w:lineRule="auto"/>
        <w:ind w:left="567" w:hanging="567"/>
        <w:rPr>
          <w:rFonts w:ascii="Arial" w:eastAsia="Arial" w:hAnsi="Arial" w:cs="Arial"/>
          <w:color w:val="333333"/>
          <w:sz w:val="18"/>
          <w:szCs w:val="18"/>
        </w:rPr>
      </w:pPr>
      <w:r w:rsidRPr="00A835ED">
        <w:rPr>
          <w:rFonts w:ascii="Arial" w:eastAsia="Arial" w:hAnsi="Arial" w:cs="Arial"/>
          <w:color w:val="333333"/>
          <w:sz w:val="18"/>
          <w:szCs w:val="18"/>
        </w:rPr>
        <w:t xml:space="preserve"> </w:t>
      </w:r>
    </w:p>
    <w:p w14:paraId="068130D2" w14:textId="01B73787" w:rsidR="006E165F" w:rsidRPr="00E975F7" w:rsidRDefault="006E165F" w:rsidP="00E975F7">
      <w:pPr>
        <w:tabs>
          <w:tab w:val="left" w:pos="567"/>
        </w:tabs>
        <w:spacing w:line="240" w:lineRule="auto"/>
        <w:ind w:left="567" w:hanging="567"/>
        <w:rPr>
          <w:rFonts w:ascii="Arial" w:eastAsia="Arial" w:hAnsi="Arial" w:cs="Arial"/>
          <w:color w:val="1155CC"/>
          <w:szCs w:val="22"/>
          <w:u w:val="single"/>
        </w:rPr>
      </w:pPr>
      <w:r w:rsidRPr="00E975F7">
        <w:rPr>
          <w:rFonts w:ascii="Arial" w:eastAsia="Arial" w:hAnsi="Arial" w:cs="Arial"/>
          <w:color w:val="333333"/>
          <w:szCs w:val="22"/>
        </w:rPr>
        <w:t>Ministerio de Educación Pública</w:t>
      </w:r>
      <w:r w:rsidR="00E3324A">
        <w:rPr>
          <w:rFonts w:ascii="Arial" w:eastAsia="Arial" w:hAnsi="Arial" w:cs="Arial"/>
          <w:color w:val="333333"/>
          <w:szCs w:val="22"/>
        </w:rPr>
        <w:t xml:space="preserve"> (MEP)</w:t>
      </w:r>
      <w:r w:rsidRPr="00E975F7">
        <w:rPr>
          <w:rFonts w:ascii="Arial" w:eastAsia="Arial" w:hAnsi="Arial" w:cs="Arial"/>
          <w:color w:val="333333"/>
          <w:szCs w:val="22"/>
        </w:rPr>
        <w:t xml:space="preserve">. (2006). </w:t>
      </w:r>
      <w:r w:rsidRPr="00E975F7">
        <w:rPr>
          <w:rFonts w:ascii="Arial" w:eastAsia="Arial" w:hAnsi="Arial" w:cs="Arial"/>
          <w:i/>
          <w:szCs w:val="22"/>
        </w:rPr>
        <w:t xml:space="preserve">Talleres exploratorios modalidad agropecuaria, especialidad: Agroindustria Alimentaria con Tecnología Agrícola. </w:t>
      </w:r>
      <w:r w:rsidRPr="00E975F7">
        <w:rPr>
          <w:rFonts w:ascii="Arial" w:eastAsia="Arial" w:hAnsi="Arial" w:cs="Arial"/>
          <w:szCs w:val="22"/>
        </w:rPr>
        <w:t>Departamento de Educación Técnica.</w:t>
      </w:r>
      <w:hyperlink r:id="rId29">
        <w:r w:rsidRPr="00E975F7">
          <w:rPr>
            <w:rFonts w:ascii="Arial" w:eastAsia="Arial" w:hAnsi="Arial" w:cs="Arial"/>
            <w:szCs w:val="22"/>
          </w:rPr>
          <w:t xml:space="preserve"> </w:t>
        </w:r>
      </w:hyperlink>
      <w:hyperlink r:id="rId30">
        <w:r w:rsidRPr="00E975F7">
          <w:rPr>
            <w:rFonts w:ascii="Arial" w:eastAsia="Arial" w:hAnsi="Arial" w:cs="Arial"/>
            <w:color w:val="1155CC"/>
            <w:szCs w:val="22"/>
            <w:u w:val="single"/>
          </w:rPr>
          <w:t>http://mep.go.cr/sites/default/files/descargas/programas-de-estudio/talleresexploraprepderiharina8.pdf</w:t>
        </w:r>
      </w:hyperlink>
    </w:p>
    <w:p w14:paraId="253AAC67" w14:textId="77777777" w:rsidR="006E165F" w:rsidRPr="00A835ED" w:rsidRDefault="006E165F" w:rsidP="00E975F7">
      <w:pPr>
        <w:tabs>
          <w:tab w:val="left" w:pos="567"/>
        </w:tabs>
        <w:spacing w:line="240" w:lineRule="auto"/>
        <w:ind w:left="567" w:hanging="567"/>
        <w:rPr>
          <w:rFonts w:ascii="Arial" w:eastAsia="Arial" w:hAnsi="Arial" w:cs="Arial"/>
          <w:color w:val="1155CC"/>
          <w:sz w:val="18"/>
          <w:szCs w:val="18"/>
          <w:u w:val="single"/>
        </w:rPr>
      </w:pPr>
    </w:p>
    <w:p w14:paraId="56F4A32A" w14:textId="22886565" w:rsidR="006E165F" w:rsidRPr="00E975F7" w:rsidRDefault="006E165F" w:rsidP="00E975F7">
      <w:pPr>
        <w:tabs>
          <w:tab w:val="left" w:pos="567"/>
        </w:tabs>
        <w:spacing w:line="240" w:lineRule="auto"/>
        <w:ind w:left="567" w:hanging="567"/>
        <w:rPr>
          <w:rFonts w:ascii="Arial" w:eastAsia="Arial" w:hAnsi="Arial" w:cs="Arial"/>
          <w:color w:val="1155CC"/>
          <w:szCs w:val="22"/>
          <w:u w:val="single"/>
        </w:rPr>
      </w:pPr>
      <w:r w:rsidRPr="00E975F7">
        <w:rPr>
          <w:rFonts w:ascii="Arial" w:eastAsia="Arial" w:hAnsi="Arial" w:cs="Arial"/>
          <w:szCs w:val="22"/>
        </w:rPr>
        <w:t>Ministerio de Educación Pública</w:t>
      </w:r>
      <w:r w:rsidR="00E3324A">
        <w:rPr>
          <w:rFonts w:ascii="Arial" w:eastAsia="Arial" w:hAnsi="Arial" w:cs="Arial"/>
          <w:szCs w:val="22"/>
        </w:rPr>
        <w:t xml:space="preserve"> (MEP)</w:t>
      </w:r>
      <w:r w:rsidRPr="00E975F7">
        <w:rPr>
          <w:rFonts w:ascii="Arial" w:eastAsia="Arial" w:hAnsi="Arial" w:cs="Arial"/>
          <w:szCs w:val="22"/>
        </w:rPr>
        <w:t xml:space="preserve">. (2017). </w:t>
      </w:r>
      <w:r w:rsidRPr="00E975F7">
        <w:rPr>
          <w:rFonts w:ascii="Arial" w:eastAsia="Arial" w:hAnsi="Arial" w:cs="Arial"/>
          <w:i/>
          <w:szCs w:val="22"/>
        </w:rPr>
        <w:t>Educar para una Nueva Ciudadanía: Programas de Estudio de Orientación Primero, Segundo y Tercer Ciclo de la Educación General Básica y Educación Diversificada</w:t>
      </w:r>
      <w:r w:rsidRPr="00E975F7">
        <w:rPr>
          <w:rFonts w:ascii="Arial" w:eastAsia="Arial" w:hAnsi="Arial" w:cs="Arial"/>
          <w:szCs w:val="22"/>
        </w:rPr>
        <w:t>.</w:t>
      </w:r>
      <w:hyperlink r:id="rId31">
        <w:r w:rsidRPr="00E975F7">
          <w:rPr>
            <w:rFonts w:ascii="Arial" w:eastAsia="Arial" w:hAnsi="Arial" w:cs="Arial"/>
            <w:szCs w:val="22"/>
          </w:rPr>
          <w:t xml:space="preserve"> </w:t>
        </w:r>
      </w:hyperlink>
      <w:hyperlink r:id="rId32">
        <w:r w:rsidRPr="00E975F7">
          <w:rPr>
            <w:rFonts w:ascii="Arial" w:eastAsia="Arial" w:hAnsi="Arial" w:cs="Arial"/>
            <w:color w:val="1155CC"/>
            <w:szCs w:val="22"/>
            <w:u w:val="single"/>
          </w:rPr>
          <w:t>http://cse.go.cr/sites/default/files/orientacion_2017.pdf</w:t>
        </w:r>
      </w:hyperlink>
    </w:p>
    <w:p w14:paraId="0224617F" w14:textId="77777777" w:rsidR="006E165F" w:rsidRPr="00A835ED" w:rsidRDefault="006E165F" w:rsidP="00E975F7">
      <w:pPr>
        <w:tabs>
          <w:tab w:val="left" w:pos="567"/>
        </w:tabs>
        <w:spacing w:line="240" w:lineRule="auto"/>
        <w:ind w:left="567" w:hanging="567"/>
        <w:rPr>
          <w:rFonts w:ascii="Arial" w:eastAsia="Arial" w:hAnsi="Arial" w:cs="Arial"/>
          <w:color w:val="1155CC"/>
          <w:sz w:val="18"/>
          <w:szCs w:val="18"/>
          <w:u w:val="single"/>
        </w:rPr>
      </w:pPr>
    </w:p>
    <w:p w14:paraId="4AE835B1" w14:textId="4F76838C" w:rsidR="006E165F" w:rsidRDefault="006E165F" w:rsidP="00E975F7">
      <w:pPr>
        <w:tabs>
          <w:tab w:val="left" w:pos="567"/>
        </w:tabs>
        <w:spacing w:line="240" w:lineRule="auto"/>
        <w:ind w:left="567" w:hanging="567"/>
        <w:rPr>
          <w:rFonts w:ascii="Arial" w:eastAsia="Arial" w:hAnsi="Arial" w:cs="Arial"/>
          <w:szCs w:val="22"/>
        </w:rPr>
      </w:pPr>
      <w:r w:rsidRPr="00E975F7">
        <w:rPr>
          <w:rFonts w:ascii="Arial" w:eastAsia="Arial" w:hAnsi="Arial" w:cs="Arial"/>
          <w:szCs w:val="22"/>
        </w:rPr>
        <w:t>Ministerio de Educación Pública</w:t>
      </w:r>
      <w:r w:rsidR="000B6738">
        <w:rPr>
          <w:rFonts w:ascii="Arial" w:eastAsia="Arial" w:hAnsi="Arial" w:cs="Arial"/>
          <w:szCs w:val="22"/>
        </w:rPr>
        <w:t xml:space="preserve"> (MEP)</w:t>
      </w:r>
      <w:r w:rsidRPr="00E975F7">
        <w:rPr>
          <w:rFonts w:ascii="Arial" w:eastAsia="Arial" w:hAnsi="Arial" w:cs="Arial"/>
          <w:szCs w:val="22"/>
        </w:rPr>
        <w:t xml:space="preserve">. (2022). </w:t>
      </w:r>
      <w:r w:rsidRPr="00E975F7">
        <w:rPr>
          <w:rFonts w:ascii="Arial" w:eastAsia="Arial" w:hAnsi="Arial" w:cs="Arial"/>
          <w:i/>
          <w:szCs w:val="22"/>
        </w:rPr>
        <w:t>Orientaciones técnico-administrativas del Servicio de Orientación en el ámbito regional y de centro educativo, 2022</w:t>
      </w:r>
      <w:r w:rsidRPr="00E975F7">
        <w:rPr>
          <w:rFonts w:ascii="Arial" w:eastAsia="Arial" w:hAnsi="Arial" w:cs="Arial"/>
          <w:szCs w:val="22"/>
        </w:rPr>
        <w:t>.</w:t>
      </w:r>
      <w:r w:rsidRPr="00E975F7">
        <w:rPr>
          <w:rFonts w:ascii="Arial" w:hAnsi="Arial" w:cs="Arial"/>
          <w:szCs w:val="22"/>
        </w:rPr>
        <w:t xml:space="preserve"> </w:t>
      </w:r>
      <w:hyperlink r:id="rId33" w:history="1">
        <w:r w:rsidR="00E975F7" w:rsidRPr="00E975F7">
          <w:rPr>
            <w:rStyle w:val="Hyperlink"/>
            <w:rFonts w:ascii="Arial" w:eastAsia="Arial" w:hAnsi="Arial" w:cs="Arial"/>
            <w:szCs w:val="22"/>
          </w:rPr>
          <w:t>https://mep.go.cr/sites/default/files/orientaciones-tecnico-administrativas-servicio-orientacion-22.pdf</w:t>
        </w:r>
      </w:hyperlink>
      <w:r w:rsidR="00E975F7" w:rsidRPr="00E975F7">
        <w:rPr>
          <w:rFonts w:ascii="Arial" w:eastAsia="Arial" w:hAnsi="Arial" w:cs="Arial"/>
          <w:szCs w:val="22"/>
        </w:rPr>
        <w:t xml:space="preserve"> </w:t>
      </w:r>
    </w:p>
    <w:p w14:paraId="02C7DD62" w14:textId="77777777" w:rsidR="0013122A" w:rsidRPr="00E975F7" w:rsidRDefault="0013122A" w:rsidP="00E975F7">
      <w:pPr>
        <w:tabs>
          <w:tab w:val="left" w:pos="567"/>
        </w:tabs>
        <w:spacing w:line="240" w:lineRule="auto"/>
        <w:ind w:left="567" w:hanging="567"/>
        <w:rPr>
          <w:rFonts w:ascii="Arial" w:eastAsia="Arial" w:hAnsi="Arial" w:cs="Arial"/>
          <w:szCs w:val="22"/>
        </w:rPr>
      </w:pPr>
    </w:p>
    <w:p w14:paraId="19D961D9" w14:textId="10A17A2A" w:rsidR="006E165F" w:rsidRPr="00E975F7" w:rsidRDefault="006E165F" w:rsidP="00E975F7">
      <w:pPr>
        <w:tabs>
          <w:tab w:val="left" w:pos="567"/>
        </w:tabs>
        <w:spacing w:line="240" w:lineRule="auto"/>
        <w:ind w:left="567" w:hanging="567"/>
        <w:rPr>
          <w:rFonts w:ascii="Arial" w:eastAsia="Arial" w:hAnsi="Arial" w:cs="Arial"/>
          <w:color w:val="1155CC"/>
          <w:szCs w:val="22"/>
          <w:u w:val="single"/>
        </w:rPr>
      </w:pPr>
      <w:r w:rsidRPr="00E975F7">
        <w:rPr>
          <w:rFonts w:ascii="Arial" w:eastAsia="Arial" w:hAnsi="Arial" w:cs="Arial"/>
          <w:szCs w:val="22"/>
        </w:rPr>
        <w:t xml:space="preserve">Murillo, Osvaldo. (2016). </w:t>
      </w:r>
      <w:r w:rsidRPr="00E975F7">
        <w:rPr>
          <w:rFonts w:ascii="Arial" w:eastAsia="Arial" w:hAnsi="Arial" w:cs="Arial"/>
          <w:i/>
          <w:szCs w:val="22"/>
        </w:rPr>
        <w:t>Desarrollo de los procesos de intervención grupal por parte de los y las profesionales en Orientación en cuatro centros educativos ubicados en las regiones educativas central, suroeste y norte de San José</w:t>
      </w:r>
      <w:r w:rsidRPr="00E975F7">
        <w:rPr>
          <w:rFonts w:ascii="Arial" w:eastAsia="Arial" w:hAnsi="Arial" w:cs="Arial"/>
          <w:szCs w:val="22"/>
        </w:rPr>
        <w:t xml:space="preserve">. INIE, UCR. </w:t>
      </w:r>
      <w:hyperlink r:id="rId34">
        <w:r w:rsidRPr="00E975F7">
          <w:rPr>
            <w:rFonts w:ascii="Arial" w:eastAsia="Arial" w:hAnsi="Arial" w:cs="Arial"/>
            <w:color w:val="1155CC"/>
            <w:szCs w:val="22"/>
            <w:u w:val="single"/>
          </w:rPr>
          <w:t>http://repositorio.inie.ucr.ac.cr/handle/123456789/430</w:t>
        </w:r>
      </w:hyperlink>
      <w:r w:rsidR="005635AD" w:rsidRPr="00E975F7">
        <w:rPr>
          <w:rFonts w:ascii="Arial" w:hAnsi="Arial" w:cs="Arial"/>
          <w:szCs w:val="22"/>
        </w:rPr>
        <w:t xml:space="preserve"> </w:t>
      </w:r>
    </w:p>
    <w:p w14:paraId="438B900F" w14:textId="77777777" w:rsidR="006E165F" w:rsidRPr="00E975F7" w:rsidRDefault="006E165F" w:rsidP="00E975F7">
      <w:pPr>
        <w:tabs>
          <w:tab w:val="left" w:pos="567"/>
        </w:tabs>
        <w:spacing w:line="240" w:lineRule="auto"/>
        <w:ind w:left="567" w:hanging="567"/>
        <w:rPr>
          <w:rFonts w:ascii="Arial" w:eastAsia="Arial" w:hAnsi="Arial" w:cs="Arial"/>
          <w:szCs w:val="22"/>
        </w:rPr>
      </w:pPr>
    </w:p>
    <w:p w14:paraId="5C225B33" w14:textId="77777777" w:rsidR="006E165F" w:rsidRPr="00E975F7" w:rsidRDefault="006E165F" w:rsidP="00E975F7">
      <w:pPr>
        <w:tabs>
          <w:tab w:val="left" w:pos="567"/>
        </w:tabs>
        <w:spacing w:line="240" w:lineRule="auto"/>
        <w:ind w:left="567" w:hanging="567"/>
        <w:rPr>
          <w:rFonts w:ascii="Arial" w:eastAsia="Arial" w:hAnsi="Arial" w:cs="Arial"/>
          <w:color w:val="1155CC"/>
          <w:szCs w:val="22"/>
          <w:u w:val="single"/>
          <w:lang w:val="pt-BR"/>
        </w:rPr>
      </w:pPr>
      <w:r w:rsidRPr="00E975F7">
        <w:rPr>
          <w:rFonts w:ascii="Arial" w:eastAsia="Arial" w:hAnsi="Arial" w:cs="Arial"/>
          <w:szCs w:val="22"/>
        </w:rPr>
        <w:t xml:space="preserve">Olivares, Margarita. y Quezada, Jenny. (2013). Impacto de las Ferias Vocacionales en la Orientación Vocacional. </w:t>
      </w:r>
      <w:r w:rsidRPr="00E975F7">
        <w:rPr>
          <w:rFonts w:ascii="Arial" w:eastAsia="Arial" w:hAnsi="Arial" w:cs="Arial"/>
          <w:i/>
          <w:szCs w:val="22"/>
          <w:lang w:val="pt-BR"/>
        </w:rPr>
        <w:t xml:space="preserve">Av. </w:t>
      </w:r>
      <w:proofErr w:type="spellStart"/>
      <w:r w:rsidRPr="00E975F7">
        <w:rPr>
          <w:rFonts w:ascii="Arial" w:eastAsia="Arial" w:hAnsi="Arial" w:cs="Arial"/>
          <w:i/>
          <w:szCs w:val="22"/>
          <w:lang w:val="pt-BR"/>
        </w:rPr>
        <w:t>psicol</w:t>
      </w:r>
      <w:proofErr w:type="spellEnd"/>
      <w:r w:rsidRPr="00E975F7">
        <w:rPr>
          <w:rFonts w:ascii="Arial" w:eastAsia="Arial" w:hAnsi="Arial" w:cs="Arial"/>
          <w:szCs w:val="22"/>
          <w:lang w:val="pt-BR"/>
        </w:rPr>
        <w:t xml:space="preserve">, </w:t>
      </w:r>
      <w:r w:rsidRPr="0013122A">
        <w:rPr>
          <w:rFonts w:ascii="Arial" w:eastAsia="Arial" w:hAnsi="Arial" w:cs="Arial"/>
          <w:i/>
          <w:iCs/>
          <w:szCs w:val="22"/>
          <w:lang w:val="pt-BR"/>
        </w:rPr>
        <w:t>21</w:t>
      </w:r>
      <w:r w:rsidRPr="00E975F7">
        <w:rPr>
          <w:rFonts w:ascii="Arial" w:eastAsia="Arial" w:hAnsi="Arial" w:cs="Arial"/>
          <w:szCs w:val="22"/>
          <w:lang w:val="pt-BR"/>
        </w:rPr>
        <w:t xml:space="preserve">(1), 83-91. </w:t>
      </w:r>
      <w:hyperlink r:id="rId35">
        <w:r w:rsidRPr="00E975F7">
          <w:rPr>
            <w:rFonts w:ascii="Arial" w:eastAsia="Arial" w:hAnsi="Arial" w:cs="Arial"/>
            <w:color w:val="1155CC"/>
            <w:szCs w:val="22"/>
            <w:u w:val="single"/>
            <w:lang w:val="pt-BR"/>
          </w:rPr>
          <w:t>https://www.unife.edu.pe/publicaciones/revistas/psicologia/2013/4_olivares.pdf</w:t>
        </w:r>
      </w:hyperlink>
    </w:p>
    <w:p w14:paraId="2D11A5DF" w14:textId="77777777" w:rsidR="006E165F" w:rsidRPr="00E975F7" w:rsidRDefault="006E165F" w:rsidP="00E975F7">
      <w:pPr>
        <w:tabs>
          <w:tab w:val="left" w:pos="567"/>
        </w:tabs>
        <w:spacing w:line="240" w:lineRule="auto"/>
        <w:ind w:left="567" w:hanging="567"/>
        <w:rPr>
          <w:rFonts w:ascii="Arial" w:eastAsia="Arial" w:hAnsi="Arial" w:cs="Arial"/>
          <w:szCs w:val="22"/>
          <w:lang w:val="pt-BR"/>
        </w:rPr>
      </w:pPr>
    </w:p>
    <w:p w14:paraId="19151689" w14:textId="77777777" w:rsidR="006E165F" w:rsidRPr="0013122A" w:rsidRDefault="006E165F" w:rsidP="00E975F7">
      <w:pPr>
        <w:tabs>
          <w:tab w:val="left" w:pos="567"/>
        </w:tabs>
        <w:spacing w:line="240" w:lineRule="auto"/>
        <w:ind w:left="567" w:hanging="567"/>
        <w:rPr>
          <w:rFonts w:ascii="Arial" w:eastAsia="Arial" w:hAnsi="Arial" w:cs="Arial"/>
          <w:szCs w:val="22"/>
          <w:lang w:val="pt-BR"/>
        </w:rPr>
      </w:pPr>
      <w:r w:rsidRPr="00E975F7">
        <w:rPr>
          <w:rFonts w:ascii="Arial" w:eastAsia="Arial" w:hAnsi="Arial" w:cs="Arial"/>
          <w:szCs w:val="22"/>
          <w:lang w:val="en-US"/>
        </w:rPr>
        <w:t xml:space="preserve">Parsons, Frank. (1909). </w:t>
      </w:r>
      <w:r w:rsidRPr="00E975F7">
        <w:rPr>
          <w:rFonts w:ascii="Arial" w:eastAsia="Arial" w:hAnsi="Arial" w:cs="Arial"/>
          <w:i/>
          <w:szCs w:val="22"/>
          <w:lang w:val="en-US"/>
        </w:rPr>
        <w:t>Choosing a vocation</w:t>
      </w:r>
      <w:r w:rsidRPr="00E975F7">
        <w:rPr>
          <w:rFonts w:ascii="Arial" w:eastAsia="Arial" w:hAnsi="Arial" w:cs="Arial"/>
          <w:szCs w:val="22"/>
          <w:lang w:val="en-US"/>
        </w:rPr>
        <w:t xml:space="preserve">. </w:t>
      </w:r>
      <w:proofErr w:type="spellStart"/>
      <w:r w:rsidRPr="0013122A">
        <w:rPr>
          <w:rFonts w:ascii="Arial" w:eastAsia="Arial" w:hAnsi="Arial" w:cs="Arial"/>
          <w:szCs w:val="22"/>
          <w:lang w:val="pt-BR"/>
        </w:rPr>
        <w:t>Brousson</w:t>
      </w:r>
      <w:proofErr w:type="spellEnd"/>
      <w:r w:rsidRPr="0013122A">
        <w:rPr>
          <w:rFonts w:ascii="Arial" w:eastAsia="Arial" w:hAnsi="Arial" w:cs="Arial"/>
          <w:szCs w:val="22"/>
          <w:lang w:val="pt-BR"/>
        </w:rPr>
        <w:t xml:space="preserve"> Press.</w:t>
      </w:r>
    </w:p>
    <w:p w14:paraId="590E33ED" w14:textId="77777777" w:rsidR="006E165F" w:rsidRPr="0013122A" w:rsidRDefault="006E165F" w:rsidP="00E975F7">
      <w:pPr>
        <w:tabs>
          <w:tab w:val="left" w:pos="567"/>
        </w:tabs>
        <w:spacing w:line="240" w:lineRule="auto"/>
        <w:ind w:left="567" w:hanging="567"/>
        <w:rPr>
          <w:rFonts w:ascii="Arial" w:eastAsia="Arial" w:hAnsi="Arial" w:cs="Arial"/>
          <w:szCs w:val="22"/>
          <w:lang w:val="pt-BR"/>
        </w:rPr>
      </w:pPr>
    </w:p>
    <w:p w14:paraId="10EAE0BE" w14:textId="1DD84ABE" w:rsidR="006E165F" w:rsidRPr="00E975F7" w:rsidRDefault="006E165F" w:rsidP="00E975F7">
      <w:pPr>
        <w:tabs>
          <w:tab w:val="left" w:pos="567"/>
        </w:tabs>
        <w:spacing w:line="240" w:lineRule="auto"/>
        <w:ind w:left="567" w:hanging="567"/>
        <w:rPr>
          <w:rFonts w:ascii="Arial" w:eastAsia="Arial" w:hAnsi="Arial" w:cs="Arial"/>
          <w:szCs w:val="22"/>
        </w:rPr>
      </w:pPr>
      <w:r w:rsidRPr="0013122A">
        <w:rPr>
          <w:rFonts w:ascii="Arial" w:eastAsia="Arial" w:hAnsi="Arial" w:cs="Arial"/>
          <w:szCs w:val="22"/>
          <w:lang w:val="pt-BR"/>
        </w:rPr>
        <w:t xml:space="preserve">Pereira, </w:t>
      </w:r>
      <w:proofErr w:type="spellStart"/>
      <w:r w:rsidRPr="0013122A">
        <w:rPr>
          <w:rFonts w:ascii="Arial" w:eastAsia="Arial" w:hAnsi="Arial" w:cs="Arial"/>
          <w:szCs w:val="22"/>
          <w:lang w:val="pt-BR"/>
        </w:rPr>
        <w:t>María</w:t>
      </w:r>
      <w:proofErr w:type="spellEnd"/>
      <w:r w:rsidRPr="0013122A">
        <w:rPr>
          <w:rFonts w:ascii="Arial" w:eastAsia="Arial" w:hAnsi="Arial" w:cs="Arial"/>
          <w:szCs w:val="22"/>
          <w:lang w:val="pt-BR"/>
        </w:rPr>
        <w:t xml:space="preserve"> Teresa. </w:t>
      </w:r>
      <w:r w:rsidRPr="00E975F7">
        <w:rPr>
          <w:rFonts w:ascii="Arial" w:eastAsia="Arial" w:hAnsi="Arial" w:cs="Arial"/>
          <w:szCs w:val="22"/>
        </w:rPr>
        <w:t xml:space="preserve">(2001). </w:t>
      </w:r>
      <w:r w:rsidRPr="00E975F7">
        <w:rPr>
          <w:rFonts w:ascii="Arial" w:eastAsia="Arial" w:hAnsi="Arial" w:cs="Arial"/>
          <w:i/>
          <w:szCs w:val="22"/>
        </w:rPr>
        <w:t>Orientación Educativa</w:t>
      </w:r>
      <w:r w:rsidRPr="00E975F7">
        <w:rPr>
          <w:rFonts w:ascii="Arial" w:eastAsia="Arial" w:hAnsi="Arial" w:cs="Arial"/>
          <w:szCs w:val="22"/>
        </w:rPr>
        <w:t xml:space="preserve">. EUNED. </w:t>
      </w:r>
    </w:p>
    <w:p w14:paraId="1DBCA41B" w14:textId="77777777" w:rsidR="006E165F" w:rsidRPr="00E975F7" w:rsidRDefault="006E165F" w:rsidP="00E975F7">
      <w:pPr>
        <w:tabs>
          <w:tab w:val="left" w:pos="567"/>
        </w:tabs>
        <w:spacing w:line="240" w:lineRule="auto"/>
        <w:ind w:left="567" w:hanging="567"/>
        <w:rPr>
          <w:rFonts w:ascii="Arial" w:eastAsia="Arial" w:hAnsi="Arial" w:cs="Arial"/>
          <w:szCs w:val="22"/>
        </w:rPr>
      </w:pPr>
    </w:p>
    <w:p w14:paraId="68F0536F" w14:textId="0DB81851" w:rsidR="006E165F" w:rsidRPr="00E975F7" w:rsidRDefault="006E165F" w:rsidP="00E975F7">
      <w:pPr>
        <w:tabs>
          <w:tab w:val="left" w:pos="567"/>
        </w:tabs>
        <w:spacing w:line="240" w:lineRule="auto"/>
        <w:ind w:left="567" w:hanging="567"/>
        <w:rPr>
          <w:rFonts w:ascii="Arial" w:eastAsia="Arial" w:hAnsi="Arial" w:cs="Arial"/>
          <w:szCs w:val="22"/>
        </w:rPr>
      </w:pPr>
      <w:r w:rsidRPr="00E975F7">
        <w:rPr>
          <w:rFonts w:ascii="Arial" w:eastAsia="Arial" w:hAnsi="Arial" w:cs="Arial"/>
          <w:szCs w:val="22"/>
        </w:rPr>
        <w:t xml:space="preserve">Pereira, María Teresa. (2000). </w:t>
      </w:r>
      <w:r w:rsidRPr="00E975F7">
        <w:rPr>
          <w:rFonts w:ascii="Arial" w:eastAsia="Arial" w:hAnsi="Arial" w:cs="Arial"/>
          <w:i/>
          <w:szCs w:val="22"/>
        </w:rPr>
        <w:t>Orientación educativa</w:t>
      </w:r>
      <w:r w:rsidRPr="00E975F7">
        <w:rPr>
          <w:rFonts w:ascii="Arial" w:eastAsia="Arial" w:hAnsi="Arial" w:cs="Arial"/>
          <w:szCs w:val="22"/>
        </w:rPr>
        <w:t xml:space="preserve">. EUNED. </w:t>
      </w:r>
    </w:p>
    <w:p w14:paraId="66BDA8EE" w14:textId="77777777" w:rsidR="006E165F" w:rsidRPr="00E975F7" w:rsidRDefault="006E165F" w:rsidP="00E975F7">
      <w:pPr>
        <w:tabs>
          <w:tab w:val="left" w:pos="567"/>
        </w:tabs>
        <w:spacing w:line="240" w:lineRule="auto"/>
        <w:ind w:left="567" w:hanging="567"/>
        <w:rPr>
          <w:rFonts w:ascii="Arial" w:eastAsia="Arial" w:hAnsi="Arial" w:cs="Arial"/>
          <w:color w:val="1155CC"/>
          <w:szCs w:val="22"/>
          <w:u w:val="single"/>
        </w:rPr>
      </w:pPr>
    </w:p>
    <w:p w14:paraId="1506A9F9" w14:textId="77777777" w:rsidR="006E165F" w:rsidRPr="00E975F7" w:rsidRDefault="006E165F" w:rsidP="00E975F7">
      <w:pPr>
        <w:tabs>
          <w:tab w:val="left" w:pos="567"/>
        </w:tabs>
        <w:spacing w:line="240" w:lineRule="auto"/>
        <w:ind w:left="567" w:hanging="567"/>
        <w:rPr>
          <w:rFonts w:ascii="Arial" w:eastAsia="Arial" w:hAnsi="Arial" w:cs="Arial"/>
          <w:szCs w:val="22"/>
        </w:rPr>
      </w:pPr>
      <w:r w:rsidRPr="00E975F7">
        <w:rPr>
          <w:rFonts w:ascii="Arial" w:eastAsia="Arial" w:hAnsi="Arial" w:cs="Arial"/>
          <w:szCs w:val="22"/>
        </w:rPr>
        <w:t xml:space="preserve">Programa Estado de la Nación. (2011). </w:t>
      </w:r>
      <w:r w:rsidRPr="00E975F7">
        <w:rPr>
          <w:rFonts w:ascii="Arial" w:eastAsia="Arial" w:hAnsi="Arial" w:cs="Arial"/>
          <w:i/>
          <w:szCs w:val="22"/>
        </w:rPr>
        <w:t>Tercer Estado de la Educación 2011</w:t>
      </w:r>
      <w:r w:rsidRPr="00E975F7">
        <w:rPr>
          <w:rFonts w:ascii="Arial" w:eastAsia="Arial" w:hAnsi="Arial" w:cs="Arial"/>
          <w:szCs w:val="22"/>
        </w:rPr>
        <w:t xml:space="preserve">. CONARE- Programa Estado de la Nación. </w:t>
      </w:r>
    </w:p>
    <w:p w14:paraId="3BB3846F" w14:textId="77777777" w:rsidR="006E165F" w:rsidRPr="00E975F7" w:rsidRDefault="006E165F" w:rsidP="00E975F7">
      <w:pPr>
        <w:tabs>
          <w:tab w:val="left" w:pos="567"/>
        </w:tabs>
        <w:spacing w:line="240" w:lineRule="auto"/>
        <w:ind w:left="567" w:hanging="567"/>
        <w:rPr>
          <w:rFonts w:ascii="Arial" w:eastAsia="Arial" w:hAnsi="Arial" w:cs="Arial"/>
          <w:szCs w:val="22"/>
        </w:rPr>
      </w:pPr>
    </w:p>
    <w:p w14:paraId="70EC5B08" w14:textId="20C928E2" w:rsidR="006E165F" w:rsidRPr="00A835ED" w:rsidRDefault="006E165F" w:rsidP="00E975F7">
      <w:pPr>
        <w:tabs>
          <w:tab w:val="left" w:pos="567"/>
        </w:tabs>
        <w:spacing w:line="240" w:lineRule="auto"/>
        <w:ind w:left="567" w:hanging="567"/>
        <w:rPr>
          <w:rFonts w:ascii="Arial" w:eastAsia="Arial" w:hAnsi="Arial" w:cs="Arial"/>
          <w:color w:val="0563C1"/>
          <w:szCs w:val="22"/>
        </w:rPr>
      </w:pPr>
      <w:r w:rsidRPr="00E975F7">
        <w:rPr>
          <w:rFonts w:ascii="Arial" w:eastAsia="Arial" w:hAnsi="Arial" w:cs="Arial"/>
          <w:szCs w:val="22"/>
        </w:rPr>
        <w:t xml:space="preserve">Rivas, Francisco. (1976). Teorías vocacionales y su aportación a la orientación. </w:t>
      </w:r>
      <w:r w:rsidRPr="00E975F7">
        <w:rPr>
          <w:rFonts w:ascii="Arial" w:eastAsia="Arial" w:hAnsi="Arial" w:cs="Arial"/>
          <w:i/>
          <w:szCs w:val="22"/>
        </w:rPr>
        <w:t>Revista Española de Pedagogía</w:t>
      </w:r>
      <w:r w:rsidR="00A835ED">
        <w:rPr>
          <w:rFonts w:ascii="Arial" w:eastAsia="Arial" w:hAnsi="Arial" w:cs="Arial"/>
          <w:i/>
          <w:szCs w:val="22"/>
        </w:rPr>
        <w:t xml:space="preserve">, </w:t>
      </w:r>
      <w:r w:rsidR="00A835ED">
        <w:rPr>
          <w:rFonts w:ascii="Arial" w:eastAsia="Arial" w:hAnsi="Arial" w:cs="Arial"/>
          <w:iCs/>
          <w:szCs w:val="22"/>
        </w:rPr>
        <w:t>(</w:t>
      </w:r>
      <w:r w:rsidRPr="00A835ED">
        <w:rPr>
          <w:rFonts w:ascii="Arial" w:eastAsia="Arial" w:hAnsi="Arial" w:cs="Arial"/>
          <w:szCs w:val="22"/>
        </w:rPr>
        <w:t>131</w:t>
      </w:r>
      <w:r w:rsidR="00A835ED">
        <w:rPr>
          <w:rFonts w:ascii="Arial" w:eastAsia="Arial" w:hAnsi="Arial" w:cs="Arial"/>
          <w:szCs w:val="22"/>
        </w:rPr>
        <w:t>)</w:t>
      </w:r>
      <w:r w:rsidRPr="00A835ED">
        <w:rPr>
          <w:rFonts w:ascii="Arial" w:eastAsia="Arial" w:hAnsi="Arial" w:cs="Arial"/>
          <w:szCs w:val="22"/>
        </w:rPr>
        <w:t xml:space="preserve">, 75-106. </w:t>
      </w:r>
      <w:hyperlink r:id="rId36" w:history="1">
        <w:r w:rsidR="00A835ED" w:rsidRPr="00A835ED">
          <w:rPr>
            <w:rStyle w:val="Hyperlink"/>
            <w:rFonts w:ascii="Arial" w:hAnsi="Arial" w:cs="Arial"/>
            <w:szCs w:val="22"/>
            <w:u w:val="none"/>
          </w:rPr>
          <w:t>https://bit.ly/3KQ2Cgc</w:t>
        </w:r>
      </w:hyperlink>
      <w:r w:rsidR="00A835ED" w:rsidRPr="00A835ED">
        <w:rPr>
          <w:rFonts w:ascii="Arial" w:hAnsi="Arial" w:cs="Arial"/>
          <w:szCs w:val="22"/>
        </w:rPr>
        <w:t xml:space="preserve"> </w:t>
      </w:r>
    </w:p>
    <w:p w14:paraId="366D3167" w14:textId="77777777" w:rsidR="006E165F" w:rsidRPr="00E975F7" w:rsidRDefault="006E165F" w:rsidP="00E975F7">
      <w:pPr>
        <w:tabs>
          <w:tab w:val="left" w:pos="567"/>
        </w:tabs>
        <w:spacing w:line="240" w:lineRule="auto"/>
        <w:ind w:left="567" w:hanging="567"/>
        <w:rPr>
          <w:rFonts w:ascii="Arial" w:eastAsia="Arial" w:hAnsi="Arial" w:cs="Arial"/>
          <w:szCs w:val="22"/>
        </w:rPr>
      </w:pPr>
    </w:p>
    <w:p w14:paraId="160CFAB0" w14:textId="7F6AB823" w:rsidR="006E165F" w:rsidRPr="00E975F7" w:rsidRDefault="006E165F" w:rsidP="00E975F7">
      <w:pPr>
        <w:tabs>
          <w:tab w:val="left" w:pos="567"/>
        </w:tabs>
        <w:spacing w:line="240" w:lineRule="auto"/>
        <w:ind w:left="567" w:hanging="567"/>
        <w:rPr>
          <w:rFonts w:ascii="Arial" w:eastAsia="Arial" w:hAnsi="Arial" w:cs="Arial"/>
          <w:szCs w:val="22"/>
        </w:rPr>
      </w:pPr>
      <w:r w:rsidRPr="00E975F7">
        <w:rPr>
          <w:rFonts w:ascii="Arial" w:eastAsia="Arial" w:hAnsi="Arial" w:cs="Arial"/>
          <w:szCs w:val="22"/>
        </w:rPr>
        <w:t>Sánchez García, María Fernanda. (</w:t>
      </w:r>
      <w:proofErr w:type="spellStart"/>
      <w:r w:rsidRPr="00E975F7">
        <w:rPr>
          <w:rFonts w:ascii="Arial" w:eastAsia="Arial" w:hAnsi="Arial" w:cs="Arial"/>
          <w:szCs w:val="22"/>
        </w:rPr>
        <w:t>Coord</w:t>
      </w:r>
      <w:proofErr w:type="spellEnd"/>
      <w:r w:rsidRPr="00E975F7">
        <w:rPr>
          <w:rFonts w:ascii="Arial" w:eastAsia="Arial" w:hAnsi="Arial" w:cs="Arial"/>
          <w:szCs w:val="22"/>
        </w:rPr>
        <w:t xml:space="preserve">), Álvarez González, Manuel., </w:t>
      </w:r>
      <w:proofErr w:type="spellStart"/>
      <w:r w:rsidRPr="00E975F7">
        <w:rPr>
          <w:rFonts w:ascii="Arial" w:eastAsia="Arial" w:hAnsi="Arial" w:cs="Arial"/>
          <w:szCs w:val="22"/>
        </w:rPr>
        <w:t>Arraiz</w:t>
      </w:r>
      <w:proofErr w:type="spellEnd"/>
      <w:r w:rsidRPr="00E975F7">
        <w:rPr>
          <w:rFonts w:ascii="Arial" w:eastAsia="Arial" w:hAnsi="Arial" w:cs="Arial"/>
          <w:szCs w:val="22"/>
        </w:rPr>
        <w:t xml:space="preserve"> Pérez, Ana., </w:t>
      </w:r>
      <w:proofErr w:type="spellStart"/>
      <w:r w:rsidRPr="00E975F7">
        <w:rPr>
          <w:rFonts w:ascii="Arial" w:eastAsia="Arial" w:hAnsi="Arial" w:cs="Arial"/>
          <w:szCs w:val="22"/>
        </w:rPr>
        <w:t>Ceinos</w:t>
      </w:r>
      <w:proofErr w:type="spellEnd"/>
      <w:r w:rsidRPr="00E975F7">
        <w:rPr>
          <w:rFonts w:ascii="Arial" w:eastAsia="Arial" w:hAnsi="Arial" w:cs="Arial"/>
          <w:szCs w:val="22"/>
        </w:rPr>
        <w:t xml:space="preserve"> Sanz, Cristina., Fernández Rey, Elena., </w:t>
      </w:r>
      <w:proofErr w:type="spellStart"/>
      <w:r w:rsidRPr="00E975F7">
        <w:rPr>
          <w:rFonts w:ascii="Arial" w:eastAsia="Arial" w:hAnsi="Arial" w:cs="Arial"/>
          <w:szCs w:val="22"/>
        </w:rPr>
        <w:t>Sabirón</w:t>
      </w:r>
      <w:proofErr w:type="spellEnd"/>
      <w:r w:rsidRPr="00E975F7">
        <w:rPr>
          <w:rFonts w:ascii="Arial" w:eastAsia="Arial" w:hAnsi="Arial" w:cs="Arial"/>
          <w:szCs w:val="22"/>
        </w:rPr>
        <w:t xml:space="preserve"> Sierra, Fernando., Sobrado Fernández, Luis. y Suárez Ortega, Magdalena. (2020). </w:t>
      </w:r>
      <w:r w:rsidRPr="00E975F7">
        <w:rPr>
          <w:rFonts w:ascii="Arial" w:eastAsia="Arial" w:hAnsi="Arial" w:cs="Arial"/>
          <w:i/>
          <w:szCs w:val="22"/>
        </w:rPr>
        <w:t xml:space="preserve">Orientación para el desarrollo profesional </w:t>
      </w:r>
      <w:r w:rsidRPr="00E975F7">
        <w:rPr>
          <w:rFonts w:ascii="Arial" w:eastAsia="Arial" w:hAnsi="Arial" w:cs="Arial"/>
          <w:szCs w:val="22"/>
        </w:rPr>
        <w:t>(1era edición, 4ta reimpresión). Universidad Nacional de Educación a Distancia.</w:t>
      </w:r>
    </w:p>
    <w:p w14:paraId="0AF9E33E" w14:textId="77777777" w:rsidR="006E165F" w:rsidRPr="00E975F7" w:rsidRDefault="006E165F" w:rsidP="00E975F7">
      <w:pPr>
        <w:tabs>
          <w:tab w:val="left" w:pos="567"/>
        </w:tabs>
        <w:spacing w:line="240" w:lineRule="auto"/>
        <w:ind w:left="567" w:hanging="567"/>
        <w:rPr>
          <w:rFonts w:ascii="Arial" w:eastAsia="Arial" w:hAnsi="Arial" w:cs="Arial"/>
          <w:szCs w:val="22"/>
        </w:rPr>
      </w:pPr>
    </w:p>
    <w:p w14:paraId="2F8F88EE" w14:textId="3C270143" w:rsidR="006E165F" w:rsidRPr="00E975F7" w:rsidRDefault="006E165F" w:rsidP="00E975F7">
      <w:pPr>
        <w:tabs>
          <w:tab w:val="left" w:pos="567"/>
        </w:tabs>
        <w:spacing w:line="240" w:lineRule="auto"/>
        <w:ind w:left="567" w:hanging="567"/>
        <w:rPr>
          <w:rFonts w:ascii="Arial" w:eastAsia="Arial" w:hAnsi="Arial" w:cs="Arial"/>
          <w:color w:val="1155CC"/>
          <w:szCs w:val="22"/>
          <w:u w:val="single"/>
        </w:rPr>
      </w:pPr>
      <w:r w:rsidRPr="00E975F7">
        <w:rPr>
          <w:rFonts w:ascii="Arial" w:eastAsia="Arial" w:hAnsi="Arial" w:cs="Arial"/>
          <w:szCs w:val="22"/>
        </w:rPr>
        <w:t xml:space="preserve">Tintaya, </w:t>
      </w:r>
      <w:proofErr w:type="spellStart"/>
      <w:r w:rsidRPr="00E975F7">
        <w:rPr>
          <w:rFonts w:ascii="Arial" w:eastAsia="Arial" w:hAnsi="Arial" w:cs="Arial"/>
          <w:szCs w:val="22"/>
        </w:rPr>
        <w:t>Porfidio</w:t>
      </w:r>
      <w:proofErr w:type="spellEnd"/>
      <w:r w:rsidRPr="00E975F7">
        <w:rPr>
          <w:rFonts w:ascii="Arial" w:eastAsia="Arial" w:hAnsi="Arial" w:cs="Arial"/>
          <w:szCs w:val="22"/>
        </w:rPr>
        <w:t xml:space="preserve">. (2016). Orientación profesional y satisfacción vocacional. </w:t>
      </w:r>
      <w:r w:rsidRPr="00E975F7">
        <w:rPr>
          <w:rFonts w:ascii="Arial" w:eastAsia="Arial" w:hAnsi="Arial" w:cs="Arial"/>
          <w:i/>
          <w:szCs w:val="22"/>
        </w:rPr>
        <w:t xml:space="preserve">Reflexiones en Psicología, </w:t>
      </w:r>
      <w:r w:rsidRPr="00E975F7">
        <w:rPr>
          <w:rFonts w:ascii="Arial" w:eastAsia="Arial" w:hAnsi="Arial" w:cs="Arial"/>
          <w:szCs w:val="22"/>
        </w:rPr>
        <w:t xml:space="preserve">15, 45-58. </w:t>
      </w:r>
      <w:hyperlink r:id="rId37">
        <w:r w:rsidRPr="00E975F7">
          <w:rPr>
            <w:rFonts w:ascii="Arial" w:eastAsia="Arial" w:hAnsi="Arial" w:cs="Arial"/>
            <w:color w:val="1155CC"/>
            <w:szCs w:val="22"/>
            <w:u w:val="single"/>
          </w:rPr>
          <w:t>http://www.scielo.org.bo/pdf/rip/n15/n15_a04.pdf</w:t>
        </w:r>
      </w:hyperlink>
    </w:p>
    <w:p w14:paraId="3084F046" w14:textId="77777777" w:rsidR="006E165F" w:rsidRPr="00E975F7" w:rsidRDefault="006E165F" w:rsidP="00E975F7">
      <w:pPr>
        <w:tabs>
          <w:tab w:val="left" w:pos="567"/>
        </w:tabs>
        <w:spacing w:line="240" w:lineRule="auto"/>
        <w:ind w:left="567" w:hanging="567"/>
        <w:rPr>
          <w:rFonts w:ascii="Arial" w:eastAsia="Arial" w:hAnsi="Arial" w:cs="Arial"/>
          <w:szCs w:val="22"/>
        </w:rPr>
      </w:pPr>
    </w:p>
    <w:p w14:paraId="770270CA" w14:textId="2E4F95F9" w:rsidR="006E165F" w:rsidRPr="00E975F7" w:rsidRDefault="006E165F" w:rsidP="00E975F7">
      <w:pPr>
        <w:tabs>
          <w:tab w:val="left" w:pos="567"/>
        </w:tabs>
        <w:spacing w:line="240" w:lineRule="auto"/>
        <w:ind w:left="567" w:hanging="567"/>
        <w:rPr>
          <w:rFonts w:ascii="Arial" w:eastAsia="Arial" w:hAnsi="Arial" w:cs="Arial"/>
          <w:szCs w:val="22"/>
        </w:rPr>
      </w:pPr>
      <w:r w:rsidRPr="00E975F7">
        <w:rPr>
          <w:rFonts w:ascii="Arial" w:eastAsia="Arial" w:hAnsi="Arial" w:cs="Arial"/>
          <w:szCs w:val="22"/>
        </w:rPr>
        <w:t xml:space="preserve">Ureña, </w:t>
      </w:r>
      <w:proofErr w:type="spellStart"/>
      <w:r w:rsidRPr="00E975F7">
        <w:rPr>
          <w:rFonts w:ascii="Arial" w:eastAsia="Arial" w:hAnsi="Arial" w:cs="Arial"/>
          <w:szCs w:val="22"/>
        </w:rPr>
        <w:t>Viria</w:t>
      </w:r>
      <w:proofErr w:type="spellEnd"/>
      <w:r w:rsidRPr="00E975F7">
        <w:rPr>
          <w:rFonts w:ascii="Arial" w:eastAsia="Arial" w:hAnsi="Arial" w:cs="Arial"/>
          <w:szCs w:val="22"/>
        </w:rPr>
        <w:t xml:space="preserve">. (2015). Enfoques teóricos de la Orientación Vocacional: Aportes para la investigación y el desarrollo del área vocacional. En </w:t>
      </w:r>
      <w:r w:rsidR="00A835ED">
        <w:rPr>
          <w:rFonts w:ascii="Arial" w:eastAsia="Arial" w:hAnsi="Arial" w:cs="Arial"/>
          <w:szCs w:val="22"/>
        </w:rPr>
        <w:t xml:space="preserve">Alejandrina </w:t>
      </w:r>
      <w:r w:rsidRPr="00E975F7">
        <w:rPr>
          <w:rFonts w:ascii="Arial" w:eastAsia="Arial" w:hAnsi="Arial" w:cs="Arial"/>
          <w:szCs w:val="22"/>
        </w:rPr>
        <w:t xml:space="preserve">Mata (Ed.) </w:t>
      </w:r>
      <w:r w:rsidRPr="00E975F7">
        <w:rPr>
          <w:rFonts w:ascii="Arial" w:eastAsia="Arial" w:hAnsi="Arial" w:cs="Arial"/>
          <w:i/>
          <w:szCs w:val="22"/>
        </w:rPr>
        <w:t xml:space="preserve">El desarrollo teórico de la Orientación: Un aporte de la Universidad de Costa Rica </w:t>
      </w:r>
      <w:r w:rsidRPr="00E975F7">
        <w:rPr>
          <w:rFonts w:ascii="Arial" w:eastAsia="Arial" w:hAnsi="Arial" w:cs="Arial"/>
          <w:szCs w:val="22"/>
        </w:rPr>
        <w:t>(pp. 207-244). SIEDIN UCR.</w:t>
      </w:r>
    </w:p>
    <w:p w14:paraId="33ADDA89" w14:textId="77777777" w:rsidR="006E165F" w:rsidRPr="00E975F7" w:rsidRDefault="006E165F" w:rsidP="00E975F7">
      <w:pPr>
        <w:tabs>
          <w:tab w:val="left" w:pos="567"/>
        </w:tabs>
        <w:spacing w:line="240" w:lineRule="auto"/>
        <w:ind w:left="567" w:hanging="567"/>
        <w:rPr>
          <w:rFonts w:ascii="Arial" w:eastAsia="Arial" w:hAnsi="Arial" w:cs="Arial"/>
          <w:szCs w:val="22"/>
        </w:rPr>
      </w:pPr>
    </w:p>
    <w:p w14:paraId="2FA59C00" w14:textId="1599DBDD" w:rsidR="006E165F" w:rsidRPr="00E975F7" w:rsidRDefault="006E165F" w:rsidP="00E975F7">
      <w:pPr>
        <w:tabs>
          <w:tab w:val="left" w:pos="567"/>
        </w:tabs>
        <w:spacing w:line="240" w:lineRule="auto"/>
        <w:ind w:left="567" w:hanging="567"/>
        <w:rPr>
          <w:rFonts w:ascii="Arial" w:eastAsia="Arial" w:hAnsi="Arial" w:cs="Arial"/>
          <w:szCs w:val="22"/>
        </w:rPr>
      </w:pPr>
      <w:r w:rsidRPr="00E975F7">
        <w:rPr>
          <w:rFonts w:ascii="Arial" w:eastAsia="Arial" w:hAnsi="Arial" w:cs="Arial"/>
          <w:szCs w:val="22"/>
        </w:rPr>
        <w:t xml:space="preserve">Ureña, </w:t>
      </w:r>
      <w:proofErr w:type="spellStart"/>
      <w:r w:rsidRPr="00E975F7">
        <w:rPr>
          <w:rFonts w:ascii="Arial" w:eastAsia="Arial" w:hAnsi="Arial" w:cs="Arial"/>
          <w:szCs w:val="22"/>
        </w:rPr>
        <w:t>Viria</w:t>
      </w:r>
      <w:proofErr w:type="spellEnd"/>
      <w:r w:rsidRPr="00E975F7">
        <w:rPr>
          <w:rFonts w:ascii="Arial" w:eastAsia="Arial" w:hAnsi="Arial" w:cs="Arial"/>
          <w:szCs w:val="22"/>
        </w:rPr>
        <w:t>. y Barboza, Carmen. (2015).</w:t>
      </w:r>
      <w:r w:rsidRPr="00E975F7">
        <w:rPr>
          <w:rFonts w:ascii="Arial" w:hAnsi="Arial" w:cs="Arial"/>
          <w:szCs w:val="22"/>
        </w:rPr>
        <w:t xml:space="preserve"> </w:t>
      </w:r>
      <w:r w:rsidRPr="00E975F7">
        <w:rPr>
          <w:rFonts w:ascii="Arial" w:eastAsia="Arial" w:hAnsi="Arial" w:cs="Arial"/>
          <w:szCs w:val="22"/>
        </w:rPr>
        <w:t xml:space="preserve">Aportes de la orientación vocacional en el contexto laboral. Revista </w:t>
      </w:r>
      <w:r w:rsidRPr="00E975F7">
        <w:rPr>
          <w:rFonts w:ascii="Arial" w:eastAsia="Arial" w:hAnsi="Arial" w:cs="Arial"/>
          <w:i/>
          <w:iCs/>
          <w:szCs w:val="22"/>
        </w:rPr>
        <w:t>Actualidades Investigativas en Educación</w:t>
      </w:r>
      <w:r w:rsidRPr="00E975F7">
        <w:rPr>
          <w:rFonts w:ascii="Arial" w:eastAsia="Arial" w:hAnsi="Arial" w:cs="Arial"/>
          <w:szCs w:val="22"/>
        </w:rPr>
        <w:t xml:space="preserve">, </w:t>
      </w:r>
      <w:r w:rsidRPr="0013122A">
        <w:rPr>
          <w:rFonts w:ascii="Arial" w:eastAsia="Arial" w:hAnsi="Arial" w:cs="Arial"/>
          <w:i/>
          <w:iCs/>
          <w:szCs w:val="22"/>
        </w:rPr>
        <w:t>15</w:t>
      </w:r>
      <w:r w:rsidRPr="00E975F7">
        <w:rPr>
          <w:rFonts w:ascii="Arial" w:eastAsia="Arial" w:hAnsi="Arial" w:cs="Arial"/>
          <w:szCs w:val="22"/>
        </w:rPr>
        <w:t>(1), 1-21.</w:t>
      </w:r>
      <w:hyperlink r:id="rId38">
        <w:r w:rsidRPr="00E975F7">
          <w:rPr>
            <w:rFonts w:ascii="Arial" w:eastAsia="Arial" w:hAnsi="Arial" w:cs="Arial"/>
            <w:szCs w:val="22"/>
          </w:rPr>
          <w:t xml:space="preserve"> </w:t>
        </w:r>
      </w:hyperlink>
      <w:hyperlink r:id="rId39" w:history="1">
        <w:r w:rsidR="00A835ED" w:rsidRPr="0058014D">
          <w:rPr>
            <w:rStyle w:val="Hyperlink"/>
            <w:rFonts w:ascii="Arial" w:eastAsia="Arial" w:hAnsi="Arial" w:cs="Arial"/>
            <w:szCs w:val="22"/>
          </w:rPr>
          <w:t>http://dx.doi.org/10.15517/aie.v15i1.17632</w:t>
        </w:r>
      </w:hyperlink>
      <w:r w:rsidR="00A835ED">
        <w:rPr>
          <w:rFonts w:ascii="Arial" w:eastAsia="Arial" w:hAnsi="Arial" w:cs="Arial"/>
          <w:szCs w:val="22"/>
        </w:rPr>
        <w:t xml:space="preserve"> </w:t>
      </w:r>
    </w:p>
    <w:p w14:paraId="7F5E8ADB" w14:textId="77777777" w:rsidR="006E165F" w:rsidRPr="00E975F7" w:rsidRDefault="006E165F" w:rsidP="00E975F7">
      <w:pPr>
        <w:tabs>
          <w:tab w:val="left" w:pos="567"/>
        </w:tabs>
        <w:spacing w:line="240" w:lineRule="auto"/>
        <w:ind w:left="567" w:hanging="567"/>
        <w:rPr>
          <w:rFonts w:ascii="Arial" w:eastAsia="Arial" w:hAnsi="Arial" w:cs="Arial"/>
          <w:szCs w:val="22"/>
        </w:rPr>
      </w:pPr>
    </w:p>
    <w:p w14:paraId="6901F21C" w14:textId="4460719E" w:rsidR="006E165F" w:rsidRPr="00E975F7" w:rsidRDefault="006E165F" w:rsidP="00E975F7">
      <w:pPr>
        <w:tabs>
          <w:tab w:val="left" w:pos="567"/>
        </w:tabs>
        <w:spacing w:line="240" w:lineRule="auto"/>
        <w:ind w:left="567" w:hanging="567"/>
        <w:rPr>
          <w:rFonts w:ascii="Arial" w:eastAsia="Arial" w:hAnsi="Arial" w:cs="Arial"/>
          <w:color w:val="1155CC"/>
          <w:szCs w:val="22"/>
          <w:u w:val="single"/>
        </w:rPr>
      </w:pPr>
      <w:r w:rsidRPr="00E975F7">
        <w:rPr>
          <w:rFonts w:ascii="Arial" w:eastAsia="Arial" w:hAnsi="Arial" w:cs="Arial"/>
          <w:szCs w:val="22"/>
        </w:rPr>
        <w:t xml:space="preserve">Ureña, </w:t>
      </w:r>
      <w:proofErr w:type="spellStart"/>
      <w:r w:rsidRPr="00E975F7">
        <w:rPr>
          <w:rFonts w:ascii="Arial" w:eastAsia="Arial" w:hAnsi="Arial" w:cs="Arial"/>
          <w:szCs w:val="22"/>
        </w:rPr>
        <w:t>Viria</w:t>
      </w:r>
      <w:proofErr w:type="spellEnd"/>
      <w:r w:rsidRPr="00E975F7">
        <w:rPr>
          <w:rFonts w:ascii="Arial" w:eastAsia="Arial" w:hAnsi="Arial" w:cs="Arial"/>
          <w:szCs w:val="22"/>
        </w:rPr>
        <w:t>. y Robles, Jorge. (2015). La Orientación en el Ministerio de Educación Pública costarricense.</w:t>
      </w:r>
      <w:r w:rsidR="005635AD" w:rsidRPr="00E975F7">
        <w:rPr>
          <w:rFonts w:ascii="Arial" w:eastAsia="Arial" w:hAnsi="Arial" w:cs="Arial"/>
          <w:szCs w:val="22"/>
        </w:rPr>
        <w:t xml:space="preserve"> </w:t>
      </w:r>
      <w:r w:rsidRPr="00E975F7">
        <w:rPr>
          <w:rFonts w:ascii="Arial" w:eastAsia="Arial" w:hAnsi="Arial" w:cs="Arial"/>
          <w:i/>
          <w:szCs w:val="22"/>
        </w:rPr>
        <w:t>Revista Actualidades Investigativas en Educación</w:t>
      </w:r>
      <w:r w:rsidRPr="00E975F7">
        <w:rPr>
          <w:rFonts w:ascii="Arial" w:eastAsia="Arial" w:hAnsi="Arial" w:cs="Arial"/>
          <w:szCs w:val="22"/>
        </w:rPr>
        <w:t xml:space="preserve">, </w:t>
      </w:r>
      <w:r w:rsidRPr="0013122A">
        <w:rPr>
          <w:rFonts w:ascii="Arial" w:eastAsia="Arial" w:hAnsi="Arial" w:cs="Arial"/>
          <w:i/>
          <w:iCs/>
          <w:szCs w:val="22"/>
        </w:rPr>
        <w:t>15</w:t>
      </w:r>
      <w:r w:rsidRPr="00E975F7">
        <w:rPr>
          <w:rFonts w:ascii="Arial" w:eastAsia="Arial" w:hAnsi="Arial" w:cs="Arial"/>
          <w:szCs w:val="22"/>
        </w:rPr>
        <w:t>(1), 1-19.</w:t>
      </w:r>
      <w:hyperlink r:id="rId40">
        <w:r w:rsidRPr="00E975F7">
          <w:rPr>
            <w:rFonts w:ascii="Arial" w:eastAsia="Arial" w:hAnsi="Arial" w:cs="Arial"/>
            <w:szCs w:val="22"/>
          </w:rPr>
          <w:t xml:space="preserve"> </w:t>
        </w:r>
      </w:hyperlink>
      <w:hyperlink r:id="rId41">
        <w:r w:rsidRPr="00E975F7">
          <w:rPr>
            <w:rFonts w:ascii="Arial" w:eastAsia="Arial" w:hAnsi="Arial" w:cs="Arial"/>
            <w:color w:val="1155CC"/>
            <w:szCs w:val="22"/>
            <w:u w:val="single"/>
          </w:rPr>
          <w:t>http://dx.doi.org/10.15517/aie.v15i1.17632</w:t>
        </w:r>
      </w:hyperlink>
      <w:r w:rsidRPr="00E975F7">
        <w:rPr>
          <w:rFonts w:ascii="Arial" w:eastAsia="Arial" w:hAnsi="Arial" w:cs="Arial"/>
          <w:color w:val="1155CC"/>
          <w:szCs w:val="22"/>
          <w:u w:val="single"/>
        </w:rPr>
        <w:t xml:space="preserve"> </w:t>
      </w:r>
    </w:p>
    <w:p w14:paraId="0AB2146F" w14:textId="77777777" w:rsidR="006E165F" w:rsidRPr="00E975F7" w:rsidRDefault="006E165F" w:rsidP="00E975F7">
      <w:pPr>
        <w:tabs>
          <w:tab w:val="left" w:pos="567"/>
        </w:tabs>
        <w:spacing w:line="240" w:lineRule="auto"/>
        <w:ind w:left="567" w:hanging="567"/>
        <w:rPr>
          <w:rFonts w:ascii="Arial" w:eastAsia="Arial" w:hAnsi="Arial" w:cs="Arial"/>
          <w:szCs w:val="22"/>
        </w:rPr>
      </w:pPr>
    </w:p>
    <w:p w14:paraId="6CC6AE41" w14:textId="4A946ABA" w:rsidR="006E165F" w:rsidRPr="00E975F7" w:rsidRDefault="006E165F" w:rsidP="00E975F7">
      <w:pPr>
        <w:tabs>
          <w:tab w:val="left" w:pos="567"/>
        </w:tabs>
        <w:spacing w:line="240" w:lineRule="auto"/>
        <w:ind w:left="567" w:hanging="567"/>
        <w:rPr>
          <w:rFonts w:ascii="Arial" w:eastAsia="Arial" w:hAnsi="Arial" w:cs="Arial"/>
          <w:color w:val="202124"/>
          <w:szCs w:val="22"/>
        </w:rPr>
      </w:pPr>
      <w:r w:rsidRPr="00E975F7">
        <w:rPr>
          <w:rFonts w:ascii="Arial" w:eastAsia="Arial" w:hAnsi="Arial" w:cs="Arial"/>
          <w:szCs w:val="22"/>
        </w:rPr>
        <w:t>Vargas, Zoila</w:t>
      </w:r>
      <w:r w:rsidR="00A835ED">
        <w:rPr>
          <w:rFonts w:ascii="Arial" w:eastAsia="Arial" w:hAnsi="Arial" w:cs="Arial"/>
          <w:szCs w:val="22"/>
        </w:rPr>
        <w:t>.</w:t>
      </w:r>
      <w:r w:rsidRPr="00E975F7">
        <w:rPr>
          <w:rFonts w:ascii="Arial" w:eastAsia="Arial" w:hAnsi="Arial" w:cs="Arial"/>
          <w:szCs w:val="22"/>
        </w:rPr>
        <w:t xml:space="preserve"> (2020). </w:t>
      </w:r>
      <w:r w:rsidRPr="00E975F7">
        <w:rPr>
          <w:rFonts w:ascii="Arial" w:eastAsia="Arial" w:hAnsi="Arial" w:cs="Arial"/>
          <w:i/>
          <w:iCs/>
          <w:szCs w:val="22"/>
        </w:rPr>
        <w:t>La Orientación: Una revisión histórico-metodológica</w:t>
      </w:r>
      <w:r w:rsidRPr="00E975F7">
        <w:rPr>
          <w:rFonts w:ascii="Arial" w:eastAsia="Arial" w:hAnsi="Arial" w:cs="Arial"/>
          <w:szCs w:val="22"/>
        </w:rPr>
        <w:t xml:space="preserve">. </w:t>
      </w:r>
      <w:proofErr w:type="spellStart"/>
      <w:r w:rsidRPr="00E975F7">
        <w:rPr>
          <w:rFonts w:ascii="Arial" w:eastAsia="Arial" w:hAnsi="Arial" w:cs="Arial"/>
          <w:szCs w:val="22"/>
        </w:rPr>
        <w:t>Edinexo</w:t>
      </w:r>
      <w:proofErr w:type="spellEnd"/>
    </w:p>
    <w:p w14:paraId="1D17DBD7" w14:textId="77777777" w:rsidR="006E165F" w:rsidRPr="00AF1C35" w:rsidRDefault="006E165F" w:rsidP="005635AD">
      <w:pPr>
        <w:tabs>
          <w:tab w:val="left" w:pos="567"/>
          <w:tab w:val="left" w:pos="6072"/>
        </w:tabs>
        <w:rPr>
          <w:rFonts w:ascii="Arial" w:eastAsia="Arial" w:hAnsi="Arial" w:cs="Arial"/>
        </w:rPr>
      </w:pPr>
      <w:r>
        <w:rPr>
          <w:rFonts w:ascii="Arial" w:eastAsia="Arial" w:hAnsi="Arial" w:cs="Arial"/>
        </w:rPr>
        <w:tab/>
        <w:t xml:space="preserve"> </w:t>
      </w:r>
    </w:p>
    <w:p w14:paraId="685A3053" w14:textId="3759940F" w:rsidR="004853D2" w:rsidRPr="00210BD3" w:rsidRDefault="004853D2" w:rsidP="005635AD">
      <w:pPr>
        <w:tabs>
          <w:tab w:val="left" w:pos="567"/>
        </w:tabs>
        <w:spacing w:line="240" w:lineRule="auto"/>
        <w:jc w:val="center"/>
        <w:rPr>
          <w:rFonts w:ascii="Arial" w:hAnsi="Arial" w:cs="Arial"/>
        </w:rPr>
      </w:pPr>
      <w:r w:rsidRPr="00210BD3">
        <w:rPr>
          <w:rFonts w:ascii="Arial" w:hAnsi="Arial" w:cs="Arial"/>
        </w:rPr>
        <w:br w:type="page"/>
      </w:r>
    </w:p>
    <w:p w14:paraId="551447FC" w14:textId="77777777" w:rsidR="002F7621" w:rsidRPr="00210BD3" w:rsidRDefault="002F7621" w:rsidP="005635AD">
      <w:pPr>
        <w:widowControl w:val="0"/>
        <w:tabs>
          <w:tab w:val="left" w:pos="567"/>
        </w:tabs>
        <w:autoSpaceDE w:val="0"/>
        <w:autoSpaceDN w:val="0"/>
        <w:adjustRightInd w:val="0"/>
        <w:ind w:left="480" w:hanging="480"/>
        <w:rPr>
          <w:rFonts w:ascii="Arial" w:hAnsi="Arial" w:cs="Arial"/>
        </w:rPr>
      </w:pPr>
    </w:p>
    <w:p w14:paraId="05430B6D" w14:textId="76F6C63F" w:rsidR="008D4D09" w:rsidRPr="00210BD3" w:rsidRDefault="008D4D09" w:rsidP="005635AD">
      <w:pPr>
        <w:tabs>
          <w:tab w:val="left" w:pos="567"/>
        </w:tabs>
        <w:ind w:hanging="720"/>
        <w:jc w:val="center"/>
        <w:rPr>
          <w:rFonts w:ascii="Arial" w:hAnsi="Arial" w:cs="Arial"/>
        </w:rPr>
      </w:pPr>
    </w:p>
    <w:p w14:paraId="74204ED4" w14:textId="77777777" w:rsidR="00AF2194" w:rsidRPr="00210BD3" w:rsidRDefault="00AF2194" w:rsidP="005635AD">
      <w:pPr>
        <w:tabs>
          <w:tab w:val="left" w:pos="567"/>
        </w:tabs>
        <w:ind w:hanging="720"/>
        <w:jc w:val="center"/>
        <w:rPr>
          <w:rFonts w:ascii="Arial" w:hAnsi="Arial" w:cs="Arial"/>
        </w:rPr>
      </w:pPr>
    </w:p>
    <w:p w14:paraId="3C8DF49B" w14:textId="3852BE4A" w:rsidR="0023427C" w:rsidRPr="00210BD3" w:rsidRDefault="0023427C" w:rsidP="005635AD">
      <w:pPr>
        <w:tabs>
          <w:tab w:val="left" w:pos="567"/>
        </w:tabs>
        <w:ind w:hanging="720"/>
        <w:jc w:val="center"/>
        <w:rPr>
          <w:rFonts w:ascii="Arial" w:hAnsi="Arial" w:cs="Arial"/>
        </w:rPr>
      </w:pPr>
    </w:p>
    <w:p w14:paraId="48F632AD" w14:textId="7A891BFF" w:rsidR="0023427C" w:rsidRPr="00210BD3" w:rsidRDefault="0023427C" w:rsidP="005635AD">
      <w:pPr>
        <w:tabs>
          <w:tab w:val="left" w:pos="567"/>
        </w:tabs>
        <w:ind w:hanging="720"/>
        <w:jc w:val="center"/>
        <w:rPr>
          <w:rFonts w:ascii="Arial" w:hAnsi="Arial" w:cs="Arial"/>
        </w:rPr>
      </w:pPr>
    </w:p>
    <w:p w14:paraId="79041160" w14:textId="38543F29" w:rsidR="00BD4D38" w:rsidRPr="00210BD3" w:rsidRDefault="00BD4D38" w:rsidP="005635AD">
      <w:pPr>
        <w:tabs>
          <w:tab w:val="left" w:pos="567"/>
        </w:tabs>
        <w:ind w:hanging="720"/>
        <w:jc w:val="center"/>
        <w:rPr>
          <w:rFonts w:ascii="Arial" w:hAnsi="Arial" w:cs="Arial"/>
        </w:rPr>
      </w:pPr>
    </w:p>
    <w:p w14:paraId="1307D48D" w14:textId="77777777" w:rsidR="006C637C" w:rsidRPr="00210BD3" w:rsidRDefault="006C637C" w:rsidP="005635AD">
      <w:pPr>
        <w:tabs>
          <w:tab w:val="left" w:pos="567"/>
        </w:tabs>
        <w:ind w:hanging="720"/>
        <w:jc w:val="center"/>
        <w:rPr>
          <w:rFonts w:ascii="Arial" w:hAnsi="Arial" w:cs="Arial"/>
        </w:rPr>
      </w:pPr>
    </w:p>
    <w:p w14:paraId="4A62E617" w14:textId="77777777" w:rsidR="002E458E" w:rsidRPr="00210BD3" w:rsidRDefault="002E458E" w:rsidP="005635AD">
      <w:pPr>
        <w:tabs>
          <w:tab w:val="left" w:pos="567"/>
        </w:tabs>
        <w:ind w:hanging="720"/>
        <w:jc w:val="center"/>
        <w:rPr>
          <w:rFonts w:ascii="Arial" w:hAnsi="Arial" w:cs="Arial"/>
        </w:rPr>
      </w:pPr>
    </w:p>
    <w:p w14:paraId="2AE46043" w14:textId="08DE137F" w:rsidR="006C6FA4" w:rsidRPr="00210BD3" w:rsidRDefault="006C6FA4" w:rsidP="005635AD">
      <w:pPr>
        <w:tabs>
          <w:tab w:val="left" w:pos="567"/>
          <w:tab w:val="left" w:pos="6059"/>
        </w:tabs>
        <w:spacing w:line="240" w:lineRule="auto"/>
        <w:ind w:left="567" w:hanging="567"/>
        <w:rPr>
          <w:rFonts w:ascii="Arial" w:hAnsi="Arial" w:cs="Arial"/>
        </w:rPr>
      </w:pPr>
    </w:p>
    <w:p w14:paraId="164DBC04" w14:textId="77777777" w:rsidR="00664DFD" w:rsidRPr="00210BD3" w:rsidRDefault="00664DFD" w:rsidP="005635AD">
      <w:pPr>
        <w:tabs>
          <w:tab w:val="left" w:pos="567"/>
          <w:tab w:val="left" w:pos="6059"/>
        </w:tabs>
        <w:spacing w:line="240" w:lineRule="auto"/>
        <w:ind w:left="567" w:hanging="567"/>
        <w:rPr>
          <w:rFonts w:ascii="Arial" w:hAnsi="Arial" w:cs="Arial"/>
        </w:rPr>
      </w:pPr>
    </w:p>
    <w:p w14:paraId="7961DA65" w14:textId="77777777" w:rsidR="00F14D00" w:rsidRPr="00210BD3" w:rsidRDefault="00F14D00" w:rsidP="005635AD">
      <w:pPr>
        <w:tabs>
          <w:tab w:val="left" w:pos="567"/>
        </w:tabs>
        <w:spacing w:line="240" w:lineRule="auto"/>
        <w:jc w:val="center"/>
        <w:rPr>
          <w:rFonts w:ascii="Arial" w:hAnsi="Arial" w:cs="Arial"/>
          <w:szCs w:val="22"/>
        </w:rPr>
      </w:pPr>
      <w:r w:rsidRPr="00210BD3">
        <w:rPr>
          <w:rFonts w:ascii="Arial" w:hAnsi="Arial" w:cs="Arial"/>
          <w:szCs w:val="22"/>
        </w:rPr>
        <w:t>Revista indizada en</w:t>
      </w:r>
    </w:p>
    <w:p w14:paraId="3A044708" w14:textId="77777777" w:rsidR="00F14D00" w:rsidRPr="00210BD3" w:rsidRDefault="006875DE" w:rsidP="005635AD">
      <w:pPr>
        <w:tabs>
          <w:tab w:val="left" w:pos="567"/>
        </w:tabs>
        <w:spacing w:line="240" w:lineRule="auto"/>
        <w:jc w:val="center"/>
        <w:rPr>
          <w:rFonts w:ascii="Arial" w:hAnsi="Arial" w:cs="Arial"/>
          <w:i/>
          <w:szCs w:val="22"/>
        </w:rPr>
      </w:pPr>
      <w:r w:rsidRPr="00210BD3">
        <w:rPr>
          <w:rFonts w:ascii="Arial" w:hAnsi="Arial" w:cs="Arial"/>
          <w:noProof/>
          <w:lang w:eastAsia="en-US"/>
        </w:rPr>
        <mc:AlternateContent>
          <mc:Choice Requires="wpg">
            <w:drawing>
              <wp:anchor distT="0" distB="0" distL="114300" distR="114300" simplePos="0" relativeHeight="251658240" behindDoc="1" locked="0" layoutInCell="1" allowOverlap="1" wp14:anchorId="3BD78C89" wp14:editId="57372C73">
                <wp:simplePos x="0" y="0"/>
                <wp:positionH relativeFrom="column">
                  <wp:posOffset>407670</wp:posOffset>
                </wp:positionH>
                <wp:positionV relativeFrom="paragraph">
                  <wp:posOffset>78105</wp:posOffset>
                </wp:positionV>
                <wp:extent cx="4989195" cy="740410"/>
                <wp:effectExtent l="1905" t="635" r="0" b="1905"/>
                <wp:wrapNone/>
                <wp:docPr id="1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9195" cy="740410"/>
                          <a:chOff x="2819" y="3494"/>
                          <a:chExt cx="7857" cy="1166"/>
                        </a:xfrm>
                      </wpg:grpSpPr>
                      <pic:pic xmlns:pic="http://schemas.openxmlformats.org/drawingml/2006/picture">
                        <pic:nvPicPr>
                          <pic:cNvPr id="18" name="Picture 47" descr="EE59F4C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094" y="3963"/>
                            <a:ext cx="2051"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48" descr="Resultado de imagen para Scielo"/>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2819" y="3613"/>
                            <a:ext cx="1047" cy="1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49" descr="Resultado de imagen para latindex">
                            <a:hlinkClick r:id="rId45"/>
                          </pic:cNvPr>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6201" y="3494"/>
                            <a:ext cx="1787" cy="1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50" descr="Resultado de imagen para doaj">
                            <a:hlinkClick r:id="rId48"/>
                          </pic:cNvPr>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8220" y="3881"/>
                            <a:ext cx="2456"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1CE9219" id="Group 51" o:spid="_x0000_s1026" style="position:absolute;margin-left:32.1pt;margin-top:6.15pt;width:392.85pt;height:58.3pt;z-index:-251658240" coordorigin="2819,3494" coordsize="7857,1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alt="EE59F4C9" style="position:absolute;left:4094;top:3963;width:2051;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">
                  <v:imagedata r:id="rId99" o:title="EE59F4C9"/>
                </v:shape>
                <v:shape id="Picture 48" o:spid="_x0000_s1028" type="#_x0000_t75" alt="Resultado de imagen para Scielo" style="position:absolute;left:2819;top:3613;width:1047;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">
                  <v:imagedata r:id="rId100" r:href="rId101"/>
                </v:shape>
                <v:shape id="Picture 49" o:spid="_x0000_s1029" type="#_x0000_t75" alt="Resultado de imagen para latindex" href="http://www.latindex.org/latindex/inicio" style="position:absolute;left:6201;top:3494;width:1787;height:1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" o:button="t">
                  <v:fill o:detectmouseclick="t"/>
                  <v:imagedata r:id="rId102" r:href="rId103"/>
                </v:shape>
                <v:shape id="Picture 50" o:spid="_x0000_s1030" type="#_x0000_t75" alt="Resultado de imagen para doaj" href="https://doaj.org/" style="position:absolute;left:8220;top:3881;width:2456;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" o:button="t">
                  <v:fill o:detectmouseclick="t"/>
                  <v:imagedata r:id="rId104" r:href="rId105"/>
                </v:shape>
              </v:group>
            </w:pict>
          </mc:Fallback>
        </mc:AlternateContent>
      </w:r>
    </w:p>
    <w:p w14:paraId="5125DEF0" w14:textId="77777777" w:rsidR="00F14D00" w:rsidRPr="00210BD3" w:rsidRDefault="00F14D00" w:rsidP="005635AD">
      <w:pPr>
        <w:tabs>
          <w:tab w:val="left" w:pos="567"/>
        </w:tabs>
        <w:spacing w:line="240" w:lineRule="auto"/>
        <w:jc w:val="center"/>
        <w:rPr>
          <w:rFonts w:ascii="Arial" w:hAnsi="Arial" w:cs="Arial"/>
          <w:szCs w:val="22"/>
        </w:rPr>
      </w:pPr>
    </w:p>
    <w:p w14:paraId="34E67FA5" w14:textId="77777777" w:rsidR="00F14D00" w:rsidRPr="00210BD3" w:rsidRDefault="00F14D00" w:rsidP="005635AD">
      <w:pPr>
        <w:tabs>
          <w:tab w:val="left" w:pos="567"/>
        </w:tabs>
        <w:spacing w:line="240" w:lineRule="auto"/>
        <w:jc w:val="center"/>
        <w:rPr>
          <w:rFonts w:ascii="Arial" w:hAnsi="Arial" w:cs="Arial"/>
        </w:rPr>
      </w:pPr>
    </w:p>
    <w:p w14:paraId="09BBAA59" w14:textId="77777777" w:rsidR="00F14D00" w:rsidRPr="00210BD3" w:rsidRDefault="00F14D00" w:rsidP="005635AD">
      <w:pPr>
        <w:tabs>
          <w:tab w:val="left" w:pos="567"/>
        </w:tabs>
        <w:spacing w:line="240" w:lineRule="auto"/>
        <w:jc w:val="center"/>
        <w:rPr>
          <w:rFonts w:ascii="Arial" w:hAnsi="Arial" w:cs="Arial"/>
        </w:rPr>
      </w:pPr>
    </w:p>
    <w:p w14:paraId="7F82BDCB" w14:textId="77777777" w:rsidR="00F14D00" w:rsidRPr="00210BD3" w:rsidRDefault="00F14D00" w:rsidP="005635AD">
      <w:pPr>
        <w:tabs>
          <w:tab w:val="left" w:pos="567"/>
        </w:tabs>
        <w:spacing w:line="240" w:lineRule="auto"/>
        <w:jc w:val="center"/>
        <w:rPr>
          <w:rFonts w:ascii="Arial" w:hAnsi="Arial" w:cs="Arial"/>
        </w:rPr>
      </w:pPr>
    </w:p>
    <w:p w14:paraId="55B80E0E" w14:textId="77777777" w:rsidR="00F14D00" w:rsidRPr="00210BD3" w:rsidRDefault="00F14D00" w:rsidP="005635AD">
      <w:pPr>
        <w:tabs>
          <w:tab w:val="left" w:pos="567"/>
        </w:tabs>
        <w:spacing w:line="240" w:lineRule="auto"/>
        <w:jc w:val="center"/>
        <w:rPr>
          <w:rFonts w:ascii="Arial" w:hAnsi="Arial" w:cs="Arial"/>
          <w:szCs w:val="22"/>
        </w:rPr>
      </w:pPr>
    </w:p>
    <w:p w14:paraId="11000BED" w14:textId="77777777" w:rsidR="00785F4D" w:rsidRPr="00210BD3" w:rsidRDefault="00785F4D" w:rsidP="005635AD">
      <w:pPr>
        <w:tabs>
          <w:tab w:val="left" w:pos="567"/>
        </w:tabs>
        <w:spacing w:line="240" w:lineRule="auto"/>
        <w:jc w:val="center"/>
        <w:rPr>
          <w:rFonts w:ascii="Arial" w:hAnsi="Arial" w:cs="Arial"/>
          <w:szCs w:val="22"/>
        </w:rPr>
      </w:pPr>
    </w:p>
    <w:p w14:paraId="49D63899" w14:textId="77777777" w:rsidR="00785F4D" w:rsidRPr="00210BD3" w:rsidRDefault="00785F4D" w:rsidP="005635AD">
      <w:pPr>
        <w:tabs>
          <w:tab w:val="left" w:pos="567"/>
        </w:tabs>
        <w:spacing w:line="240" w:lineRule="auto"/>
        <w:jc w:val="center"/>
        <w:rPr>
          <w:rFonts w:ascii="Arial" w:hAnsi="Arial" w:cs="Arial"/>
          <w:szCs w:val="22"/>
        </w:rPr>
      </w:pPr>
    </w:p>
    <w:p w14:paraId="3A461395" w14:textId="77777777" w:rsidR="00F14D00" w:rsidRPr="00210BD3" w:rsidRDefault="00F14D00" w:rsidP="005635AD">
      <w:pPr>
        <w:tabs>
          <w:tab w:val="left" w:pos="567"/>
        </w:tabs>
        <w:spacing w:line="240" w:lineRule="auto"/>
        <w:jc w:val="center"/>
        <w:rPr>
          <w:rFonts w:ascii="Arial" w:hAnsi="Arial" w:cs="Arial"/>
          <w:szCs w:val="22"/>
        </w:rPr>
      </w:pPr>
    </w:p>
    <w:p w14:paraId="2D6A1857" w14:textId="77777777" w:rsidR="00785F4D" w:rsidRPr="00210BD3" w:rsidRDefault="00CA6C7C" w:rsidP="005635AD">
      <w:pPr>
        <w:pStyle w:val="BodyText2"/>
        <w:tabs>
          <w:tab w:val="left" w:pos="567"/>
        </w:tabs>
        <w:spacing w:line="240" w:lineRule="auto"/>
        <w:jc w:val="center"/>
        <w:outlineLvl w:val="0"/>
        <w:rPr>
          <w:rFonts w:cs="Arial"/>
          <w:b/>
          <w:szCs w:val="22"/>
        </w:rPr>
      </w:pPr>
      <w:r w:rsidRPr="00210BD3">
        <w:rPr>
          <w:rFonts w:cs="Arial"/>
          <w:color w:val="auto"/>
          <w:sz w:val="22"/>
          <w:szCs w:val="22"/>
        </w:rPr>
        <w:t>D</w:t>
      </w:r>
      <w:r w:rsidR="00F14D00" w:rsidRPr="00210BD3">
        <w:rPr>
          <w:rFonts w:cs="Arial"/>
          <w:color w:val="auto"/>
          <w:sz w:val="22"/>
          <w:szCs w:val="22"/>
        </w:rPr>
        <w:t>istribuida en las bases de datos:</w:t>
      </w:r>
      <w:r w:rsidR="006875DE" w:rsidRPr="00210BD3">
        <w:rPr>
          <w:rFonts w:cs="Arial"/>
          <w:noProof/>
          <w:lang w:eastAsia="en-US"/>
        </w:rPr>
        <mc:AlternateContent>
          <mc:Choice Requires="wpg">
            <w:drawing>
              <wp:anchor distT="0" distB="0" distL="114300" distR="114300" simplePos="0" relativeHeight="251658241" behindDoc="1" locked="0" layoutInCell="1" allowOverlap="1" wp14:anchorId="7AB118F5" wp14:editId="77175F65">
                <wp:simplePos x="0" y="0"/>
                <wp:positionH relativeFrom="column">
                  <wp:posOffset>321310</wp:posOffset>
                </wp:positionH>
                <wp:positionV relativeFrom="paragraph">
                  <wp:posOffset>163195</wp:posOffset>
                </wp:positionV>
                <wp:extent cx="5113655" cy="828040"/>
                <wp:effectExtent l="1270" t="0" r="0" b="2540"/>
                <wp:wrapNone/>
                <wp:docPr id="1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3655" cy="828040"/>
                          <a:chOff x="3369" y="5760"/>
                          <a:chExt cx="8053" cy="1304"/>
                        </a:xfrm>
                      </wpg:grpSpPr>
                      <pic:pic xmlns:pic="http://schemas.openxmlformats.org/drawingml/2006/picture">
                        <pic:nvPicPr>
                          <pic:cNvPr id="14" name="Picture 52" descr="Resultado de imagen para SHERPA/ROMEO"/>
                          <pic:cNvPicPr>
                            <a:picLocks noChangeAspect="1" noChangeArrowheads="1"/>
                          </pic:cNvPicPr>
                        </pic:nvPicPr>
                        <pic:blipFill>
                          <a:blip r:embed="rId106" r:link="rId107">
                            <a:extLst>
                              <a:ext uri="{28A0092B-C50C-407E-A947-70E740481C1C}">
                                <a14:useLocalDpi xmlns:a14="http://schemas.microsoft.com/office/drawing/2010/main" val="0"/>
                              </a:ext>
                            </a:extLst>
                          </a:blip>
                          <a:srcRect/>
                          <a:stretch>
                            <a:fillRect/>
                          </a:stretch>
                        </pic:blipFill>
                        <pic:spPr bwMode="auto">
                          <a:xfrm>
                            <a:off x="5840" y="6235"/>
                            <a:ext cx="3926"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53" descr="Resultado de imagen para dialnet"/>
                          <pic:cNvPicPr>
                            <a:picLocks noChangeAspect="1" noChangeArrowheads="1"/>
                          </pic:cNvPicPr>
                        </pic:nvPicPr>
                        <pic:blipFill>
                          <a:blip r:embed="rId108" r:link="rId109">
                            <a:extLst>
                              <a:ext uri="{28A0092B-C50C-407E-A947-70E740481C1C}">
                                <a14:useLocalDpi xmlns:a14="http://schemas.microsoft.com/office/drawing/2010/main" val="0"/>
                              </a:ext>
                            </a:extLst>
                          </a:blip>
                          <a:srcRect/>
                          <a:stretch>
                            <a:fillRect/>
                          </a:stretch>
                        </pic:blipFill>
                        <pic:spPr bwMode="auto">
                          <a:xfrm>
                            <a:off x="3369" y="5977"/>
                            <a:ext cx="2078" cy="1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Imagen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9846" y="5760"/>
                            <a:ext cx="1576"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2294437" id="Group 56" o:spid="_x0000_s1026" style="position:absolute;margin-left:25.3pt;margin-top:12.85pt;width:402.65pt;height:65.2pt;z-index:-251658239" coordorigin="3369,5760" coordsize="8053,1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&#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JizNygAA&#10;Ak9JREFU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">
                <v:shape id="Picture 52" o:spid="_x0000_s1027" type="#_x0000_t75" alt="Resultado de imagen para SHERPA/ROMEO" style="position:absolute;left:5840;top:6235;width:3926;height: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">
                  <v:imagedata r:id="rId111" r:href="rId112"/>
                </v:shape>
                <v:shape id="Picture 53" o:spid="_x0000_s1028" type="#_x0000_t75" alt="Resultado de imagen para dialnet" style="position:absolute;left:3369;top:5977;width:2078;height: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">
                  <v:imagedata r:id="rId113" r:href="rId114"/>
                </v:shape>
                <v:shape id="Imagen 1" o:spid="_x0000_s1029" type="#_x0000_t75" style="position:absolute;left:9846;top:5760;width:1576;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">
                  <v:imagedata r:id="rId115" o:title=""/>
                </v:shape>
              </v:group>
            </w:pict>
          </mc:Fallback>
        </mc:AlternateContent>
      </w:r>
      <w:r w:rsidR="00F14D00" w:rsidRPr="00210BD3">
        <w:rPr>
          <w:rFonts w:cs="Arial"/>
          <w:b/>
          <w:szCs w:val="22"/>
        </w:rPr>
        <w:t xml:space="preserve"> </w:t>
      </w:r>
    </w:p>
    <w:p w14:paraId="5A3499F2" w14:textId="77777777" w:rsidR="00F14D00" w:rsidRPr="00210BD3" w:rsidRDefault="00F14D00" w:rsidP="005635AD">
      <w:pPr>
        <w:pStyle w:val="BodyText2"/>
        <w:tabs>
          <w:tab w:val="left" w:pos="567"/>
        </w:tabs>
        <w:spacing w:line="240" w:lineRule="auto"/>
        <w:jc w:val="center"/>
        <w:rPr>
          <w:rFonts w:cs="Arial"/>
          <w:color w:val="auto"/>
          <w:sz w:val="22"/>
          <w:szCs w:val="22"/>
        </w:rPr>
      </w:pPr>
    </w:p>
    <w:p w14:paraId="2F02B8AC" w14:textId="77777777" w:rsidR="00F14D00" w:rsidRPr="00210BD3" w:rsidRDefault="00F14D00" w:rsidP="005635AD">
      <w:pPr>
        <w:pStyle w:val="BodyText2"/>
        <w:tabs>
          <w:tab w:val="left" w:pos="567"/>
        </w:tabs>
        <w:spacing w:line="240" w:lineRule="auto"/>
        <w:jc w:val="center"/>
        <w:rPr>
          <w:rFonts w:cs="Arial"/>
          <w:color w:val="auto"/>
          <w:sz w:val="22"/>
          <w:szCs w:val="22"/>
        </w:rPr>
      </w:pPr>
    </w:p>
    <w:p w14:paraId="16737D92" w14:textId="77777777" w:rsidR="00CA6C7C" w:rsidRPr="00210BD3" w:rsidRDefault="00CA6C7C" w:rsidP="005635AD">
      <w:pPr>
        <w:pStyle w:val="BodyText2"/>
        <w:tabs>
          <w:tab w:val="left" w:pos="567"/>
        </w:tabs>
        <w:spacing w:line="240" w:lineRule="auto"/>
        <w:jc w:val="center"/>
        <w:outlineLvl w:val="0"/>
        <w:rPr>
          <w:rFonts w:cs="Arial"/>
          <w:i/>
          <w:color w:val="auto"/>
          <w:sz w:val="22"/>
          <w:szCs w:val="22"/>
        </w:rPr>
      </w:pPr>
    </w:p>
    <w:p w14:paraId="67A510C5" w14:textId="77777777" w:rsidR="00CA6C7C" w:rsidRPr="00210BD3" w:rsidRDefault="00CA6C7C" w:rsidP="005635AD">
      <w:pPr>
        <w:pStyle w:val="BodyText2"/>
        <w:tabs>
          <w:tab w:val="left" w:pos="567"/>
        </w:tabs>
        <w:spacing w:line="240" w:lineRule="auto"/>
        <w:jc w:val="center"/>
        <w:outlineLvl w:val="0"/>
        <w:rPr>
          <w:rFonts w:cs="Arial"/>
          <w:i/>
          <w:color w:val="auto"/>
          <w:sz w:val="22"/>
          <w:szCs w:val="22"/>
        </w:rPr>
      </w:pPr>
    </w:p>
    <w:p w14:paraId="42814163" w14:textId="77777777" w:rsidR="00CA6C7C" w:rsidRPr="00210BD3" w:rsidRDefault="00CA6C7C" w:rsidP="005635AD">
      <w:pPr>
        <w:pStyle w:val="BodyText2"/>
        <w:tabs>
          <w:tab w:val="left" w:pos="567"/>
        </w:tabs>
        <w:spacing w:line="240" w:lineRule="auto"/>
        <w:jc w:val="center"/>
        <w:outlineLvl w:val="0"/>
        <w:rPr>
          <w:rFonts w:cs="Arial"/>
          <w:i/>
          <w:color w:val="auto"/>
          <w:sz w:val="22"/>
          <w:szCs w:val="22"/>
        </w:rPr>
      </w:pPr>
    </w:p>
    <w:p w14:paraId="73B65B69" w14:textId="77777777" w:rsidR="00CA6C7C" w:rsidRPr="00210BD3" w:rsidRDefault="006875DE" w:rsidP="005635AD">
      <w:pPr>
        <w:pStyle w:val="BodyText2"/>
        <w:tabs>
          <w:tab w:val="left" w:pos="567"/>
        </w:tabs>
        <w:spacing w:line="240" w:lineRule="auto"/>
        <w:jc w:val="center"/>
        <w:outlineLvl w:val="0"/>
        <w:rPr>
          <w:rFonts w:cs="Arial"/>
          <w:i/>
          <w:color w:val="auto"/>
          <w:sz w:val="22"/>
          <w:szCs w:val="22"/>
        </w:rPr>
      </w:pPr>
      <w:r w:rsidRPr="00210BD3">
        <w:rPr>
          <w:rFonts w:cs="Arial"/>
          <w:noProof/>
          <w:lang w:eastAsia="en-US"/>
        </w:rPr>
        <mc:AlternateContent>
          <mc:Choice Requires="wpg">
            <w:drawing>
              <wp:anchor distT="0" distB="0" distL="114300" distR="114300" simplePos="0" relativeHeight="251658242" behindDoc="1" locked="0" layoutInCell="1" allowOverlap="1" wp14:anchorId="56B39136" wp14:editId="41D6B7A2">
                <wp:simplePos x="0" y="0"/>
                <wp:positionH relativeFrom="column">
                  <wp:posOffset>1640840</wp:posOffset>
                </wp:positionH>
                <wp:positionV relativeFrom="paragraph">
                  <wp:posOffset>27305</wp:posOffset>
                </wp:positionV>
                <wp:extent cx="2640965" cy="767715"/>
                <wp:effectExtent l="0" t="0" r="635" b="6350"/>
                <wp:wrapNone/>
                <wp:docPr id="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0965" cy="767715"/>
                          <a:chOff x="4666" y="6699"/>
                          <a:chExt cx="4159" cy="1209"/>
                        </a:xfrm>
                      </wpg:grpSpPr>
                      <pic:pic xmlns:pic="http://schemas.openxmlformats.org/drawingml/2006/picture">
                        <pic:nvPicPr>
                          <pic:cNvPr id="8" name="Picture 55" descr="Resultado de imagen para QUALIS-CAPES"/>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4666" y="6699"/>
                            <a:ext cx="1454" cy="1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57" descr="logo"/>
                          <pic:cNvPicPr>
                            <a:picLocks noChangeAspect="1" noChangeArrowheads="1"/>
                          </pic:cNvPicPr>
                        </pic:nvPicPr>
                        <pic:blipFill>
                          <a:blip r:embed="rId118" r:link="rId119">
                            <a:extLst>
                              <a:ext uri="{28A0092B-C50C-407E-A947-70E740481C1C}">
                                <a14:useLocalDpi xmlns:a14="http://schemas.microsoft.com/office/drawing/2010/main" val="0"/>
                              </a:ext>
                            </a:extLst>
                          </a:blip>
                          <a:srcRect/>
                          <a:stretch>
                            <a:fillRect/>
                          </a:stretch>
                        </pic:blipFill>
                        <pic:spPr bwMode="auto">
                          <a:xfrm>
                            <a:off x="6356" y="7278"/>
                            <a:ext cx="2469"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58DAC3C" id="Group 58" o:spid="_x0000_s1026" style="position:absolute;margin-left:129.2pt;margin-top:2.15pt;width:207.95pt;height:60.45pt;z-index:-251658238" coordorigin="4666,6699" coordsize="4159,12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">
                <v:shape id="Picture 55" o:spid="_x0000_s1027" type="#_x0000_t75" alt="Resultado de imagen para QUALIS-CAPES" style="position:absolute;left:4666;top:6699;width:1454;height: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">
                  <v:imagedata r:id="rId120" r:href="rId121"/>
                </v:shape>
                <v:shape id="Picture 57" o:spid="_x0000_s1028" type="#_x0000_t75" alt="logo" style="position:absolute;left:6356;top:7278;width:2469;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">
                  <v:imagedata r:id="rId122" r:href="rId123"/>
                </v:shape>
              </v:group>
            </w:pict>
          </mc:Fallback>
        </mc:AlternateContent>
      </w:r>
    </w:p>
    <w:p w14:paraId="35DDD34A" w14:textId="77777777" w:rsidR="00CA6C7C" w:rsidRPr="00210BD3" w:rsidRDefault="00CA6C7C" w:rsidP="005635AD">
      <w:pPr>
        <w:pStyle w:val="BodyText2"/>
        <w:tabs>
          <w:tab w:val="left" w:pos="567"/>
        </w:tabs>
        <w:spacing w:line="240" w:lineRule="auto"/>
        <w:jc w:val="center"/>
        <w:outlineLvl w:val="0"/>
        <w:rPr>
          <w:rFonts w:cs="Arial"/>
          <w:i/>
          <w:color w:val="auto"/>
          <w:sz w:val="22"/>
          <w:szCs w:val="22"/>
        </w:rPr>
      </w:pPr>
    </w:p>
    <w:p w14:paraId="19FF995F" w14:textId="77777777" w:rsidR="00CA6C7C" w:rsidRPr="00210BD3" w:rsidRDefault="00CA6C7C" w:rsidP="005635AD">
      <w:pPr>
        <w:pStyle w:val="BodyText2"/>
        <w:tabs>
          <w:tab w:val="left" w:pos="567"/>
        </w:tabs>
        <w:spacing w:line="240" w:lineRule="auto"/>
        <w:jc w:val="center"/>
        <w:outlineLvl w:val="0"/>
        <w:rPr>
          <w:rFonts w:cs="Arial"/>
          <w:i/>
          <w:color w:val="auto"/>
          <w:sz w:val="22"/>
          <w:szCs w:val="22"/>
        </w:rPr>
      </w:pPr>
    </w:p>
    <w:p w14:paraId="7DABA308" w14:textId="77777777" w:rsidR="00CA6C7C" w:rsidRPr="00210BD3" w:rsidRDefault="00CA6C7C" w:rsidP="005635AD">
      <w:pPr>
        <w:pStyle w:val="BodyText2"/>
        <w:tabs>
          <w:tab w:val="left" w:pos="567"/>
        </w:tabs>
        <w:spacing w:line="240" w:lineRule="auto"/>
        <w:jc w:val="center"/>
        <w:outlineLvl w:val="0"/>
        <w:rPr>
          <w:rFonts w:cs="Arial"/>
          <w:i/>
          <w:color w:val="auto"/>
          <w:sz w:val="22"/>
          <w:szCs w:val="22"/>
        </w:rPr>
      </w:pPr>
    </w:p>
    <w:p w14:paraId="3C9A5BB9" w14:textId="77777777" w:rsidR="00CA6C7C" w:rsidRPr="00210BD3" w:rsidRDefault="00CA6C7C" w:rsidP="005635AD">
      <w:pPr>
        <w:pStyle w:val="BodyText2"/>
        <w:tabs>
          <w:tab w:val="left" w:pos="567"/>
        </w:tabs>
        <w:spacing w:line="240" w:lineRule="auto"/>
        <w:jc w:val="center"/>
        <w:outlineLvl w:val="0"/>
        <w:rPr>
          <w:rFonts w:cs="Arial"/>
          <w:i/>
          <w:color w:val="auto"/>
          <w:sz w:val="22"/>
          <w:szCs w:val="22"/>
        </w:rPr>
      </w:pPr>
    </w:p>
    <w:p w14:paraId="08BD9EC1" w14:textId="77777777" w:rsidR="00CA6C7C" w:rsidRPr="00210BD3" w:rsidRDefault="00CA6C7C" w:rsidP="005635AD">
      <w:pPr>
        <w:pStyle w:val="BodyText2"/>
        <w:tabs>
          <w:tab w:val="left" w:pos="567"/>
        </w:tabs>
        <w:spacing w:line="240" w:lineRule="auto"/>
        <w:jc w:val="center"/>
        <w:outlineLvl w:val="0"/>
        <w:rPr>
          <w:rFonts w:cs="Arial"/>
          <w:i/>
          <w:color w:val="auto"/>
          <w:sz w:val="22"/>
          <w:szCs w:val="22"/>
        </w:rPr>
      </w:pPr>
    </w:p>
    <w:p w14:paraId="6D7FFDB8" w14:textId="77777777" w:rsidR="00CA6C7C" w:rsidRPr="00210BD3" w:rsidRDefault="00CA6C7C" w:rsidP="005635AD">
      <w:pPr>
        <w:pStyle w:val="BodyText2"/>
        <w:tabs>
          <w:tab w:val="left" w:pos="567"/>
        </w:tabs>
        <w:spacing w:line="240" w:lineRule="auto"/>
        <w:jc w:val="center"/>
        <w:outlineLvl w:val="0"/>
        <w:rPr>
          <w:rFonts w:cs="Arial"/>
          <w:i/>
          <w:color w:val="auto"/>
          <w:sz w:val="22"/>
          <w:szCs w:val="22"/>
        </w:rPr>
      </w:pPr>
    </w:p>
    <w:p w14:paraId="6235711B" w14:textId="77777777" w:rsidR="00252E81" w:rsidRPr="00210BD3" w:rsidRDefault="00252E81" w:rsidP="005635AD">
      <w:pPr>
        <w:tabs>
          <w:tab w:val="left" w:pos="567"/>
        </w:tabs>
        <w:spacing w:line="240" w:lineRule="auto"/>
        <w:jc w:val="center"/>
        <w:outlineLvl w:val="0"/>
        <w:rPr>
          <w:rStyle w:val="Hyperlink"/>
          <w:rFonts w:ascii="Arial" w:hAnsi="Arial" w:cs="Arial"/>
          <w:b/>
          <w:szCs w:val="22"/>
        </w:rPr>
      </w:pPr>
    </w:p>
    <w:p w14:paraId="3740FCFD" w14:textId="77777777" w:rsidR="00263C5C" w:rsidRPr="00210BD3" w:rsidRDefault="00263C5C" w:rsidP="005635AD">
      <w:pPr>
        <w:tabs>
          <w:tab w:val="left" w:pos="567"/>
        </w:tabs>
        <w:rPr>
          <w:rFonts w:ascii="Arial" w:hAnsi="Arial" w:cs="Arial"/>
        </w:rPr>
      </w:pPr>
    </w:p>
    <w:sectPr w:rsidR="00263C5C" w:rsidRPr="00210BD3" w:rsidSect="00502030">
      <w:headerReference w:type="even" r:id="rId124"/>
      <w:headerReference w:type="default" r:id="rId125"/>
      <w:footerReference w:type="default" r:id="rId126"/>
      <w:headerReference w:type="first" r:id="rId127"/>
      <w:footerReference w:type="first" r:id="rId128"/>
      <w:footnotePr>
        <w:numStart w:val="4"/>
      </w:footnotePr>
      <w:endnotePr>
        <w:numFmt w:val="decimal"/>
        <w:numStart w:val="2"/>
      </w:endnotePr>
      <w:pgSz w:w="12242" w:h="15842" w:code="1"/>
      <w:pgMar w:top="1418" w:right="1418" w:bottom="1418" w:left="1701" w:header="720" w:footer="720" w:gutter="0"/>
      <w:paperSrc w:first="15" w:other="15"/>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436E31" w14:textId="77777777" w:rsidR="00373950" w:rsidRDefault="00373950">
      <w:r>
        <w:separator/>
      </w:r>
    </w:p>
  </w:endnote>
  <w:endnote w:type="continuationSeparator" w:id="0">
    <w:p w14:paraId="1B26F3DB" w14:textId="77777777" w:rsidR="00373950" w:rsidRDefault="00373950">
      <w:r>
        <w:continuationSeparator/>
      </w:r>
    </w:p>
  </w:endnote>
  <w:endnote w:type="continuationNotice" w:id="1">
    <w:p w14:paraId="210B707F" w14:textId="77777777" w:rsidR="00373950" w:rsidRDefault="0037395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BoldMT">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DejaVu Sans">
    <w:panose1 w:val="020B0603030804020204"/>
    <w:charset w:val="00"/>
    <w:family w:val="swiss"/>
    <w:pitch w:val="variable"/>
    <w:sig w:usb0="E7002EFF" w:usb1="D200FDFF" w:usb2="0A246029" w:usb3="00000000" w:csb0="000001FF" w:csb1="00000000"/>
  </w:font>
  <w:font w:name="MMCON M+ Univers">
    <w:panose1 w:val="00000000000000000000"/>
    <w:charset w:val="00"/>
    <w:family w:val="swiss"/>
    <w:notTrueType/>
    <w:pitch w:val="default"/>
    <w:sig w:usb0="00000003" w:usb1="00000000" w:usb2="00000000" w:usb3="00000000" w:csb0="00000001" w:csb1="00000000"/>
  </w:font>
  <w:font w:name="Adobe Garamond Pro">
    <w:altName w:val="Garamond"/>
    <w:panose1 w:val="00000000000000000000"/>
    <w:charset w:val="00"/>
    <w:family w:val="roman"/>
    <w:notTrueType/>
    <w:pitch w:val="variable"/>
    <w:sig w:usb0="00000007" w:usb1="00000001" w:usb2="00000000" w:usb3="00000000" w:csb0="00000093" w:csb1="00000000"/>
  </w:font>
  <w:font w:name="Liberation Sans">
    <w:panose1 w:val="020B0604020202020204"/>
    <w:charset w:val="00"/>
    <w:family w:val="swiss"/>
    <w:pitch w:val="variable"/>
    <w:sig w:usb0="E0000AFF" w:usb1="500078FF" w:usb2="00000021" w:usb3="00000000" w:csb0="000001BF" w:csb1="00000000"/>
  </w:font>
  <w:font w:name="Droid Sans Fallback">
    <w:charset w:val="00"/>
    <w:family w:val="auto"/>
    <w:pitch w:val="variable"/>
  </w:font>
  <w:font w:name="Lohit Hindi">
    <w:altName w:val="Calibri"/>
    <w:charset w:val="00"/>
    <w:family w:val="auto"/>
    <w:pitch w:val="variable"/>
  </w:font>
  <w:font w:name="Georgia">
    <w:panose1 w:val="02040502050405020303"/>
    <w:charset w:val="00"/>
    <w:family w:val="roman"/>
    <w:pitch w:val="variable"/>
    <w:sig w:usb0="00000287" w:usb1="00000000" w:usb2="00000000" w:usb3="00000000" w:csb0="0000009F" w:csb1="00000000"/>
  </w:font>
  <w:font w:name="Geneva">
    <w:charset w:val="00"/>
    <w:family w:val="swiss"/>
    <w:pitch w:val="variable"/>
    <w:sig w:usb0="E00002FF" w:usb1="5200205F" w:usb2="00A0C000" w:usb3="00000000" w:csb0="0000019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auto"/>
    <w:pitch w:val="variable"/>
    <w:sig w:usb0="00000000" w:usb1="00000000" w:usb2="01000407" w:usb3="00000000" w:csb0="00020000" w:csb1="00000000"/>
  </w:font>
  <w:font w:name="Cambria">
    <w:panose1 w:val="02040503050406030204"/>
    <w:charset w:val="00"/>
    <w:family w:val="roman"/>
    <w:pitch w:val="variable"/>
    <w:sig w:usb0="E00006FF" w:usb1="420024FF" w:usb2="02000000" w:usb3="00000000" w:csb0="0000019F" w:csb1="00000000"/>
  </w:font>
  <w:font w:name="OpenSymbol">
    <w:panose1 w:val="05010000000000000000"/>
    <w:charset w:val="00"/>
    <w:family w:val="auto"/>
    <w:pitch w:val="variable"/>
    <w:sig w:usb0="800000AF" w:usb1="1001ECEA" w:usb2="00000000" w:usb3="00000000" w:csb0="80000001" w:csb1="00000000"/>
  </w:font>
  <w:font w:name="Comic Sans MS">
    <w:panose1 w:val="030F0702030302020204"/>
    <w:charset w:val="00"/>
    <w:family w:val="script"/>
    <w:pitch w:val="variable"/>
    <w:sig w:usb0="00000287" w:usb1="00000013"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venir">
    <w:charset w:val="00"/>
    <w:family w:val="auto"/>
    <w:pitch w:val="variable"/>
    <w:sig w:usb0="800000AF" w:usb1="5000204A" w:usb2="00000000" w:usb3="00000000" w:csb0="0000009B" w:csb1="00000000"/>
  </w:font>
  <w:font w:name="BBEAOI+Arial">
    <w:charset w:val="00"/>
    <w:family w:val="swiss"/>
    <w:pitch w:val="default"/>
  </w:font>
  <w:font w:name="GillSans Light">
    <w:charset w:val="B1"/>
    <w:family w:val="swiss"/>
    <w:pitch w:val="variable"/>
    <w:sig w:usb0="80000A67" w:usb1="00000000" w:usb2="00000000" w:usb3="00000000" w:csb0="000001F7" w:csb1="00000000"/>
  </w:font>
  <w:font w:name="GillSans">
    <w:charset w:val="B1"/>
    <w:family w:val="swiss"/>
    <w:pitch w:val="variable"/>
    <w:sig w:usb0="80000A67" w:usb1="00000000" w:usb2="00000000" w:usb3="00000000" w:csb0="000001F7" w:csb1="00000000"/>
  </w:font>
  <w:font w:name="Bookman Old Style">
    <w:panose1 w:val="02050604050505020204"/>
    <w:charset w:val="00"/>
    <w:family w:val="roman"/>
    <w:pitch w:val="variable"/>
    <w:sig w:usb0="00000287" w:usb1="00000000" w:usb2="00000000" w:usb3="00000000" w:csb0="0000009F" w:csb1="00000000"/>
  </w:font>
  <w:font w:name="Monospaced">
    <w:altName w:val="Yu Gothic"/>
    <w:panose1 w:val="00000000000000000000"/>
    <w:charset w:val="80"/>
    <w:family w:val="roman"/>
    <w:notTrueType/>
    <w:pitch w:val="default"/>
    <w:sig w:usb0="00000000" w:usb1="08070000" w:usb2="00000010" w:usb3="00000000" w:csb0="00020000" w:csb1="00000000"/>
  </w:font>
  <w:font w:name="unknown">
    <w:panose1 w:val="00000000000000000000"/>
    <w:charset w:val="80"/>
    <w:family w:val="auto"/>
    <w:notTrueType/>
    <w:pitch w:val="default"/>
    <w:sig w:usb0="00000003" w:usb1="08070000" w:usb2="00000010" w:usb3="00000000" w:csb0="00020001" w:csb1="00000000"/>
  </w:font>
  <w:font w:name="NSimSun">
    <w:panose1 w:val="02010609030101010101"/>
    <w:charset w:val="86"/>
    <w:family w:val="modern"/>
    <w:pitch w:val="fixed"/>
    <w:sig w:usb0="00000203" w:usb1="288F0000" w:usb2="00000016" w:usb3="00000000" w:csb0="00040001"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radeGothic CondEighteen">
    <w:panose1 w:val="00000000000000000000"/>
    <w:charset w:val="00"/>
    <w:family w:val="swiss"/>
    <w:notTrueType/>
    <w:pitch w:val="default"/>
    <w:sig w:usb0="00000003" w:usb1="00000000" w:usb2="00000000" w:usb3="00000000" w:csb0="00000001" w:csb1="00000000"/>
  </w:font>
  <w:font w:name="FreeSans">
    <w:charset w:val="55"/>
    <w:family w:val="auto"/>
    <w:pitch w:val="variable"/>
    <w:sig w:usb0="C05F8EFF" w:usb1="500760FB" w:usb2="000002A0" w:usb3="00000000" w:csb0="800200B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panose1 w:val="00000000000000000000"/>
    <w:charset w:val="00"/>
    <w:family w:val="swiss"/>
    <w:notTrueType/>
    <w:pitch w:val="variable"/>
    <w:sig w:usb0="20000287" w:usb1="00000001" w:usb2="00000000" w:usb3="00000000" w:csb0="0000019F" w:csb1="00000000"/>
  </w:font>
  <w:font w:name="Lucida Grande">
    <w:charset w:val="00"/>
    <w:family w:val="auto"/>
    <w:pitch w:val="variable"/>
    <w:sig w:usb0="E1000AEF" w:usb1="5000A1FF" w:usb2="00000000" w:usb3="00000000" w:csb0="000001BF" w:csb1="00000000"/>
  </w:font>
  <w:font w:name="Helvetica Neue">
    <w:altName w:val="Sylfaen"/>
    <w:charset w:val="00"/>
    <w:family w:val="roman"/>
    <w:pitch w:val="default"/>
  </w:font>
  <w:font w:name="Futura Std Book">
    <w:charset w:val="B1"/>
    <w:family w:val="swiss"/>
    <w:pitch w:val="variable"/>
    <w:sig w:usb0="80000867" w:usb1="00000000" w:usb2="00000000" w:usb3="00000000" w:csb0="000001FB" w:csb1="00000000"/>
  </w:font>
  <w:font w:name="AGaramond-Regular">
    <w:panose1 w:val="00000000000000000000"/>
    <w:charset w:val="00"/>
    <w:family w:val="roman"/>
    <w:notTrueType/>
    <w:pitch w:val="default"/>
  </w:font>
  <w:font w:name="Helvetica-Condensed-Light">
    <w:panose1 w:val="00000000000000000000"/>
    <w:charset w:val="00"/>
    <w:family w:val="roman"/>
    <w:notTrueType/>
    <w:pitch w:val="default"/>
  </w:font>
  <w:font w:name="Helvetica-Condensed-LightObl">
    <w:panose1 w:val="00000000000000000000"/>
    <w:charset w:val="00"/>
    <w:family w:val="roman"/>
    <w:notTrueType/>
    <w:pitch w:val="default"/>
  </w:font>
  <w:font w:name="CG Omega">
    <w:charset w:val="00"/>
    <w:family w:val="swiss"/>
    <w:pitch w:val="variable"/>
    <w:sig w:usb0="00000003" w:usb1="00000000" w:usb2="00000000" w:usb3="00000000" w:csb0="00000001" w:csb1="00000000"/>
  </w:font>
  <w:font w:name="UnitOT-Light">
    <w:altName w:val="Calibri"/>
    <w:charset w:val="00"/>
    <w:family w:val="swiss"/>
    <w:pitch w:val="variable"/>
    <w:sig w:usb0="800000EF" w:usb1="5000207B" w:usb2="0000002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A612A" w14:textId="77777777" w:rsidR="002563FC" w:rsidRDefault="002563FC" w:rsidP="00785F4D">
    <w:pPr>
      <w:pStyle w:val="Footer"/>
      <w:tabs>
        <w:tab w:val="left" w:pos="567"/>
      </w:tabs>
      <w:spacing w:line="240" w:lineRule="auto"/>
      <w:jc w:val="left"/>
      <w:rPr>
        <w:rFonts w:ascii="Arial" w:hAnsi="Arial" w:cs="Arial"/>
        <w:color w:val="333333"/>
        <w:sz w:val="16"/>
        <w:szCs w:val="18"/>
      </w:rPr>
    </w:pPr>
  </w:p>
  <w:p w14:paraId="380E4B2B" w14:textId="77777777" w:rsidR="002563FC" w:rsidRDefault="002563FC"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en-US" w:eastAsia="en-US"/>
      </w:rPr>
      <w:drawing>
        <wp:anchor distT="0" distB="0" distL="114300" distR="114300" simplePos="0" relativeHeight="251658243" behindDoc="1" locked="0" layoutInCell="1" allowOverlap="1" wp14:anchorId="71E0CE39" wp14:editId="58545AEA">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22" name="Imagen 22"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 xml:space="preserve">Creative </w:t>
      </w:r>
      <w:proofErr w:type="spellStart"/>
      <w:r w:rsidRPr="00785F4D">
        <w:rPr>
          <w:rStyle w:val="Hyperlink"/>
          <w:rFonts w:ascii="Arial" w:hAnsi="Arial" w:cs="Arial"/>
          <w:sz w:val="16"/>
          <w:szCs w:val="18"/>
        </w:rPr>
        <w:t>Commons</w:t>
      </w:r>
      <w:proofErr w:type="spellEnd"/>
    </w:hyperlink>
    <w:r>
      <w:rPr>
        <w:rFonts w:ascii="Arial" w:hAnsi="Arial" w:cs="Arial"/>
        <w:color w:val="333333"/>
        <w:sz w:val="18"/>
        <w:szCs w:val="18"/>
      </w:rPr>
      <w:t xml:space="preserve"> </w:t>
    </w:r>
  </w:p>
  <w:p w14:paraId="17669255" w14:textId="77777777" w:rsidR="002563FC" w:rsidRDefault="002563FC" w:rsidP="00785F4D">
    <w:pPr>
      <w:pStyle w:val="Footer"/>
      <w:tabs>
        <w:tab w:val="left" w:pos="567"/>
      </w:tabs>
      <w:spacing w:line="240" w:lineRule="auto"/>
      <w:jc w:val="center"/>
    </w:pPr>
    <w:r>
      <w:rPr>
        <w:rFonts w:ascii="Arial" w:eastAsia="Arial" w:hAnsi="Arial" w:cs="Arial"/>
        <w:sz w:val="24"/>
        <w:szCs w:val="24"/>
      </w:rPr>
      <w:t xml:space="preserve"> </w:t>
    </w:r>
  </w:p>
  <w:p w14:paraId="550874F5" w14:textId="7B1E3AD6" w:rsidR="002563FC" w:rsidRDefault="002563FC" w:rsidP="001729CE">
    <w:pPr>
      <w:pStyle w:val="Footer"/>
      <w:jc w:val="right"/>
    </w:pPr>
    <w:r>
      <w:fldChar w:fldCharType="begin"/>
    </w:r>
    <w:r>
      <w:instrText xml:space="preserve"> PAGE   \* MERGEFORMAT </w:instrText>
    </w:r>
    <w:r>
      <w:fldChar w:fldCharType="separate"/>
    </w:r>
    <w:r w:rsidR="00FC020D">
      <w:rPr>
        <w:noProof/>
      </w:rPr>
      <w:t>25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3DFD" w14:textId="77777777" w:rsidR="002563FC" w:rsidRDefault="002563FC">
    <w:pPr>
      <w:tabs>
        <w:tab w:val="left" w:pos="567"/>
      </w:tabs>
      <w:autoSpaceDE w:val="0"/>
      <w:spacing w:line="240" w:lineRule="auto"/>
      <w:rPr>
        <w:rFonts w:ascii="Arial" w:hAnsi="Arial" w:cs="Arial"/>
        <w:b/>
        <w:color w:val="0000FF"/>
        <w:sz w:val="24"/>
        <w:szCs w:val="24"/>
        <w:lang w:val="es-ES"/>
      </w:rPr>
    </w:pPr>
  </w:p>
  <w:p w14:paraId="5481E003" w14:textId="77777777" w:rsidR="002563FC" w:rsidRDefault="002563FC"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en-US" w:eastAsia="en-US"/>
      </w:rPr>
      <w:drawing>
        <wp:anchor distT="0" distB="0" distL="114300" distR="114300" simplePos="0" relativeHeight="251658244" behindDoc="1" locked="0" layoutInCell="1" allowOverlap="1" wp14:anchorId="08AEB792" wp14:editId="31C5058D">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24" name="Imagen 24"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 xml:space="preserve">Creative </w:t>
      </w:r>
      <w:proofErr w:type="spellStart"/>
      <w:r w:rsidRPr="00785F4D">
        <w:rPr>
          <w:rStyle w:val="Hyperlink"/>
          <w:rFonts w:ascii="Arial" w:hAnsi="Arial" w:cs="Arial"/>
          <w:sz w:val="16"/>
          <w:szCs w:val="18"/>
        </w:rPr>
        <w:t>Commons</w:t>
      </w:r>
      <w:proofErr w:type="spellEnd"/>
    </w:hyperlink>
    <w:r>
      <w:rPr>
        <w:rFonts w:ascii="Arial" w:hAnsi="Arial" w:cs="Arial"/>
        <w:color w:val="333333"/>
        <w:sz w:val="18"/>
        <w:szCs w:val="18"/>
      </w:rPr>
      <w:t xml:space="preserve"> </w:t>
    </w:r>
  </w:p>
  <w:p w14:paraId="157BA969" w14:textId="77777777" w:rsidR="002563FC" w:rsidRDefault="002563FC" w:rsidP="00785F4D">
    <w:pPr>
      <w:pStyle w:val="Footer"/>
      <w:tabs>
        <w:tab w:val="left" w:pos="567"/>
      </w:tabs>
      <w:spacing w:line="240" w:lineRule="auto"/>
      <w:jc w:val="left"/>
      <w:rPr>
        <w:rFonts w:ascii="Arial" w:hAnsi="Arial" w:cs="Arial"/>
        <w:color w:val="333333"/>
        <w:sz w:val="18"/>
        <w:szCs w:val="18"/>
      </w:rPr>
    </w:pPr>
  </w:p>
  <w:p w14:paraId="441EDE36" w14:textId="77777777" w:rsidR="002563FC" w:rsidRDefault="002563FC" w:rsidP="00785F4D">
    <w:pPr>
      <w:pStyle w:val="Footer"/>
      <w:tabs>
        <w:tab w:val="left" w:pos="567"/>
      </w:tabs>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D0B5F0" w14:textId="77777777" w:rsidR="00373950" w:rsidRDefault="00373950">
      <w:r>
        <w:separator/>
      </w:r>
    </w:p>
  </w:footnote>
  <w:footnote w:type="continuationSeparator" w:id="0">
    <w:p w14:paraId="292E702A" w14:textId="77777777" w:rsidR="00373950" w:rsidRDefault="00373950">
      <w:r>
        <w:continuationSeparator/>
      </w:r>
    </w:p>
  </w:footnote>
  <w:footnote w:type="continuationNotice" w:id="1">
    <w:p w14:paraId="7410EFA0" w14:textId="77777777" w:rsidR="00373950" w:rsidRDefault="0037395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16908" w14:textId="77777777" w:rsidR="002563FC" w:rsidRDefault="002563FC">
    <w:pPr>
      <w:pStyle w:val="Header"/>
    </w:pPr>
    <w:r>
      <w:rPr>
        <w:noProof/>
        <w:lang w:val="en-US" w:eastAsia="en-US"/>
      </w:rPr>
      <mc:AlternateContent>
        <mc:Choice Requires="wps">
          <w:drawing>
            <wp:anchor distT="0" distB="0" distL="114300" distR="114300" simplePos="0" relativeHeight="251658240" behindDoc="1" locked="0" layoutInCell="0" allowOverlap="1" wp14:anchorId="1A18B4BD" wp14:editId="40DA6CAF">
              <wp:simplePos x="0" y="0"/>
              <wp:positionH relativeFrom="margin">
                <wp:align>center</wp:align>
              </wp:positionH>
              <wp:positionV relativeFrom="margin">
                <wp:align>center</wp:align>
              </wp:positionV>
              <wp:extent cx="7206615" cy="960755"/>
              <wp:effectExtent l="0" t="2143125" r="0" b="2220595"/>
              <wp:wrapNone/>
              <wp:docPr id="5"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06615" cy="9607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18B4BD" id="_x0000_t202" coordsize="21600,21600" o:spt="202" path="m,l,21600r21600,l21600,xe">
              <v:stroke joinstyle="miter"/>
              <v:path gradientshapeok="t" o:connecttype="rect"/>
            </v:shapetype>
            <v:shape id="WordArt 3" o:spid="_x0000_s1027" type="#_x0000_t202" style="position:absolute;left:0;text-align:left;margin-left:0;margin-top:0;width:567.45pt;height:75.6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" o:allowincell="f" filled="f" stroked="f">
              <v:stroke joinstyle="round"/>
              <o:lock v:ext="edit" shapetype="t"/>
              <v:textbox style="mso-fit-shape-to-text:t">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v:textbox>
              <w10:wrap anchorx="margin" anchory="margin"/>
            </v:shape>
          </w:pict>
        </mc:Fallback>
      </mc:AlternateContent>
    </w:r>
  </w:p>
  <w:p w14:paraId="52872D79" w14:textId="77777777" w:rsidR="002563FC" w:rsidRDefault="002563F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80B12" w14:textId="77777777" w:rsidR="002563FC" w:rsidRDefault="002563FC" w:rsidP="00D43EAF">
    <w:pPr>
      <w:pStyle w:val="Header"/>
      <w:pBdr>
        <w:bottom w:val="single" w:sz="4" w:space="0" w:color="auto"/>
      </w:pBdr>
      <w:jc w:val="center"/>
      <w:rPr>
        <w:i/>
        <w:sz w:val="20"/>
        <w:lang w:val="es-MX"/>
      </w:rPr>
    </w:pPr>
    <w:r>
      <w:rPr>
        <w:i/>
        <w:noProof/>
        <w:sz w:val="20"/>
        <w:lang w:val="en-US" w:eastAsia="en-US"/>
      </w:rPr>
      <mc:AlternateContent>
        <mc:Choice Requires="wps">
          <w:drawing>
            <wp:anchor distT="0" distB="0" distL="114300" distR="114300" simplePos="0" relativeHeight="251658241" behindDoc="0" locked="0" layoutInCell="1" allowOverlap="1" wp14:anchorId="16884DFE" wp14:editId="5DE6999A">
              <wp:simplePos x="0" y="0"/>
              <wp:positionH relativeFrom="column">
                <wp:posOffset>2672715</wp:posOffset>
              </wp:positionH>
              <wp:positionV relativeFrom="paragraph">
                <wp:posOffset>-245110</wp:posOffset>
              </wp:positionV>
              <wp:extent cx="3291205" cy="609600"/>
              <wp:effectExtent l="0" t="2540" r="4445" b="0"/>
              <wp:wrapNone/>
              <wp:docPr id="3" name="Cuadro de texto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9120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A5662C" w14:textId="51DEF4C5" w:rsidR="002563FC" w:rsidRPr="003F7C20" w:rsidRDefault="002563FC" w:rsidP="00AD79D8">
                          <w:pPr>
                            <w:spacing w:line="240" w:lineRule="auto"/>
                            <w:ind w:left="1134" w:right="135"/>
                            <w:jc w:val="right"/>
                            <w:rPr>
                              <w:rFonts w:ascii="Arial" w:hAnsi="Arial" w:cs="Arial"/>
                              <w:b/>
                              <w:i/>
                              <w:color w:val="7F7F7F"/>
                              <w:sz w:val="18"/>
                              <w:szCs w:val="18"/>
                              <w:lang w:val="pt-BR"/>
                            </w:rPr>
                          </w:pPr>
                          <w:proofErr w:type="spellStart"/>
                          <w:r>
                            <w:rPr>
                              <w:rFonts w:ascii="Arial" w:hAnsi="Arial" w:cs="Arial"/>
                              <w:b/>
                              <w:i/>
                              <w:color w:val="7F7F7F"/>
                              <w:sz w:val="18"/>
                              <w:szCs w:val="18"/>
                              <w:lang w:val="fr-FR"/>
                            </w:rPr>
                            <w:t>Doi</w:t>
                          </w:r>
                          <w:proofErr w:type="spellEnd"/>
                          <w:r>
                            <w:rPr>
                              <w:rFonts w:ascii="Arial" w:hAnsi="Arial" w:cs="Arial"/>
                              <w:b/>
                              <w:i/>
                              <w:color w:val="7F7F7F"/>
                              <w:sz w:val="18"/>
                              <w:szCs w:val="18"/>
                              <w:lang w:val="fr-FR"/>
                            </w:rPr>
                            <w:t xml:space="preserve"> </w:t>
                          </w:r>
                          <w:hyperlink r:id="rId1" w:history="1">
                            <w:r w:rsidR="00FB1252" w:rsidRPr="0058014D">
                              <w:rPr>
                                <w:rStyle w:val="Hyperlink"/>
                                <w:rFonts w:ascii="Arial" w:hAnsi="Arial" w:cs="Arial"/>
                                <w:i/>
                                <w:iCs/>
                                <w:sz w:val="18"/>
                                <w:szCs w:val="16"/>
                                <w:lang w:val="pt-BR"/>
                              </w:rPr>
                              <w:t>https://doi.org/10.15517/aie.v23i2.54182</w:t>
                            </w:r>
                          </w:hyperlink>
                          <w:r w:rsidR="00FB1252">
                            <w:rPr>
                              <w:rFonts w:ascii="Arial" w:hAnsi="Arial" w:cs="Arial"/>
                              <w:i/>
                              <w:iCs/>
                              <w:sz w:val="18"/>
                              <w:szCs w:val="16"/>
                              <w:lang w:val="pt-BR"/>
                            </w:rPr>
                            <w:t xml:space="preserve"> </w:t>
                          </w:r>
                        </w:p>
                        <w:p w14:paraId="6C4D6872" w14:textId="25306062" w:rsidR="002563FC" w:rsidRPr="00AD79D8" w:rsidRDefault="002563FC" w:rsidP="00187B66">
                          <w:pPr>
                            <w:spacing w:line="240" w:lineRule="auto"/>
                            <w:ind w:left="567" w:right="121"/>
                            <w:jc w:val="right"/>
                            <w:rPr>
                              <w:rFonts w:ascii="Arial" w:hAnsi="Arial" w:cs="Arial"/>
                              <w:b/>
                              <w:i/>
                              <w:color w:val="7F7F7F"/>
                              <w:sz w:val="18"/>
                              <w:szCs w:val="18"/>
                              <w:lang w:val="en-US"/>
                            </w:rPr>
                          </w:pPr>
                          <w:proofErr w:type="spellStart"/>
                          <w:r w:rsidRPr="00AD79D8">
                            <w:rPr>
                              <w:rFonts w:ascii="Arial" w:hAnsi="Arial" w:cs="Arial"/>
                              <w:b/>
                              <w:i/>
                              <w:color w:val="595959"/>
                              <w:sz w:val="18"/>
                              <w:szCs w:val="18"/>
                              <w:lang w:val="en-US"/>
                            </w:rPr>
                            <w:t>Volumen</w:t>
                          </w:r>
                          <w:proofErr w:type="spellEnd"/>
                          <w:r w:rsidRPr="00AD79D8">
                            <w:rPr>
                              <w:rFonts w:ascii="Arial" w:hAnsi="Arial" w:cs="Arial"/>
                              <w:b/>
                              <w:i/>
                              <w:color w:val="595959"/>
                              <w:sz w:val="18"/>
                              <w:szCs w:val="18"/>
                              <w:lang w:val="en-US"/>
                            </w:rPr>
                            <w:t xml:space="preserve"> 2</w:t>
                          </w:r>
                          <w:r w:rsidR="00173C7A">
                            <w:rPr>
                              <w:rFonts w:ascii="Arial" w:hAnsi="Arial" w:cs="Arial"/>
                              <w:b/>
                              <w:i/>
                              <w:color w:val="595959"/>
                              <w:sz w:val="18"/>
                              <w:szCs w:val="18"/>
                              <w:lang w:val="en-US"/>
                            </w:rPr>
                            <w:t>3</w:t>
                          </w:r>
                          <w:r w:rsidRPr="00AD79D8">
                            <w:rPr>
                              <w:rFonts w:ascii="Arial" w:hAnsi="Arial" w:cs="Arial"/>
                              <w:b/>
                              <w:i/>
                              <w:color w:val="595959"/>
                              <w:sz w:val="18"/>
                              <w:szCs w:val="18"/>
                              <w:lang w:val="en-US"/>
                            </w:rPr>
                            <w:t xml:space="preserve">, </w:t>
                          </w:r>
                          <w:proofErr w:type="spellStart"/>
                          <w:r w:rsidR="002C2560">
                            <w:rPr>
                              <w:rFonts w:ascii="Arial" w:hAnsi="Arial" w:cs="Arial"/>
                              <w:b/>
                              <w:i/>
                              <w:color w:val="595959"/>
                              <w:sz w:val="18"/>
                              <w:szCs w:val="18"/>
                              <w:lang w:val="en-US"/>
                            </w:rPr>
                            <w:t>N</w:t>
                          </w:r>
                          <w:r w:rsidRPr="00AD79D8">
                            <w:rPr>
                              <w:rFonts w:ascii="Arial" w:hAnsi="Arial" w:cs="Arial"/>
                              <w:b/>
                              <w:i/>
                              <w:color w:val="595959"/>
                              <w:sz w:val="18"/>
                              <w:szCs w:val="18"/>
                              <w:lang w:val="en-US"/>
                            </w:rPr>
                            <w:t>úmero</w:t>
                          </w:r>
                          <w:proofErr w:type="spellEnd"/>
                          <w:r w:rsidRPr="00AD79D8">
                            <w:rPr>
                              <w:rFonts w:ascii="Arial" w:hAnsi="Arial" w:cs="Arial"/>
                              <w:b/>
                              <w:i/>
                              <w:color w:val="595959"/>
                              <w:sz w:val="18"/>
                              <w:szCs w:val="18"/>
                              <w:lang w:val="en-US"/>
                            </w:rPr>
                            <w:t xml:space="preserve"> </w:t>
                          </w:r>
                          <w:r w:rsidR="006135DE">
                            <w:rPr>
                              <w:rFonts w:ascii="Arial" w:hAnsi="Arial" w:cs="Arial"/>
                              <w:b/>
                              <w:i/>
                              <w:color w:val="595959"/>
                              <w:sz w:val="18"/>
                              <w:szCs w:val="18"/>
                              <w:lang w:val="en-US"/>
                            </w:rPr>
                            <w:t>2</w:t>
                          </w:r>
                          <w:r w:rsidRPr="00AD79D8">
                            <w:rPr>
                              <w:rFonts w:ascii="Arial" w:hAnsi="Arial" w:cs="Arial"/>
                              <w:b/>
                              <w:i/>
                              <w:color w:val="595959"/>
                              <w:sz w:val="18"/>
                              <w:szCs w:val="18"/>
                              <w:lang w:val="en-US"/>
                            </w:rPr>
                            <w:t xml:space="preserve">, </w:t>
                          </w:r>
                          <w:r w:rsidR="00DC077D">
                            <w:rPr>
                              <w:rFonts w:ascii="Arial" w:hAnsi="Arial" w:cs="Arial"/>
                              <w:b/>
                              <w:i/>
                              <w:color w:val="595959"/>
                              <w:sz w:val="18"/>
                              <w:szCs w:val="18"/>
                              <w:lang w:val="en-US"/>
                            </w:rPr>
                            <w:t>Art</w:t>
                          </w:r>
                          <w:r w:rsidRPr="00AD79D8">
                            <w:rPr>
                              <w:rFonts w:ascii="Arial" w:hAnsi="Arial" w:cs="Arial"/>
                              <w:b/>
                              <w:i/>
                              <w:color w:val="595959"/>
                              <w:sz w:val="18"/>
                              <w:szCs w:val="18"/>
                              <w:lang w:val="en-US"/>
                            </w:rPr>
                            <w:t xml:space="preserve">. </w:t>
                          </w:r>
                          <w:proofErr w:type="spellStart"/>
                          <w:r w:rsidRPr="00AD79D8">
                            <w:rPr>
                              <w:rFonts w:ascii="Arial" w:hAnsi="Arial" w:cs="Arial"/>
                              <w:b/>
                              <w:i/>
                              <w:color w:val="595959"/>
                              <w:sz w:val="18"/>
                              <w:szCs w:val="18"/>
                              <w:lang w:val="en-US"/>
                            </w:rPr>
                            <w:t>Cient</w:t>
                          </w:r>
                          <w:proofErr w:type="spellEnd"/>
                          <w:r w:rsidRPr="00AD79D8">
                            <w:rPr>
                              <w:rFonts w:ascii="Arial" w:hAnsi="Arial" w:cs="Arial"/>
                              <w:b/>
                              <w:i/>
                              <w:color w:val="595959"/>
                              <w:sz w:val="18"/>
                              <w:szCs w:val="18"/>
                              <w:lang w:val="en-US"/>
                            </w:rPr>
                            <w:t xml:space="preserve">., </w:t>
                          </w:r>
                          <w:r w:rsidR="006135DE">
                            <w:rPr>
                              <w:rFonts w:ascii="Arial" w:hAnsi="Arial" w:cs="Arial"/>
                              <w:b/>
                              <w:i/>
                              <w:color w:val="595959"/>
                              <w:sz w:val="18"/>
                              <w:szCs w:val="18"/>
                              <w:lang w:val="en-US"/>
                            </w:rPr>
                            <w:t>may-ago</w:t>
                          </w:r>
                          <w:r w:rsidRPr="00AD79D8">
                            <w:rPr>
                              <w:rFonts w:ascii="Arial" w:hAnsi="Arial" w:cs="Arial"/>
                              <w:b/>
                              <w:i/>
                              <w:color w:val="595959"/>
                              <w:sz w:val="18"/>
                              <w:szCs w:val="18"/>
                              <w:lang w:val="en-US"/>
                            </w:rPr>
                            <w:t xml:space="preserve"> 202</w:t>
                          </w:r>
                          <w:r w:rsidR="00173C7A">
                            <w:rPr>
                              <w:rFonts w:ascii="Arial" w:hAnsi="Arial" w:cs="Arial"/>
                              <w:b/>
                              <w:i/>
                              <w:color w:val="595959"/>
                              <w:sz w:val="18"/>
                              <w:szCs w:val="18"/>
                              <w:lang w:val="en-US"/>
                            </w:rPr>
                            <w:t>3</w:t>
                          </w:r>
                        </w:p>
                        <w:p w14:paraId="70ACBBAC" w14:textId="77777777" w:rsidR="002563FC" w:rsidRPr="00AD79D8" w:rsidRDefault="002563FC" w:rsidP="00D43EAF">
                          <w:pPr>
                            <w:pStyle w:val="Header"/>
                            <w:pBdr>
                              <w:bottom w:val="single" w:sz="4" w:space="1" w:color="000000"/>
                            </w:pBdr>
                            <w:ind w:right="48"/>
                            <w:rPr>
                              <w:rFonts w:cs="Arial"/>
                              <w:b/>
                              <w:color w:val="7F7F7F"/>
                              <w:sz w:val="18"/>
                              <w:szCs w:val="18"/>
                              <w:lang w:val="en-US"/>
                            </w:rPr>
                          </w:pPr>
                        </w:p>
                        <w:p w14:paraId="2DA8A2CE" w14:textId="77777777" w:rsidR="002563FC" w:rsidRPr="00AD79D8" w:rsidRDefault="002563FC" w:rsidP="00D43EAF">
                          <w:pPr>
                            <w:pStyle w:val="Header"/>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Header"/>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Header"/>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884DFE" id="_x0000_t202" coordsize="21600,21600" o:spt="202" path="m,l,21600r21600,l21600,xe">
              <v:stroke joinstyle="miter"/>
              <v:path gradientshapeok="t" o:connecttype="rect"/>
            </v:shapetype>
            <v:shape id="Cuadro de texto 913" o:spid="_x0000_s1028" type="#_x0000_t202" style="position:absolute;left:0;text-align:left;margin-left:210.45pt;margin-top:-19.3pt;width:259.15pt;height:4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" filled="f" stroked="f" strokeweight=".5pt">
              <v:path arrowok="t"/>
              <v:textbox>
                <w:txbxContent>
                  <w:p w14:paraId="28A5662C" w14:textId="51DEF4C5" w:rsidR="002563FC" w:rsidRPr="003F7C20" w:rsidRDefault="002563FC" w:rsidP="00AD79D8">
                    <w:pPr>
                      <w:spacing w:line="240" w:lineRule="auto"/>
                      <w:ind w:left="1134" w:right="135"/>
                      <w:jc w:val="right"/>
                      <w:rPr>
                        <w:rFonts w:ascii="Arial" w:hAnsi="Arial" w:cs="Arial"/>
                        <w:b/>
                        <w:i/>
                        <w:color w:val="7F7F7F"/>
                        <w:sz w:val="18"/>
                        <w:szCs w:val="18"/>
                        <w:lang w:val="pt-BR"/>
                      </w:rPr>
                    </w:pPr>
                    <w:proofErr w:type="spellStart"/>
                    <w:r>
                      <w:rPr>
                        <w:rFonts w:ascii="Arial" w:hAnsi="Arial" w:cs="Arial"/>
                        <w:b/>
                        <w:i/>
                        <w:color w:val="7F7F7F"/>
                        <w:sz w:val="18"/>
                        <w:szCs w:val="18"/>
                        <w:lang w:val="fr-FR"/>
                      </w:rPr>
                      <w:t>Doi</w:t>
                    </w:r>
                    <w:proofErr w:type="spellEnd"/>
                    <w:r>
                      <w:rPr>
                        <w:rFonts w:ascii="Arial" w:hAnsi="Arial" w:cs="Arial"/>
                        <w:b/>
                        <w:i/>
                        <w:color w:val="7F7F7F"/>
                        <w:sz w:val="18"/>
                        <w:szCs w:val="18"/>
                        <w:lang w:val="fr-FR"/>
                      </w:rPr>
                      <w:t xml:space="preserve"> </w:t>
                    </w:r>
                    <w:hyperlink r:id="rId2" w:history="1">
                      <w:r w:rsidR="00FB1252" w:rsidRPr="0058014D">
                        <w:rPr>
                          <w:rStyle w:val="Hyperlink"/>
                          <w:rFonts w:ascii="Arial" w:hAnsi="Arial" w:cs="Arial"/>
                          <w:i/>
                          <w:iCs/>
                          <w:sz w:val="18"/>
                          <w:szCs w:val="16"/>
                          <w:lang w:val="pt-BR"/>
                        </w:rPr>
                        <w:t>https://doi.org/10.15517/aie.v23i2.54182</w:t>
                      </w:r>
                    </w:hyperlink>
                    <w:r w:rsidR="00FB1252">
                      <w:rPr>
                        <w:rFonts w:ascii="Arial" w:hAnsi="Arial" w:cs="Arial"/>
                        <w:i/>
                        <w:iCs/>
                        <w:sz w:val="18"/>
                        <w:szCs w:val="16"/>
                        <w:lang w:val="pt-BR"/>
                      </w:rPr>
                      <w:t xml:space="preserve"> </w:t>
                    </w:r>
                  </w:p>
                  <w:p w14:paraId="6C4D6872" w14:textId="25306062" w:rsidR="002563FC" w:rsidRPr="00AD79D8" w:rsidRDefault="002563FC" w:rsidP="00187B66">
                    <w:pPr>
                      <w:spacing w:line="240" w:lineRule="auto"/>
                      <w:ind w:left="567" w:right="121"/>
                      <w:jc w:val="right"/>
                      <w:rPr>
                        <w:rFonts w:ascii="Arial" w:hAnsi="Arial" w:cs="Arial"/>
                        <w:b/>
                        <w:i/>
                        <w:color w:val="7F7F7F"/>
                        <w:sz w:val="18"/>
                        <w:szCs w:val="18"/>
                        <w:lang w:val="en-US"/>
                      </w:rPr>
                    </w:pPr>
                    <w:proofErr w:type="spellStart"/>
                    <w:r w:rsidRPr="00AD79D8">
                      <w:rPr>
                        <w:rFonts w:ascii="Arial" w:hAnsi="Arial" w:cs="Arial"/>
                        <w:b/>
                        <w:i/>
                        <w:color w:val="595959"/>
                        <w:sz w:val="18"/>
                        <w:szCs w:val="18"/>
                        <w:lang w:val="en-US"/>
                      </w:rPr>
                      <w:t>Volumen</w:t>
                    </w:r>
                    <w:proofErr w:type="spellEnd"/>
                    <w:r w:rsidRPr="00AD79D8">
                      <w:rPr>
                        <w:rFonts w:ascii="Arial" w:hAnsi="Arial" w:cs="Arial"/>
                        <w:b/>
                        <w:i/>
                        <w:color w:val="595959"/>
                        <w:sz w:val="18"/>
                        <w:szCs w:val="18"/>
                        <w:lang w:val="en-US"/>
                      </w:rPr>
                      <w:t xml:space="preserve"> 2</w:t>
                    </w:r>
                    <w:r w:rsidR="00173C7A">
                      <w:rPr>
                        <w:rFonts w:ascii="Arial" w:hAnsi="Arial" w:cs="Arial"/>
                        <w:b/>
                        <w:i/>
                        <w:color w:val="595959"/>
                        <w:sz w:val="18"/>
                        <w:szCs w:val="18"/>
                        <w:lang w:val="en-US"/>
                      </w:rPr>
                      <w:t>3</w:t>
                    </w:r>
                    <w:r w:rsidRPr="00AD79D8">
                      <w:rPr>
                        <w:rFonts w:ascii="Arial" w:hAnsi="Arial" w:cs="Arial"/>
                        <w:b/>
                        <w:i/>
                        <w:color w:val="595959"/>
                        <w:sz w:val="18"/>
                        <w:szCs w:val="18"/>
                        <w:lang w:val="en-US"/>
                      </w:rPr>
                      <w:t xml:space="preserve">, </w:t>
                    </w:r>
                    <w:proofErr w:type="spellStart"/>
                    <w:r w:rsidR="002C2560">
                      <w:rPr>
                        <w:rFonts w:ascii="Arial" w:hAnsi="Arial" w:cs="Arial"/>
                        <w:b/>
                        <w:i/>
                        <w:color w:val="595959"/>
                        <w:sz w:val="18"/>
                        <w:szCs w:val="18"/>
                        <w:lang w:val="en-US"/>
                      </w:rPr>
                      <w:t>N</w:t>
                    </w:r>
                    <w:r w:rsidRPr="00AD79D8">
                      <w:rPr>
                        <w:rFonts w:ascii="Arial" w:hAnsi="Arial" w:cs="Arial"/>
                        <w:b/>
                        <w:i/>
                        <w:color w:val="595959"/>
                        <w:sz w:val="18"/>
                        <w:szCs w:val="18"/>
                        <w:lang w:val="en-US"/>
                      </w:rPr>
                      <w:t>úmero</w:t>
                    </w:r>
                    <w:proofErr w:type="spellEnd"/>
                    <w:r w:rsidRPr="00AD79D8">
                      <w:rPr>
                        <w:rFonts w:ascii="Arial" w:hAnsi="Arial" w:cs="Arial"/>
                        <w:b/>
                        <w:i/>
                        <w:color w:val="595959"/>
                        <w:sz w:val="18"/>
                        <w:szCs w:val="18"/>
                        <w:lang w:val="en-US"/>
                      </w:rPr>
                      <w:t xml:space="preserve"> </w:t>
                    </w:r>
                    <w:r w:rsidR="006135DE">
                      <w:rPr>
                        <w:rFonts w:ascii="Arial" w:hAnsi="Arial" w:cs="Arial"/>
                        <w:b/>
                        <w:i/>
                        <w:color w:val="595959"/>
                        <w:sz w:val="18"/>
                        <w:szCs w:val="18"/>
                        <w:lang w:val="en-US"/>
                      </w:rPr>
                      <w:t>2</w:t>
                    </w:r>
                    <w:r w:rsidRPr="00AD79D8">
                      <w:rPr>
                        <w:rFonts w:ascii="Arial" w:hAnsi="Arial" w:cs="Arial"/>
                        <w:b/>
                        <w:i/>
                        <w:color w:val="595959"/>
                        <w:sz w:val="18"/>
                        <w:szCs w:val="18"/>
                        <w:lang w:val="en-US"/>
                      </w:rPr>
                      <w:t xml:space="preserve">, </w:t>
                    </w:r>
                    <w:r w:rsidR="00DC077D">
                      <w:rPr>
                        <w:rFonts w:ascii="Arial" w:hAnsi="Arial" w:cs="Arial"/>
                        <w:b/>
                        <w:i/>
                        <w:color w:val="595959"/>
                        <w:sz w:val="18"/>
                        <w:szCs w:val="18"/>
                        <w:lang w:val="en-US"/>
                      </w:rPr>
                      <w:t>Art</w:t>
                    </w:r>
                    <w:r w:rsidRPr="00AD79D8">
                      <w:rPr>
                        <w:rFonts w:ascii="Arial" w:hAnsi="Arial" w:cs="Arial"/>
                        <w:b/>
                        <w:i/>
                        <w:color w:val="595959"/>
                        <w:sz w:val="18"/>
                        <w:szCs w:val="18"/>
                        <w:lang w:val="en-US"/>
                      </w:rPr>
                      <w:t xml:space="preserve">. </w:t>
                    </w:r>
                    <w:proofErr w:type="spellStart"/>
                    <w:r w:rsidRPr="00AD79D8">
                      <w:rPr>
                        <w:rFonts w:ascii="Arial" w:hAnsi="Arial" w:cs="Arial"/>
                        <w:b/>
                        <w:i/>
                        <w:color w:val="595959"/>
                        <w:sz w:val="18"/>
                        <w:szCs w:val="18"/>
                        <w:lang w:val="en-US"/>
                      </w:rPr>
                      <w:t>Cient</w:t>
                    </w:r>
                    <w:proofErr w:type="spellEnd"/>
                    <w:r w:rsidRPr="00AD79D8">
                      <w:rPr>
                        <w:rFonts w:ascii="Arial" w:hAnsi="Arial" w:cs="Arial"/>
                        <w:b/>
                        <w:i/>
                        <w:color w:val="595959"/>
                        <w:sz w:val="18"/>
                        <w:szCs w:val="18"/>
                        <w:lang w:val="en-US"/>
                      </w:rPr>
                      <w:t xml:space="preserve">., </w:t>
                    </w:r>
                    <w:r w:rsidR="006135DE">
                      <w:rPr>
                        <w:rFonts w:ascii="Arial" w:hAnsi="Arial" w:cs="Arial"/>
                        <w:b/>
                        <w:i/>
                        <w:color w:val="595959"/>
                        <w:sz w:val="18"/>
                        <w:szCs w:val="18"/>
                        <w:lang w:val="en-US"/>
                      </w:rPr>
                      <w:t>may-ago</w:t>
                    </w:r>
                    <w:r w:rsidRPr="00AD79D8">
                      <w:rPr>
                        <w:rFonts w:ascii="Arial" w:hAnsi="Arial" w:cs="Arial"/>
                        <w:b/>
                        <w:i/>
                        <w:color w:val="595959"/>
                        <w:sz w:val="18"/>
                        <w:szCs w:val="18"/>
                        <w:lang w:val="en-US"/>
                      </w:rPr>
                      <w:t xml:space="preserve"> 202</w:t>
                    </w:r>
                    <w:r w:rsidR="00173C7A">
                      <w:rPr>
                        <w:rFonts w:ascii="Arial" w:hAnsi="Arial" w:cs="Arial"/>
                        <w:b/>
                        <w:i/>
                        <w:color w:val="595959"/>
                        <w:sz w:val="18"/>
                        <w:szCs w:val="18"/>
                        <w:lang w:val="en-US"/>
                      </w:rPr>
                      <w:t>3</w:t>
                    </w:r>
                  </w:p>
                  <w:p w14:paraId="70ACBBAC" w14:textId="77777777" w:rsidR="002563FC" w:rsidRPr="00AD79D8" w:rsidRDefault="002563FC" w:rsidP="00D43EAF">
                    <w:pPr>
                      <w:pStyle w:val="Header"/>
                      <w:pBdr>
                        <w:bottom w:val="single" w:sz="4" w:space="1" w:color="000000"/>
                      </w:pBdr>
                      <w:ind w:right="48"/>
                      <w:rPr>
                        <w:rFonts w:cs="Arial"/>
                        <w:b/>
                        <w:color w:val="7F7F7F"/>
                        <w:sz w:val="18"/>
                        <w:szCs w:val="18"/>
                        <w:lang w:val="en-US"/>
                      </w:rPr>
                    </w:pPr>
                  </w:p>
                  <w:p w14:paraId="2DA8A2CE" w14:textId="77777777" w:rsidR="002563FC" w:rsidRPr="00AD79D8" w:rsidRDefault="002563FC" w:rsidP="00D43EAF">
                    <w:pPr>
                      <w:pStyle w:val="Header"/>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Header"/>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Header"/>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v:textbox>
            </v:shape>
          </w:pict>
        </mc:Fallback>
      </mc:AlternateContent>
    </w:r>
    <w:r>
      <w:rPr>
        <w:i/>
        <w:noProof/>
        <w:sz w:val="20"/>
        <w:lang w:val="en-US" w:eastAsia="en-US"/>
      </w:rPr>
      <mc:AlternateContent>
        <mc:Choice Requires="wps">
          <w:drawing>
            <wp:anchor distT="0" distB="0" distL="114300" distR="114300" simplePos="0" relativeHeight="251658242" behindDoc="0" locked="0" layoutInCell="1" allowOverlap="1" wp14:anchorId="4C584D2D" wp14:editId="7295A4D1">
              <wp:simplePos x="0" y="0"/>
              <wp:positionH relativeFrom="column">
                <wp:posOffset>-139065</wp:posOffset>
              </wp:positionH>
              <wp:positionV relativeFrom="paragraph">
                <wp:posOffset>-245110</wp:posOffset>
              </wp:positionV>
              <wp:extent cx="2965450" cy="443230"/>
              <wp:effectExtent l="0" t="2540" r="0" b="190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443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063E3" w14:textId="77777777" w:rsidR="002563FC" w:rsidRPr="00053644" w:rsidRDefault="002563FC">
                          <w:pPr>
                            <w:rPr>
                              <w:rFonts w:ascii="Arial" w:hAnsi="Arial" w:cs="Arial"/>
                              <w:b/>
                              <w:color w:val="7F7F7F"/>
                              <w:sz w:val="18"/>
                              <w:szCs w:val="18"/>
                              <w:lang w:val="fr-FR"/>
                            </w:rPr>
                          </w:pPr>
                          <w:proofErr w:type="spellStart"/>
                          <w:r w:rsidRPr="00053644">
                            <w:rPr>
                              <w:rFonts w:ascii="Arial" w:hAnsi="Arial" w:cs="Arial"/>
                              <w:b/>
                              <w:color w:val="7F7F7F"/>
                              <w:sz w:val="18"/>
                              <w:szCs w:val="18"/>
                              <w:lang w:val="fr-FR"/>
                            </w:rPr>
                            <w:t>Revista</w:t>
                          </w:r>
                          <w:proofErr w:type="spellEnd"/>
                          <w:r w:rsidRPr="00053644">
                            <w:rPr>
                              <w:rFonts w:ascii="Arial" w:hAnsi="Arial" w:cs="Arial"/>
                              <w:b/>
                              <w:color w:val="7F7F7F"/>
                              <w:sz w:val="18"/>
                              <w:szCs w:val="18"/>
                              <w:lang w:val="fr-FR"/>
                            </w:rPr>
                            <w:t xml:space="preserve"> </w:t>
                          </w:r>
                          <w:proofErr w:type="spellStart"/>
                          <w:r w:rsidRPr="00053644">
                            <w:rPr>
                              <w:rFonts w:ascii="Arial" w:hAnsi="Arial" w:cs="Arial"/>
                              <w:b/>
                              <w:color w:val="7F7F7F"/>
                              <w:sz w:val="18"/>
                              <w:szCs w:val="18"/>
                              <w:lang w:val="fr-FR"/>
                            </w:rPr>
                            <w:t>Actualidades</w:t>
                          </w:r>
                          <w:proofErr w:type="spellEnd"/>
                          <w:r w:rsidRPr="00053644">
                            <w:rPr>
                              <w:rFonts w:ascii="Arial" w:hAnsi="Arial" w:cs="Arial"/>
                              <w:b/>
                              <w:color w:val="7F7F7F"/>
                              <w:sz w:val="18"/>
                              <w:szCs w:val="18"/>
                              <w:lang w:val="fr-FR"/>
                            </w:rPr>
                            <w:t xml:space="preserve"> </w:t>
                          </w:r>
                          <w:proofErr w:type="spellStart"/>
                          <w:r w:rsidRPr="00053644">
                            <w:rPr>
                              <w:rFonts w:ascii="Arial" w:hAnsi="Arial" w:cs="Arial"/>
                              <w:b/>
                              <w:color w:val="7F7F7F"/>
                              <w:sz w:val="18"/>
                              <w:szCs w:val="18"/>
                              <w:lang w:val="fr-FR"/>
                            </w:rPr>
                            <w:t>Investigativas</w:t>
                          </w:r>
                          <w:proofErr w:type="spellEnd"/>
                          <w:r w:rsidRPr="00053644">
                            <w:rPr>
                              <w:rFonts w:ascii="Arial" w:hAnsi="Arial" w:cs="Arial"/>
                              <w:b/>
                              <w:color w:val="7F7F7F"/>
                              <w:sz w:val="18"/>
                              <w:szCs w:val="18"/>
                              <w:lang w:val="fr-FR"/>
                            </w:rPr>
                            <w:t xml:space="preserve"> en </w:t>
                          </w:r>
                          <w:proofErr w:type="spellStart"/>
                          <w:r w:rsidRPr="00053644">
                            <w:rPr>
                              <w:rFonts w:ascii="Arial" w:hAnsi="Arial" w:cs="Arial"/>
                              <w:b/>
                              <w:color w:val="7F7F7F"/>
                              <w:sz w:val="18"/>
                              <w:szCs w:val="18"/>
                              <w:lang w:val="fr-FR"/>
                            </w:rPr>
                            <w:t>Educación</w:t>
                          </w:r>
                          <w:proofErr w:type="spellEnd"/>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3" w:history="1">
                            <w:r>
                              <w:rPr>
                                <w:rStyle w:val="Hyperlink"/>
                                <w:rFonts w:ascii="Arial" w:hAnsi="Arial" w:cs="Arial"/>
                                <w:b/>
                                <w:sz w:val="18"/>
                                <w:szCs w:val="18"/>
                              </w:rPr>
                              <w:t>revista</w:t>
                            </w:r>
                            <w:r w:rsidRPr="00785F4D">
                              <w:rPr>
                                <w:rStyle w:val="Hyperlink"/>
                                <w:rFonts w:ascii="Arial" w:hAnsi="Arial" w:cs="Arial"/>
                                <w:b/>
                                <w:sz w:val="18"/>
                                <w:szCs w:val="18"/>
                              </w:rPr>
                              <w:t>.</w:t>
                            </w:r>
                            <w:r>
                              <w:rPr>
                                <w:rStyle w:val="Hyperlink"/>
                                <w:rFonts w:ascii="Arial" w:hAnsi="Arial" w:cs="Arial"/>
                                <w:b/>
                                <w:sz w:val="18"/>
                                <w:szCs w:val="18"/>
                              </w:rPr>
                              <w:t>inie.</w:t>
                            </w:r>
                            <w:r w:rsidRPr="00785F4D">
                              <w:rPr>
                                <w:rStyle w:val="Hyperlink"/>
                                <w:rFonts w:ascii="Arial" w:hAnsi="Arial" w:cs="Arial"/>
                                <w:b/>
                                <w:sz w:val="18"/>
                                <w:szCs w:val="18"/>
                              </w:rPr>
                              <w:t>ucr.ac.cr</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84D2D" id="Text Box 8" o:spid="_x0000_s1029" type="#_x0000_t202" style="position:absolute;left:0;text-align:left;margin-left:-10.95pt;margin-top:-19.3pt;width:233.5pt;height:34.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" stroked="f">
              <v:textbox>
                <w:txbxContent>
                  <w:p w14:paraId="779063E3" w14:textId="77777777" w:rsidR="002563FC" w:rsidRPr="00053644" w:rsidRDefault="002563FC">
                    <w:pPr>
                      <w:rPr>
                        <w:rFonts w:ascii="Arial" w:hAnsi="Arial" w:cs="Arial"/>
                        <w:b/>
                        <w:color w:val="7F7F7F"/>
                        <w:sz w:val="18"/>
                        <w:szCs w:val="18"/>
                        <w:lang w:val="fr-FR"/>
                      </w:rPr>
                    </w:pPr>
                    <w:proofErr w:type="spellStart"/>
                    <w:r w:rsidRPr="00053644">
                      <w:rPr>
                        <w:rFonts w:ascii="Arial" w:hAnsi="Arial" w:cs="Arial"/>
                        <w:b/>
                        <w:color w:val="7F7F7F"/>
                        <w:sz w:val="18"/>
                        <w:szCs w:val="18"/>
                        <w:lang w:val="fr-FR"/>
                      </w:rPr>
                      <w:t>Revista</w:t>
                    </w:r>
                    <w:proofErr w:type="spellEnd"/>
                    <w:r w:rsidRPr="00053644">
                      <w:rPr>
                        <w:rFonts w:ascii="Arial" w:hAnsi="Arial" w:cs="Arial"/>
                        <w:b/>
                        <w:color w:val="7F7F7F"/>
                        <w:sz w:val="18"/>
                        <w:szCs w:val="18"/>
                        <w:lang w:val="fr-FR"/>
                      </w:rPr>
                      <w:t xml:space="preserve"> </w:t>
                    </w:r>
                    <w:proofErr w:type="spellStart"/>
                    <w:r w:rsidRPr="00053644">
                      <w:rPr>
                        <w:rFonts w:ascii="Arial" w:hAnsi="Arial" w:cs="Arial"/>
                        <w:b/>
                        <w:color w:val="7F7F7F"/>
                        <w:sz w:val="18"/>
                        <w:szCs w:val="18"/>
                        <w:lang w:val="fr-FR"/>
                      </w:rPr>
                      <w:t>Actualidades</w:t>
                    </w:r>
                    <w:proofErr w:type="spellEnd"/>
                    <w:r w:rsidRPr="00053644">
                      <w:rPr>
                        <w:rFonts w:ascii="Arial" w:hAnsi="Arial" w:cs="Arial"/>
                        <w:b/>
                        <w:color w:val="7F7F7F"/>
                        <w:sz w:val="18"/>
                        <w:szCs w:val="18"/>
                        <w:lang w:val="fr-FR"/>
                      </w:rPr>
                      <w:t xml:space="preserve"> </w:t>
                    </w:r>
                    <w:proofErr w:type="spellStart"/>
                    <w:r w:rsidRPr="00053644">
                      <w:rPr>
                        <w:rFonts w:ascii="Arial" w:hAnsi="Arial" w:cs="Arial"/>
                        <w:b/>
                        <w:color w:val="7F7F7F"/>
                        <w:sz w:val="18"/>
                        <w:szCs w:val="18"/>
                        <w:lang w:val="fr-FR"/>
                      </w:rPr>
                      <w:t>Investigativas</w:t>
                    </w:r>
                    <w:proofErr w:type="spellEnd"/>
                    <w:r w:rsidRPr="00053644">
                      <w:rPr>
                        <w:rFonts w:ascii="Arial" w:hAnsi="Arial" w:cs="Arial"/>
                        <w:b/>
                        <w:color w:val="7F7F7F"/>
                        <w:sz w:val="18"/>
                        <w:szCs w:val="18"/>
                        <w:lang w:val="fr-FR"/>
                      </w:rPr>
                      <w:t xml:space="preserve"> en </w:t>
                    </w:r>
                    <w:proofErr w:type="spellStart"/>
                    <w:r w:rsidRPr="00053644">
                      <w:rPr>
                        <w:rFonts w:ascii="Arial" w:hAnsi="Arial" w:cs="Arial"/>
                        <w:b/>
                        <w:color w:val="7F7F7F"/>
                        <w:sz w:val="18"/>
                        <w:szCs w:val="18"/>
                        <w:lang w:val="fr-FR"/>
                      </w:rPr>
                      <w:t>Educación</w:t>
                    </w:r>
                    <w:proofErr w:type="spellEnd"/>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4" w:history="1">
                      <w:r>
                        <w:rPr>
                          <w:rStyle w:val="Hyperlink"/>
                          <w:rFonts w:ascii="Arial" w:hAnsi="Arial" w:cs="Arial"/>
                          <w:b/>
                          <w:sz w:val="18"/>
                          <w:szCs w:val="18"/>
                        </w:rPr>
                        <w:t>revista</w:t>
                      </w:r>
                      <w:r w:rsidRPr="00785F4D">
                        <w:rPr>
                          <w:rStyle w:val="Hyperlink"/>
                          <w:rFonts w:ascii="Arial" w:hAnsi="Arial" w:cs="Arial"/>
                          <w:b/>
                          <w:sz w:val="18"/>
                          <w:szCs w:val="18"/>
                        </w:rPr>
                        <w:t>.</w:t>
                      </w:r>
                      <w:r>
                        <w:rPr>
                          <w:rStyle w:val="Hyperlink"/>
                          <w:rFonts w:ascii="Arial" w:hAnsi="Arial" w:cs="Arial"/>
                          <w:b/>
                          <w:sz w:val="18"/>
                          <w:szCs w:val="18"/>
                        </w:rPr>
                        <w:t>inie.</w:t>
                      </w:r>
                      <w:r w:rsidRPr="00785F4D">
                        <w:rPr>
                          <w:rStyle w:val="Hyperlink"/>
                          <w:rFonts w:ascii="Arial" w:hAnsi="Arial" w:cs="Arial"/>
                          <w:b/>
                          <w:sz w:val="18"/>
                          <w:szCs w:val="18"/>
                        </w:rPr>
                        <w:t>ucr.ac.cr</w:t>
                      </w:r>
                    </w:hyperlink>
                  </w:p>
                </w:txbxContent>
              </v:textbox>
            </v:shape>
          </w:pict>
        </mc:Fallback>
      </mc:AlternateContent>
    </w:r>
    <w:r>
      <w:rPr>
        <w:i/>
        <w:sz w:val="20"/>
        <w:lang w:val="es-MX"/>
      </w:rPr>
      <w:t xml:space="preserve"> </w:t>
    </w:r>
  </w:p>
  <w:p w14:paraId="4A1D90C6" w14:textId="77777777" w:rsidR="002563FC" w:rsidRDefault="002563FC">
    <w:pPr>
      <w:suppressAutoHyphens/>
      <w:spacing w:line="240" w:lineRule="auto"/>
      <w:ind w:left="709"/>
      <w:rPr>
        <w:lang w:val="es-MX"/>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0531" w14:textId="77777777" w:rsidR="002563FC" w:rsidRDefault="002563FC">
    <w:pPr>
      <w:spacing w:line="240" w:lineRule="auto"/>
      <w:rPr>
        <w:rFonts w:ascii="Arial" w:hAnsi="Arial" w:cs="Arial"/>
        <w:sz w:val="24"/>
      </w:rPr>
    </w:pPr>
    <w:r>
      <w:rPr>
        <w:rFonts w:ascii="Arial" w:hAnsi="Arial" w:cs="Arial"/>
        <w:noProof/>
        <w:sz w:val="24"/>
        <w:lang w:val="en-US" w:eastAsia="en-US"/>
      </w:rPr>
      <w:drawing>
        <wp:anchor distT="152400" distB="152400" distL="152400" distR="152400" simplePos="0" relativeHeight="251658245" behindDoc="0" locked="0" layoutInCell="1" allowOverlap="1" wp14:anchorId="3730A6BD" wp14:editId="6079716E">
          <wp:simplePos x="0" y="0"/>
          <wp:positionH relativeFrom="page">
            <wp:posOffset>9525</wp:posOffset>
          </wp:positionH>
          <wp:positionV relativeFrom="page">
            <wp:posOffset>0</wp:posOffset>
          </wp:positionV>
          <wp:extent cx="7974330" cy="1701165"/>
          <wp:effectExtent l="0" t="0" r="7620" b="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4330" cy="1701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928C7" w14:textId="77777777" w:rsidR="002563FC" w:rsidRDefault="002563FC">
    <w:pPr>
      <w:spacing w:line="240" w:lineRule="auto"/>
      <w:rPr>
        <w:rFonts w:ascii="Arial" w:hAnsi="Arial" w:cs="Arial"/>
        <w:sz w:val="24"/>
      </w:rPr>
    </w:pPr>
    <w:r>
      <w:rPr>
        <w:noProof/>
        <w:lang w:val="en-US" w:eastAsia="en-US"/>
      </w:rPr>
      <mc:AlternateContent>
        <mc:Choice Requires="wps">
          <w:drawing>
            <wp:anchor distT="45720" distB="45720" distL="114300" distR="114300" simplePos="0" relativeHeight="251658246" behindDoc="0" locked="0" layoutInCell="1" allowOverlap="1" wp14:anchorId="2E0181D2" wp14:editId="0ADE2E9B">
              <wp:simplePos x="0" y="0"/>
              <wp:positionH relativeFrom="column">
                <wp:posOffset>5319395</wp:posOffset>
              </wp:positionH>
              <wp:positionV relativeFrom="paragraph">
                <wp:posOffset>19050</wp:posOffset>
              </wp:positionV>
              <wp:extent cx="1353820" cy="234315"/>
              <wp:effectExtent l="0" t="3810" r="0" b="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0181D2" id="_x0000_t202" coordsize="21600,21600" o:spt="202" path="m,l,21600r21600,l21600,xe">
              <v:stroke joinstyle="miter"/>
              <v:path gradientshapeok="t" o:connecttype="rect"/>
            </v:shapetype>
            <v:shape id="_x0000_s1030" type="#_x0000_t202" style="position:absolute;left:0;text-align:left;margin-left:418.85pt;margin-top:1.5pt;width:106.6pt;height:18.4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" stroked="f">
              <v:textbo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932CB92"/>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0000001"/>
    <w:multiLevelType w:val="multilevel"/>
    <w:tmpl w:val="00000001"/>
    <w:lvl w:ilvl="0">
      <w:start w:val="1"/>
      <w:numFmt w:val="none"/>
      <w:pStyle w:val="TtuloNvel1"/>
      <w:suff w:val="nothing"/>
      <w:lvlText w:val=""/>
      <w:lvlJc w:val="left"/>
      <w:pPr>
        <w:tabs>
          <w:tab w:val="num" w:pos="3332"/>
        </w:tabs>
        <w:ind w:left="3332" w:hanging="432"/>
      </w:pPr>
    </w:lvl>
    <w:lvl w:ilvl="1">
      <w:start w:val="1"/>
      <w:numFmt w:val="none"/>
      <w:pStyle w:val="TtuloNvel2"/>
      <w:suff w:val="nothing"/>
      <w:lvlText w:val=""/>
      <w:lvlJc w:val="left"/>
      <w:pPr>
        <w:tabs>
          <w:tab w:val="num" w:pos="3476"/>
        </w:tabs>
        <w:ind w:left="3476" w:hanging="576"/>
      </w:pPr>
    </w:lvl>
    <w:lvl w:ilvl="2">
      <w:start w:val="1"/>
      <w:numFmt w:val="none"/>
      <w:suff w:val="nothing"/>
      <w:lvlText w:val=""/>
      <w:lvlJc w:val="left"/>
      <w:pPr>
        <w:tabs>
          <w:tab w:val="num" w:pos="3620"/>
        </w:tabs>
        <w:ind w:left="3620" w:hanging="720"/>
      </w:pPr>
    </w:lvl>
    <w:lvl w:ilvl="3">
      <w:start w:val="1"/>
      <w:numFmt w:val="none"/>
      <w:suff w:val="nothing"/>
      <w:lvlText w:val=""/>
      <w:lvlJc w:val="left"/>
      <w:pPr>
        <w:tabs>
          <w:tab w:val="num" w:pos="3764"/>
        </w:tabs>
        <w:ind w:left="3764" w:hanging="864"/>
      </w:pPr>
    </w:lvl>
    <w:lvl w:ilvl="4">
      <w:start w:val="1"/>
      <w:numFmt w:val="none"/>
      <w:suff w:val="nothing"/>
      <w:lvlText w:val=""/>
      <w:lvlJc w:val="left"/>
      <w:pPr>
        <w:tabs>
          <w:tab w:val="num" w:pos="3908"/>
        </w:tabs>
        <w:ind w:left="3908" w:hanging="1008"/>
      </w:pPr>
    </w:lvl>
    <w:lvl w:ilvl="5">
      <w:start w:val="1"/>
      <w:numFmt w:val="none"/>
      <w:suff w:val="nothing"/>
      <w:lvlText w:val=""/>
      <w:lvlJc w:val="left"/>
      <w:pPr>
        <w:tabs>
          <w:tab w:val="num" w:pos="4052"/>
        </w:tabs>
        <w:ind w:left="4052" w:hanging="1152"/>
      </w:pPr>
    </w:lvl>
    <w:lvl w:ilvl="6">
      <w:start w:val="1"/>
      <w:numFmt w:val="none"/>
      <w:suff w:val="nothing"/>
      <w:lvlText w:val=""/>
      <w:lvlJc w:val="left"/>
      <w:pPr>
        <w:tabs>
          <w:tab w:val="num" w:pos="4196"/>
        </w:tabs>
        <w:ind w:left="4196" w:hanging="1296"/>
      </w:pPr>
    </w:lvl>
    <w:lvl w:ilvl="7">
      <w:start w:val="1"/>
      <w:numFmt w:val="none"/>
      <w:suff w:val="nothing"/>
      <w:lvlText w:val=""/>
      <w:lvlJc w:val="left"/>
      <w:pPr>
        <w:tabs>
          <w:tab w:val="num" w:pos="4340"/>
        </w:tabs>
        <w:ind w:left="4340" w:hanging="1440"/>
      </w:pPr>
    </w:lvl>
    <w:lvl w:ilvl="8">
      <w:start w:val="1"/>
      <w:numFmt w:val="none"/>
      <w:suff w:val="nothing"/>
      <w:lvlText w:val=""/>
      <w:lvlJc w:val="left"/>
      <w:pPr>
        <w:tabs>
          <w:tab w:val="num" w:pos="4484"/>
        </w:tabs>
        <w:ind w:left="4484" w:hanging="1584"/>
      </w:pPr>
    </w:lvl>
  </w:abstractNum>
  <w:abstractNum w:abstractNumId="2" w15:restartNumberingAfterBreak="0">
    <w:nsid w:val="00000002"/>
    <w:multiLevelType w:val="multilevel"/>
    <w:tmpl w:val="89BA500A"/>
    <w:name w:val="WW8Num2"/>
    <w:lvl w:ilvl="0">
      <w:start w:val="1"/>
      <w:numFmt w:val="decimal"/>
      <w:lvlText w:val="%1."/>
      <w:lvlJc w:val="left"/>
      <w:pPr>
        <w:tabs>
          <w:tab w:val="num" w:pos="0"/>
        </w:tabs>
        <w:ind w:left="560" w:hanging="560"/>
      </w:pPr>
      <w:rPr>
        <w:b w:val="0"/>
        <w:sz w:val="22"/>
      </w:rPr>
    </w:lvl>
    <w:lvl w:ilvl="1">
      <w:start w:val="2"/>
      <w:numFmt w:val="decimal"/>
      <w:lvlText w:val="%1.%2."/>
      <w:lvlJc w:val="left"/>
      <w:pPr>
        <w:tabs>
          <w:tab w:val="num" w:pos="0"/>
        </w:tabs>
        <w:ind w:left="720" w:hanging="720"/>
      </w:pPr>
      <w:rPr>
        <w:b/>
        <w:sz w:val="24"/>
      </w:rPr>
    </w:lvl>
    <w:lvl w:ilvl="2">
      <w:start w:val="1"/>
      <w:numFmt w:val="decimal"/>
      <w:lvlText w:val="%1.%2.%3."/>
      <w:lvlJc w:val="left"/>
      <w:pPr>
        <w:tabs>
          <w:tab w:val="num" w:pos="0"/>
        </w:tabs>
        <w:ind w:left="720" w:hanging="720"/>
      </w:pPr>
      <w:rPr>
        <w:b w:val="0"/>
        <w:sz w:val="24"/>
      </w:r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3" w15:restartNumberingAfterBreak="0">
    <w:nsid w:val="00000004"/>
    <w:multiLevelType w:val="singleLevel"/>
    <w:tmpl w:val="00000004"/>
    <w:name w:val="WW8Num15"/>
    <w:lvl w:ilvl="0">
      <w:start w:val="1"/>
      <w:numFmt w:val="bullet"/>
      <w:lvlText w:val=""/>
      <w:lvlJc w:val="left"/>
      <w:pPr>
        <w:tabs>
          <w:tab w:val="num" w:pos="0"/>
        </w:tabs>
        <w:ind w:left="1068" w:hanging="360"/>
      </w:pPr>
      <w:rPr>
        <w:rFonts w:ascii="Symbol" w:hAnsi="Symbol" w:cs="Symbol" w:hint="default"/>
      </w:rPr>
    </w:lvl>
  </w:abstractNum>
  <w:abstractNum w:abstractNumId="4" w15:restartNumberingAfterBreak="0">
    <w:nsid w:val="00000005"/>
    <w:multiLevelType w:val="singleLevel"/>
    <w:tmpl w:val="9BC42050"/>
    <w:name w:val="WW8Num4"/>
    <w:lvl w:ilvl="0">
      <w:start w:val="2"/>
      <w:numFmt w:val="decimal"/>
      <w:lvlText w:val="%1."/>
      <w:lvlJc w:val="left"/>
      <w:pPr>
        <w:tabs>
          <w:tab w:val="num" w:pos="0"/>
        </w:tabs>
        <w:ind w:left="720" w:hanging="360"/>
      </w:pPr>
      <w:rPr>
        <w:b/>
        <w:sz w:val="24"/>
      </w:rPr>
    </w:lvl>
  </w:abstractNum>
  <w:abstractNum w:abstractNumId="5" w15:restartNumberingAfterBreak="0">
    <w:nsid w:val="00000007"/>
    <w:multiLevelType w:val="singleLevel"/>
    <w:tmpl w:val="00000007"/>
    <w:name w:val="WW8Num12"/>
    <w:lvl w:ilvl="0">
      <w:start w:val="1"/>
      <w:numFmt w:val="bullet"/>
      <w:lvlText w:val="o"/>
      <w:lvlJc w:val="left"/>
      <w:pPr>
        <w:tabs>
          <w:tab w:val="num" w:pos="0"/>
        </w:tabs>
        <w:ind w:left="720" w:hanging="360"/>
      </w:pPr>
      <w:rPr>
        <w:rFonts w:ascii="Courier New" w:hAnsi="Courier New" w:cs="Courier New"/>
      </w:rPr>
    </w:lvl>
  </w:abstractNum>
  <w:abstractNum w:abstractNumId="6" w15:restartNumberingAfterBreak="0">
    <w:nsid w:val="00000008"/>
    <w:multiLevelType w:val="multilevel"/>
    <w:tmpl w:val="4F109FAC"/>
    <w:name w:val="WW8Num8"/>
    <w:lvl w:ilvl="0">
      <w:start w:val="1"/>
      <w:numFmt w:val="bullet"/>
      <w:lvlText w:val=""/>
      <w:lvlJc w:val="left"/>
      <w:pPr>
        <w:tabs>
          <w:tab w:val="num" w:pos="0"/>
        </w:tabs>
        <w:ind w:left="0" w:firstLine="0"/>
      </w:pPr>
      <w:rPr>
        <w:rFonts w:ascii="Symbol" w:hAnsi="Symbol" w:hint="default"/>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7" w15:restartNumberingAfterBreak="0">
    <w:nsid w:val="00000009"/>
    <w:multiLevelType w:val="multilevel"/>
    <w:tmpl w:val="05749ABC"/>
    <w:name w:val="WW8Num11"/>
    <w:lvl w:ilvl="0">
      <w:start w:val="1"/>
      <w:numFmt w:val="decimal"/>
      <w:lvlText w:val="%1."/>
      <w:lvlJc w:val="left"/>
      <w:pPr>
        <w:tabs>
          <w:tab w:val="num" w:pos="360"/>
        </w:tabs>
        <w:ind w:left="360" w:hanging="360"/>
      </w:pPr>
      <w:rPr>
        <w:b w:val="0"/>
        <w:sz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000000A"/>
    <w:multiLevelType w:val="singleLevel"/>
    <w:tmpl w:val="0000000A"/>
    <w:name w:val="WW8Num23"/>
    <w:lvl w:ilvl="0">
      <w:start w:val="1"/>
      <w:numFmt w:val="bullet"/>
      <w:lvlText w:val=""/>
      <w:lvlJc w:val="left"/>
      <w:pPr>
        <w:tabs>
          <w:tab w:val="num" w:pos="0"/>
        </w:tabs>
        <w:ind w:left="1069" w:hanging="360"/>
      </w:pPr>
      <w:rPr>
        <w:rFonts w:ascii="Symbol" w:hAnsi="Symbol" w:cs="Symbol" w:hint="default"/>
      </w:rPr>
    </w:lvl>
  </w:abstractNum>
  <w:abstractNum w:abstractNumId="9" w15:restartNumberingAfterBreak="0">
    <w:nsid w:val="0000000B"/>
    <w:multiLevelType w:val="singleLevel"/>
    <w:tmpl w:val="0000000B"/>
    <w:name w:val="WW8Num27"/>
    <w:lvl w:ilvl="0">
      <w:start w:val="1"/>
      <w:numFmt w:val="bullet"/>
      <w:lvlText w:val=""/>
      <w:lvlJc w:val="left"/>
      <w:pPr>
        <w:tabs>
          <w:tab w:val="num" w:pos="0"/>
        </w:tabs>
        <w:ind w:left="1069" w:hanging="360"/>
      </w:pPr>
      <w:rPr>
        <w:rFonts w:ascii="Symbol" w:hAnsi="Symbol" w:cs="Symbol" w:hint="default"/>
      </w:rPr>
    </w:lvl>
  </w:abstractNum>
  <w:abstractNum w:abstractNumId="10" w15:restartNumberingAfterBreak="0">
    <w:nsid w:val="0000000C"/>
    <w:multiLevelType w:val="singleLevel"/>
    <w:tmpl w:val="0000000C"/>
    <w:name w:val="WW8Num18"/>
    <w:lvl w:ilvl="0">
      <w:start w:val="1"/>
      <w:numFmt w:val="bullet"/>
      <w:lvlText w:val=""/>
      <w:lvlJc w:val="left"/>
      <w:pPr>
        <w:tabs>
          <w:tab w:val="num" w:pos="0"/>
        </w:tabs>
        <w:ind w:left="720" w:hanging="360"/>
      </w:pPr>
      <w:rPr>
        <w:rFonts w:ascii="Symbol" w:hAnsi="Symbol"/>
      </w:rPr>
    </w:lvl>
  </w:abstractNum>
  <w:abstractNum w:abstractNumId="11" w15:restartNumberingAfterBreak="0">
    <w:nsid w:val="0000000D"/>
    <w:multiLevelType w:val="singleLevel"/>
    <w:tmpl w:val="0000000D"/>
    <w:name w:val="WW8Num25"/>
    <w:lvl w:ilvl="0">
      <w:start w:val="1"/>
      <w:numFmt w:val="bullet"/>
      <w:lvlText w:val=""/>
      <w:lvlJc w:val="left"/>
      <w:pPr>
        <w:tabs>
          <w:tab w:val="num" w:pos="0"/>
        </w:tabs>
        <w:ind w:left="720" w:hanging="360"/>
      </w:pPr>
      <w:rPr>
        <w:rFonts w:ascii="Symbol" w:hAnsi="Symbol"/>
      </w:rPr>
    </w:lvl>
  </w:abstractNum>
  <w:abstractNum w:abstractNumId="12" w15:restartNumberingAfterBreak="0">
    <w:nsid w:val="0000000E"/>
    <w:multiLevelType w:val="singleLevel"/>
    <w:tmpl w:val="0000000E"/>
    <w:name w:val="WW8Num26"/>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F"/>
    <w:multiLevelType w:val="singleLevel"/>
    <w:tmpl w:val="0000000F"/>
    <w:name w:val="WW8Num28"/>
    <w:lvl w:ilvl="0">
      <w:start w:val="1"/>
      <w:numFmt w:val="bullet"/>
      <w:lvlText w:val=""/>
      <w:lvlJc w:val="left"/>
      <w:pPr>
        <w:tabs>
          <w:tab w:val="num" w:pos="0"/>
        </w:tabs>
        <w:ind w:left="720" w:hanging="360"/>
      </w:pPr>
      <w:rPr>
        <w:rFonts w:ascii="Symbol" w:hAnsi="Symbol"/>
      </w:rPr>
    </w:lvl>
  </w:abstractNum>
  <w:abstractNum w:abstractNumId="14" w15:restartNumberingAfterBreak="0">
    <w:nsid w:val="00000010"/>
    <w:multiLevelType w:val="singleLevel"/>
    <w:tmpl w:val="00000010"/>
    <w:name w:val="WW8Num31"/>
    <w:lvl w:ilvl="0">
      <w:start w:val="1"/>
      <w:numFmt w:val="bullet"/>
      <w:lvlText w:val=""/>
      <w:lvlJc w:val="left"/>
      <w:pPr>
        <w:tabs>
          <w:tab w:val="num" w:pos="0"/>
        </w:tabs>
        <w:ind w:left="720" w:hanging="360"/>
      </w:pPr>
      <w:rPr>
        <w:rFonts w:ascii="Symbol" w:hAnsi="Symbol"/>
      </w:rPr>
    </w:lvl>
  </w:abstractNum>
  <w:abstractNum w:abstractNumId="15" w15:restartNumberingAfterBreak="0">
    <w:nsid w:val="00000011"/>
    <w:multiLevelType w:val="singleLevel"/>
    <w:tmpl w:val="00000011"/>
    <w:name w:val="WW8Num33"/>
    <w:lvl w:ilvl="0">
      <w:start w:val="1"/>
      <w:numFmt w:val="bullet"/>
      <w:lvlText w:val=""/>
      <w:lvlJc w:val="left"/>
      <w:pPr>
        <w:tabs>
          <w:tab w:val="num" w:pos="1428"/>
        </w:tabs>
        <w:ind w:left="1428" w:hanging="360"/>
      </w:pPr>
      <w:rPr>
        <w:rFonts w:ascii="Symbol" w:hAnsi="Symbol"/>
      </w:rPr>
    </w:lvl>
  </w:abstractNum>
  <w:abstractNum w:abstractNumId="16" w15:restartNumberingAfterBreak="0">
    <w:nsid w:val="00000012"/>
    <w:multiLevelType w:val="multilevel"/>
    <w:tmpl w:val="00000012"/>
    <w:name w:val="WW8Num34"/>
    <w:lvl w:ilvl="0">
      <w:start w:val="1"/>
      <w:numFmt w:val="bullet"/>
      <w:lvlText w:val=""/>
      <w:lvlJc w:val="left"/>
      <w:pPr>
        <w:tabs>
          <w:tab w:val="num" w:pos="360"/>
        </w:tabs>
        <w:ind w:left="360" w:hanging="360"/>
      </w:pPr>
      <w:rPr>
        <w:rFonts w:ascii="Wingdings" w:hAnsi="Wingdings"/>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00000013"/>
    <w:multiLevelType w:val="multilevel"/>
    <w:tmpl w:val="00000013"/>
    <w:name w:val="WW8Num36"/>
    <w:lvl w:ilvl="0">
      <w:start w:val="1"/>
      <w:numFmt w:val="bullet"/>
      <w:lvlText w:val=""/>
      <w:lvlJc w:val="left"/>
      <w:pPr>
        <w:tabs>
          <w:tab w:val="num" w:pos="1428"/>
        </w:tabs>
        <w:ind w:left="1428" w:hanging="360"/>
      </w:pPr>
      <w:rPr>
        <w:rFonts w:ascii="Wingdings" w:hAnsi="Wingdings"/>
      </w:rPr>
    </w:lvl>
    <w:lvl w:ilvl="1">
      <w:start w:val="1"/>
      <w:numFmt w:val="bullet"/>
      <w:lvlText w:val="o"/>
      <w:lvlJc w:val="left"/>
      <w:pPr>
        <w:tabs>
          <w:tab w:val="num" w:pos="2148"/>
        </w:tabs>
        <w:ind w:left="2148" w:hanging="360"/>
      </w:pPr>
      <w:rPr>
        <w:rFonts w:ascii="Courier New" w:hAnsi="Courier New" w:cs="Courier New"/>
      </w:rPr>
    </w:lvl>
    <w:lvl w:ilvl="2">
      <w:start w:val="1"/>
      <w:numFmt w:val="bullet"/>
      <w:lvlText w:val=""/>
      <w:lvlJc w:val="left"/>
      <w:pPr>
        <w:tabs>
          <w:tab w:val="num" w:pos="2868"/>
        </w:tabs>
        <w:ind w:left="2868" w:hanging="360"/>
      </w:pPr>
      <w:rPr>
        <w:rFonts w:ascii="Wingdings" w:hAnsi="Wingdings"/>
      </w:rPr>
    </w:lvl>
    <w:lvl w:ilvl="3">
      <w:start w:val="1"/>
      <w:numFmt w:val="bullet"/>
      <w:lvlText w:val=""/>
      <w:lvlJc w:val="left"/>
      <w:pPr>
        <w:tabs>
          <w:tab w:val="num" w:pos="3588"/>
        </w:tabs>
        <w:ind w:left="3588" w:hanging="360"/>
      </w:pPr>
      <w:rPr>
        <w:rFonts w:ascii="Symbol" w:hAnsi="Symbol"/>
      </w:rPr>
    </w:lvl>
    <w:lvl w:ilvl="4">
      <w:start w:val="1"/>
      <w:numFmt w:val="bullet"/>
      <w:lvlText w:val="o"/>
      <w:lvlJc w:val="left"/>
      <w:pPr>
        <w:tabs>
          <w:tab w:val="num" w:pos="4308"/>
        </w:tabs>
        <w:ind w:left="4308" w:hanging="360"/>
      </w:pPr>
      <w:rPr>
        <w:rFonts w:ascii="Courier New" w:hAnsi="Courier New" w:cs="Courier New"/>
      </w:rPr>
    </w:lvl>
    <w:lvl w:ilvl="5">
      <w:start w:val="1"/>
      <w:numFmt w:val="bullet"/>
      <w:lvlText w:val=""/>
      <w:lvlJc w:val="left"/>
      <w:pPr>
        <w:tabs>
          <w:tab w:val="num" w:pos="5028"/>
        </w:tabs>
        <w:ind w:left="5028" w:hanging="360"/>
      </w:pPr>
      <w:rPr>
        <w:rFonts w:ascii="Wingdings" w:hAnsi="Wingdings"/>
      </w:rPr>
    </w:lvl>
    <w:lvl w:ilvl="6">
      <w:start w:val="1"/>
      <w:numFmt w:val="bullet"/>
      <w:lvlText w:val=""/>
      <w:lvlJc w:val="left"/>
      <w:pPr>
        <w:tabs>
          <w:tab w:val="num" w:pos="5748"/>
        </w:tabs>
        <w:ind w:left="5748" w:hanging="360"/>
      </w:pPr>
      <w:rPr>
        <w:rFonts w:ascii="Symbol" w:hAnsi="Symbol"/>
      </w:rPr>
    </w:lvl>
    <w:lvl w:ilvl="7">
      <w:start w:val="1"/>
      <w:numFmt w:val="bullet"/>
      <w:lvlText w:val=""/>
      <w:lvlJc w:val="left"/>
      <w:pPr>
        <w:tabs>
          <w:tab w:val="num" w:pos="6468"/>
        </w:tabs>
        <w:ind w:left="6468" w:hanging="360"/>
      </w:pPr>
      <w:rPr>
        <w:rFonts w:ascii="Wingdings" w:hAnsi="Wingdings"/>
      </w:rPr>
    </w:lvl>
    <w:lvl w:ilvl="8">
      <w:start w:val="1"/>
      <w:numFmt w:val="bullet"/>
      <w:lvlText w:val=""/>
      <w:lvlJc w:val="left"/>
      <w:pPr>
        <w:tabs>
          <w:tab w:val="num" w:pos="7188"/>
        </w:tabs>
        <w:ind w:left="7188" w:hanging="360"/>
      </w:pPr>
      <w:rPr>
        <w:rFonts w:ascii="Wingdings" w:hAnsi="Wingdings"/>
      </w:rPr>
    </w:lvl>
  </w:abstractNum>
  <w:abstractNum w:abstractNumId="18" w15:restartNumberingAfterBreak="0">
    <w:nsid w:val="00000014"/>
    <w:multiLevelType w:val="singleLevel"/>
    <w:tmpl w:val="00000014"/>
    <w:name w:val="WW8Num37"/>
    <w:lvl w:ilvl="0">
      <w:start w:val="1"/>
      <w:numFmt w:val="bullet"/>
      <w:lvlText w:val=""/>
      <w:lvlJc w:val="left"/>
      <w:pPr>
        <w:tabs>
          <w:tab w:val="num" w:pos="0"/>
        </w:tabs>
        <w:ind w:left="720" w:hanging="360"/>
      </w:pPr>
      <w:rPr>
        <w:rFonts w:ascii="Symbol" w:hAnsi="Symbol"/>
      </w:rPr>
    </w:lvl>
  </w:abstractNum>
  <w:abstractNum w:abstractNumId="19" w15:restartNumberingAfterBreak="0">
    <w:nsid w:val="00000015"/>
    <w:multiLevelType w:val="singleLevel"/>
    <w:tmpl w:val="00000015"/>
    <w:name w:val="WW8Num39"/>
    <w:lvl w:ilvl="0">
      <w:start w:val="1"/>
      <w:numFmt w:val="bullet"/>
      <w:lvlText w:val=""/>
      <w:lvlJc w:val="left"/>
      <w:pPr>
        <w:tabs>
          <w:tab w:val="num" w:pos="0"/>
        </w:tabs>
        <w:ind w:left="720" w:hanging="360"/>
      </w:pPr>
      <w:rPr>
        <w:rFonts w:ascii="Symbol" w:hAnsi="Symbol"/>
      </w:rPr>
    </w:lvl>
  </w:abstractNum>
  <w:abstractNum w:abstractNumId="20" w15:restartNumberingAfterBreak="0">
    <w:nsid w:val="00000016"/>
    <w:multiLevelType w:val="multilevel"/>
    <w:tmpl w:val="00000016"/>
    <w:name w:val="WW8Num22"/>
    <w:lvl w:ilvl="0">
      <w:start w:val="1"/>
      <w:numFmt w:val="bullet"/>
      <w:lvlText w:val="•"/>
      <w:lvlJc w:val="left"/>
      <w:pPr>
        <w:tabs>
          <w:tab w:val="num" w:pos="0"/>
        </w:tabs>
        <w:ind w:left="0" w:firstLine="0"/>
      </w:pPr>
      <w:rPr>
        <w:rFonts w:ascii="Times New Roman" w:hAnsi="Times New Roman" w:cs="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1" w15:restartNumberingAfterBreak="0">
    <w:nsid w:val="02CE4A51"/>
    <w:multiLevelType w:val="multilevel"/>
    <w:tmpl w:val="9E440D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04E91B53"/>
    <w:multiLevelType w:val="hybridMultilevel"/>
    <w:tmpl w:val="EC6EEB66"/>
    <w:lvl w:ilvl="0" w:tplc="F8F0A42E">
      <w:start w:val="1"/>
      <w:numFmt w:val="upperLetter"/>
      <w:pStyle w:val="Anexo"/>
      <w:lvlText w:val="Anexo %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0A1C01DE"/>
    <w:multiLevelType w:val="multilevel"/>
    <w:tmpl w:val="98AEB994"/>
    <w:styleLink w:val="WW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0B5E46BC"/>
    <w:multiLevelType w:val="hybridMultilevel"/>
    <w:tmpl w:val="DD72FF1A"/>
    <w:styleLink w:val="ImportedStyle3"/>
    <w:lvl w:ilvl="0" w:tplc="35240798">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0CAD2C6">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947DC4">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7AB42A">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C624A2">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C8C4EBC">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C3C8234">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605158">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4CAAF2">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0BB02389"/>
    <w:multiLevelType w:val="multilevel"/>
    <w:tmpl w:val="797AA1F4"/>
    <w:styleLink w:val="Estiloimportado2"/>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2."/>
      <w:lvlJc w:val="left"/>
      <w:pPr>
        <w:ind w:left="644"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2.%3."/>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abstractNum>
  <w:abstractNum w:abstractNumId="26" w15:restartNumberingAfterBreak="0">
    <w:nsid w:val="0FDD4281"/>
    <w:multiLevelType w:val="multilevel"/>
    <w:tmpl w:val="38F0CD64"/>
    <w:lvl w:ilvl="0">
      <w:start w:val="1"/>
      <w:numFmt w:val="bullet"/>
      <w:lvlText w:val="●"/>
      <w:lvlJc w:val="left"/>
      <w:pPr>
        <w:ind w:left="1860" w:hanging="360"/>
      </w:pPr>
      <w:rPr>
        <w:rFonts w:ascii="Noto Sans Symbols" w:eastAsia="Noto Sans Symbols" w:hAnsi="Noto Sans Symbols" w:cs="Noto Sans Symbols"/>
      </w:rPr>
    </w:lvl>
    <w:lvl w:ilvl="1">
      <w:start w:val="1"/>
      <w:numFmt w:val="bullet"/>
      <w:lvlText w:val="o"/>
      <w:lvlJc w:val="left"/>
      <w:pPr>
        <w:ind w:left="2580" w:hanging="360"/>
      </w:pPr>
      <w:rPr>
        <w:rFonts w:ascii="Courier New" w:eastAsia="Courier New" w:hAnsi="Courier New" w:cs="Courier New"/>
      </w:rPr>
    </w:lvl>
    <w:lvl w:ilvl="2">
      <w:start w:val="1"/>
      <w:numFmt w:val="bullet"/>
      <w:lvlText w:val="▪"/>
      <w:lvlJc w:val="left"/>
      <w:pPr>
        <w:ind w:left="3300" w:hanging="360"/>
      </w:pPr>
      <w:rPr>
        <w:rFonts w:ascii="Noto Sans Symbols" w:eastAsia="Noto Sans Symbols" w:hAnsi="Noto Sans Symbols" w:cs="Noto Sans Symbols"/>
      </w:rPr>
    </w:lvl>
    <w:lvl w:ilvl="3">
      <w:start w:val="1"/>
      <w:numFmt w:val="bullet"/>
      <w:lvlText w:val="●"/>
      <w:lvlJc w:val="left"/>
      <w:pPr>
        <w:ind w:left="4020" w:hanging="360"/>
      </w:pPr>
      <w:rPr>
        <w:rFonts w:ascii="Noto Sans Symbols" w:eastAsia="Noto Sans Symbols" w:hAnsi="Noto Sans Symbols" w:cs="Noto Sans Symbols"/>
      </w:rPr>
    </w:lvl>
    <w:lvl w:ilvl="4">
      <w:start w:val="1"/>
      <w:numFmt w:val="bullet"/>
      <w:lvlText w:val="o"/>
      <w:lvlJc w:val="left"/>
      <w:pPr>
        <w:ind w:left="4740" w:hanging="360"/>
      </w:pPr>
      <w:rPr>
        <w:rFonts w:ascii="Courier New" w:eastAsia="Courier New" w:hAnsi="Courier New" w:cs="Courier New"/>
      </w:rPr>
    </w:lvl>
    <w:lvl w:ilvl="5">
      <w:start w:val="1"/>
      <w:numFmt w:val="bullet"/>
      <w:lvlText w:val="▪"/>
      <w:lvlJc w:val="left"/>
      <w:pPr>
        <w:ind w:left="5460" w:hanging="360"/>
      </w:pPr>
      <w:rPr>
        <w:rFonts w:ascii="Noto Sans Symbols" w:eastAsia="Noto Sans Symbols" w:hAnsi="Noto Sans Symbols" w:cs="Noto Sans Symbols"/>
      </w:rPr>
    </w:lvl>
    <w:lvl w:ilvl="6">
      <w:start w:val="1"/>
      <w:numFmt w:val="bullet"/>
      <w:lvlText w:val="●"/>
      <w:lvlJc w:val="left"/>
      <w:pPr>
        <w:ind w:left="6180" w:hanging="360"/>
      </w:pPr>
      <w:rPr>
        <w:rFonts w:ascii="Noto Sans Symbols" w:eastAsia="Noto Sans Symbols" w:hAnsi="Noto Sans Symbols" w:cs="Noto Sans Symbols"/>
      </w:rPr>
    </w:lvl>
    <w:lvl w:ilvl="7">
      <w:start w:val="1"/>
      <w:numFmt w:val="bullet"/>
      <w:lvlText w:val="o"/>
      <w:lvlJc w:val="left"/>
      <w:pPr>
        <w:ind w:left="6900" w:hanging="360"/>
      </w:pPr>
      <w:rPr>
        <w:rFonts w:ascii="Courier New" w:eastAsia="Courier New" w:hAnsi="Courier New" w:cs="Courier New"/>
      </w:rPr>
    </w:lvl>
    <w:lvl w:ilvl="8">
      <w:start w:val="1"/>
      <w:numFmt w:val="bullet"/>
      <w:lvlText w:val="▪"/>
      <w:lvlJc w:val="left"/>
      <w:pPr>
        <w:ind w:left="7620" w:hanging="360"/>
      </w:pPr>
      <w:rPr>
        <w:rFonts w:ascii="Noto Sans Symbols" w:eastAsia="Noto Sans Symbols" w:hAnsi="Noto Sans Symbols" w:cs="Noto Sans Symbols"/>
      </w:rPr>
    </w:lvl>
  </w:abstractNum>
  <w:abstractNum w:abstractNumId="27" w15:restartNumberingAfterBreak="0">
    <w:nsid w:val="12480E1D"/>
    <w:multiLevelType w:val="multilevel"/>
    <w:tmpl w:val="BE4858F8"/>
    <w:styleLink w:val="Estiloimportado1"/>
    <w:lvl w:ilvl="0">
      <w:start w:val="1"/>
      <w:numFmt w:val="decimal"/>
      <w:lvlText w:val="%1."/>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tabs>
          <w:tab w:val="num" w:pos="708"/>
        </w:tabs>
        <w:ind w:left="720" w:hanging="72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abstractNum>
  <w:abstractNum w:abstractNumId="28" w15:restartNumberingAfterBreak="0">
    <w:nsid w:val="13321EF0"/>
    <w:multiLevelType w:val="multilevel"/>
    <w:tmpl w:val="CDA82462"/>
    <w:lvl w:ilvl="0">
      <w:start w:val="1"/>
      <w:numFmt w:val="decimal"/>
      <w:lvlText w:val="%1."/>
      <w:lvlJc w:val="left"/>
      <w:pPr>
        <w:ind w:left="720" w:hanging="360"/>
      </w:pPr>
      <w:rPr>
        <w:rFonts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9" w15:restartNumberingAfterBreak="0">
    <w:nsid w:val="17F3049C"/>
    <w:multiLevelType w:val="multilevel"/>
    <w:tmpl w:val="14404B4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0" w15:restartNumberingAfterBreak="0">
    <w:nsid w:val="18BA5B82"/>
    <w:multiLevelType w:val="multilevel"/>
    <w:tmpl w:val="9AA06A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1A8F0F2F"/>
    <w:multiLevelType w:val="multilevel"/>
    <w:tmpl w:val="7D6054D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2" w15:restartNumberingAfterBreak="0">
    <w:nsid w:val="1B5B1798"/>
    <w:multiLevelType w:val="multilevel"/>
    <w:tmpl w:val="64045BD2"/>
    <w:lvl w:ilvl="0">
      <w:start w:val="1"/>
      <w:numFmt w:val="bullet"/>
      <w:lvlText w:val=""/>
      <w:lvlJc w:val="left"/>
      <w:pPr>
        <w:ind w:left="720" w:hanging="360"/>
      </w:pPr>
      <w:rPr>
        <w:rFonts w:ascii="Symbol" w:hAnsi="Symbol"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3" w15:restartNumberingAfterBreak="0">
    <w:nsid w:val="1B6E7BD5"/>
    <w:multiLevelType w:val="multilevel"/>
    <w:tmpl w:val="64045BD2"/>
    <w:lvl w:ilvl="0">
      <w:start w:val="1"/>
      <w:numFmt w:val="bullet"/>
      <w:lvlText w:val=""/>
      <w:lvlJc w:val="left"/>
      <w:pPr>
        <w:ind w:left="720" w:hanging="360"/>
      </w:pPr>
      <w:rPr>
        <w:rFonts w:ascii="Symbol" w:hAnsi="Symbol"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4" w15:restartNumberingAfterBreak="0">
    <w:nsid w:val="1F08371D"/>
    <w:multiLevelType w:val="multilevel"/>
    <w:tmpl w:val="9CB8D1D2"/>
    <w:lvl w:ilvl="0">
      <w:start w:val="3"/>
      <w:numFmt w:val="decimal"/>
      <w:lvlText w:val="%1."/>
      <w:lvlJc w:val="left"/>
      <w:pPr>
        <w:ind w:left="2148" w:hanging="360"/>
      </w:pPr>
      <w:rPr>
        <w:rFonts w:hint="default"/>
      </w:rPr>
    </w:lvl>
    <w:lvl w:ilvl="1">
      <w:start w:val="1"/>
      <w:numFmt w:val="decimal"/>
      <w:isLgl/>
      <w:lvlText w:val="%1.%2"/>
      <w:lvlJc w:val="left"/>
      <w:pPr>
        <w:ind w:left="2518" w:hanging="370"/>
      </w:pPr>
      <w:rPr>
        <w:rFonts w:hint="default"/>
      </w:rPr>
    </w:lvl>
    <w:lvl w:ilvl="2">
      <w:start w:val="1"/>
      <w:numFmt w:val="decimal"/>
      <w:isLgl/>
      <w:lvlText w:val="%1.%2.%3"/>
      <w:lvlJc w:val="left"/>
      <w:pPr>
        <w:ind w:left="3228" w:hanging="720"/>
      </w:pPr>
      <w:rPr>
        <w:rFonts w:hint="default"/>
      </w:rPr>
    </w:lvl>
    <w:lvl w:ilvl="3">
      <w:start w:val="1"/>
      <w:numFmt w:val="decimal"/>
      <w:isLgl/>
      <w:lvlText w:val="%1.%2.%3.%4"/>
      <w:lvlJc w:val="left"/>
      <w:pPr>
        <w:ind w:left="3588" w:hanging="720"/>
      </w:pPr>
      <w:rPr>
        <w:rFonts w:hint="default"/>
      </w:rPr>
    </w:lvl>
    <w:lvl w:ilvl="4">
      <w:start w:val="1"/>
      <w:numFmt w:val="decimal"/>
      <w:isLgl/>
      <w:lvlText w:val="%1.%2.%3.%4.%5"/>
      <w:lvlJc w:val="left"/>
      <w:pPr>
        <w:ind w:left="4308" w:hanging="1080"/>
      </w:pPr>
      <w:rPr>
        <w:rFonts w:hint="default"/>
      </w:rPr>
    </w:lvl>
    <w:lvl w:ilvl="5">
      <w:start w:val="1"/>
      <w:numFmt w:val="decimal"/>
      <w:isLgl/>
      <w:lvlText w:val="%1.%2.%3.%4.%5.%6"/>
      <w:lvlJc w:val="left"/>
      <w:pPr>
        <w:ind w:left="4668" w:hanging="1080"/>
      </w:pPr>
      <w:rPr>
        <w:rFonts w:hint="default"/>
      </w:rPr>
    </w:lvl>
    <w:lvl w:ilvl="6">
      <w:start w:val="1"/>
      <w:numFmt w:val="decimal"/>
      <w:isLgl/>
      <w:lvlText w:val="%1.%2.%3.%4.%5.%6.%7"/>
      <w:lvlJc w:val="left"/>
      <w:pPr>
        <w:ind w:left="5388" w:hanging="1440"/>
      </w:pPr>
      <w:rPr>
        <w:rFonts w:hint="default"/>
      </w:rPr>
    </w:lvl>
    <w:lvl w:ilvl="7">
      <w:start w:val="1"/>
      <w:numFmt w:val="decimal"/>
      <w:isLgl/>
      <w:lvlText w:val="%1.%2.%3.%4.%5.%6.%7.%8"/>
      <w:lvlJc w:val="left"/>
      <w:pPr>
        <w:ind w:left="5748" w:hanging="1440"/>
      </w:pPr>
      <w:rPr>
        <w:rFonts w:hint="default"/>
      </w:rPr>
    </w:lvl>
    <w:lvl w:ilvl="8">
      <w:start w:val="1"/>
      <w:numFmt w:val="decimal"/>
      <w:isLgl/>
      <w:lvlText w:val="%1.%2.%3.%4.%5.%6.%7.%8.%9"/>
      <w:lvlJc w:val="left"/>
      <w:pPr>
        <w:ind w:left="6468" w:hanging="1800"/>
      </w:pPr>
      <w:rPr>
        <w:rFonts w:hint="default"/>
      </w:rPr>
    </w:lvl>
  </w:abstractNum>
  <w:abstractNum w:abstractNumId="35" w15:restartNumberingAfterBreak="0">
    <w:nsid w:val="23791F5F"/>
    <w:multiLevelType w:val="hybridMultilevel"/>
    <w:tmpl w:val="975084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23825D61"/>
    <w:multiLevelType w:val="hybridMultilevel"/>
    <w:tmpl w:val="47FCF298"/>
    <w:styleLink w:val="ImportedStyle2"/>
    <w:lvl w:ilvl="0" w:tplc="501A4C52">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80E0CB8">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0484EA">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1126236">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EF6AD3C">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004CDE">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C0A91C">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7C9812">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A28DAE">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23C745C2"/>
    <w:multiLevelType w:val="multilevel"/>
    <w:tmpl w:val="4D2C211E"/>
    <w:styleLink w:val="ImportedStyle1"/>
    <w:lvl w:ilvl="0">
      <w:start w:val="1"/>
      <w:numFmt w:val="decimal"/>
      <w:lvlText w:val="%1."/>
      <w:lvlJc w:val="left"/>
      <w:pPr>
        <w:ind w:left="3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679" w:hanging="31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1182" w:hanging="4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1388" w:hanging="30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2067" w:hanging="6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209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2776" w:hanging="6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2806" w:hanging="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3485" w:hanging="6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23DB30FE"/>
    <w:multiLevelType w:val="multilevel"/>
    <w:tmpl w:val="599AFA74"/>
    <w:lvl w:ilvl="0">
      <w:start w:val="2"/>
      <w:numFmt w:val="decimal"/>
      <w:lvlText w:val="%1"/>
      <w:lvlJc w:val="left"/>
      <w:pPr>
        <w:ind w:left="360" w:hanging="360"/>
      </w:pPr>
      <w:rPr>
        <w:rFonts w:ascii="Arial" w:eastAsia="Arial" w:hAnsi="Arial" w:cs="Arial"/>
      </w:rPr>
    </w:lvl>
    <w:lvl w:ilvl="1">
      <w:start w:val="1"/>
      <w:numFmt w:val="decimal"/>
      <w:lvlText w:val="%1.%2"/>
      <w:lvlJc w:val="left"/>
      <w:pPr>
        <w:ind w:left="360" w:hanging="360"/>
      </w:pPr>
      <w:rPr>
        <w:rFonts w:ascii="Arial" w:eastAsia="Arial" w:hAnsi="Arial" w:cs="Arial"/>
      </w:rPr>
    </w:lvl>
    <w:lvl w:ilvl="2">
      <w:start w:val="1"/>
      <w:numFmt w:val="decimal"/>
      <w:lvlText w:val="%1.%2.%3"/>
      <w:lvlJc w:val="left"/>
      <w:pPr>
        <w:ind w:left="720" w:hanging="720"/>
      </w:pPr>
      <w:rPr>
        <w:rFonts w:ascii="Arial" w:eastAsia="Arial" w:hAnsi="Arial" w:cs="Arial"/>
      </w:rPr>
    </w:lvl>
    <w:lvl w:ilvl="3">
      <w:start w:val="1"/>
      <w:numFmt w:val="decimal"/>
      <w:lvlText w:val="%1.%2.%3.%4"/>
      <w:lvlJc w:val="left"/>
      <w:pPr>
        <w:ind w:left="720" w:hanging="720"/>
      </w:pPr>
      <w:rPr>
        <w:rFonts w:ascii="Arial" w:eastAsia="Arial" w:hAnsi="Arial" w:cs="Arial"/>
      </w:rPr>
    </w:lvl>
    <w:lvl w:ilvl="4">
      <w:start w:val="1"/>
      <w:numFmt w:val="decimal"/>
      <w:lvlText w:val="%1.%2.%3.%4.%5"/>
      <w:lvlJc w:val="left"/>
      <w:pPr>
        <w:ind w:left="1080" w:hanging="1080"/>
      </w:pPr>
      <w:rPr>
        <w:rFonts w:ascii="Arial" w:eastAsia="Arial" w:hAnsi="Arial" w:cs="Arial"/>
      </w:rPr>
    </w:lvl>
    <w:lvl w:ilvl="5">
      <w:start w:val="1"/>
      <w:numFmt w:val="decimal"/>
      <w:lvlText w:val="%1.%2.%3.%4.%5.%6"/>
      <w:lvlJc w:val="left"/>
      <w:pPr>
        <w:ind w:left="1080" w:hanging="1080"/>
      </w:pPr>
      <w:rPr>
        <w:rFonts w:ascii="Arial" w:eastAsia="Arial" w:hAnsi="Arial" w:cs="Arial"/>
      </w:rPr>
    </w:lvl>
    <w:lvl w:ilvl="6">
      <w:start w:val="1"/>
      <w:numFmt w:val="decimal"/>
      <w:lvlText w:val="%1.%2.%3.%4.%5.%6.%7"/>
      <w:lvlJc w:val="left"/>
      <w:pPr>
        <w:ind w:left="1440" w:hanging="1440"/>
      </w:pPr>
      <w:rPr>
        <w:rFonts w:ascii="Arial" w:eastAsia="Arial" w:hAnsi="Arial" w:cs="Arial"/>
      </w:rPr>
    </w:lvl>
    <w:lvl w:ilvl="7">
      <w:start w:val="1"/>
      <w:numFmt w:val="decimal"/>
      <w:lvlText w:val="%1.%2.%3.%4.%5.%6.%7.%8"/>
      <w:lvlJc w:val="left"/>
      <w:pPr>
        <w:ind w:left="1440" w:hanging="1440"/>
      </w:pPr>
      <w:rPr>
        <w:rFonts w:ascii="Arial" w:eastAsia="Arial" w:hAnsi="Arial" w:cs="Arial"/>
      </w:rPr>
    </w:lvl>
    <w:lvl w:ilvl="8">
      <w:start w:val="1"/>
      <w:numFmt w:val="decimal"/>
      <w:lvlText w:val="%1.%2.%3.%4.%5.%6.%7.%8.%9"/>
      <w:lvlJc w:val="left"/>
      <w:pPr>
        <w:ind w:left="1800" w:hanging="1800"/>
      </w:pPr>
      <w:rPr>
        <w:rFonts w:ascii="Arial" w:eastAsia="Arial" w:hAnsi="Arial" w:cs="Arial"/>
      </w:rPr>
    </w:lvl>
  </w:abstractNum>
  <w:abstractNum w:abstractNumId="39" w15:restartNumberingAfterBreak="0">
    <w:nsid w:val="244C2FE6"/>
    <w:multiLevelType w:val="multilevel"/>
    <w:tmpl w:val="62EC517A"/>
    <w:lvl w:ilvl="0">
      <w:start w:val="1"/>
      <w:numFmt w:val="decimal"/>
      <w:lvlText w:val="%1."/>
      <w:lvlJc w:val="left"/>
      <w:pPr>
        <w:ind w:left="720" w:hanging="360"/>
      </w:pPr>
      <w:rPr>
        <w:rFonts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0" w15:restartNumberingAfterBreak="0">
    <w:nsid w:val="2B2B55DE"/>
    <w:multiLevelType w:val="multilevel"/>
    <w:tmpl w:val="C3AC53B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1" w15:restartNumberingAfterBreak="0">
    <w:nsid w:val="3309307B"/>
    <w:multiLevelType w:val="hybridMultilevel"/>
    <w:tmpl w:val="E1CE3A48"/>
    <w:lvl w:ilvl="0" w:tplc="4CCECFD6">
      <w:start w:val="3"/>
      <w:numFmt w:val="bullet"/>
      <w:lvlText w:val="-"/>
      <w:lvlJc w:val="left"/>
      <w:pPr>
        <w:ind w:left="360" w:hanging="360"/>
      </w:pPr>
      <w:rPr>
        <w:rFonts w:ascii="Arial" w:eastAsia="Times New Roman" w:hAnsi="Arial" w:cs="Aria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42" w15:restartNumberingAfterBreak="0">
    <w:nsid w:val="360232EC"/>
    <w:multiLevelType w:val="multilevel"/>
    <w:tmpl w:val="65F4DBF6"/>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3" w15:restartNumberingAfterBreak="0">
    <w:nsid w:val="41DB435A"/>
    <w:multiLevelType w:val="multilevel"/>
    <w:tmpl w:val="AE4C0A64"/>
    <w:lvl w:ilvl="0">
      <w:start w:val="1"/>
      <w:numFmt w:val="lowerLetter"/>
      <w:pStyle w:val="Marcadores"/>
      <w:lvlText w:val="%1."/>
      <w:lvlJc w:val="left"/>
      <w:pPr>
        <w:ind w:left="1060" w:hanging="70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463F34EF"/>
    <w:multiLevelType w:val="multilevel"/>
    <w:tmpl w:val="C75248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4C2D1CD5"/>
    <w:multiLevelType w:val="hybridMultilevel"/>
    <w:tmpl w:val="9A2E4ABC"/>
    <w:lvl w:ilvl="0" w:tplc="97DC7580">
      <w:start w:val="1"/>
      <w:numFmt w:val="decimal"/>
      <w:pStyle w:val="Numeracion"/>
      <w:lvlText w:val="%1."/>
      <w:lvlJc w:val="left"/>
      <w:pPr>
        <w:tabs>
          <w:tab w:val="num" w:pos="170"/>
        </w:tabs>
        <w:ind w:left="340" w:hanging="340"/>
      </w:pPr>
      <w:rPr>
        <w:rFonts w:cs="Times New Roman" w:hint="default"/>
      </w:rPr>
    </w:lvl>
    <w:lvl w:ilvl="1" w:tplc="0C0A0019" w:tentative="1">
      <w:start w:val="1"/>
      <w:numFmt w:val="lowerLetter"/>
      <w:lvlText w:val="%2."/>
      <w:lvlJc w:val="left"/>
      <w:pPr>
        <w:tabs>
          <w:tab w:val="num" w:pos="1837"/>
        </w:tabs>
        <w:ind w:left="1837" w:hanging="360"/>
      </w:pPr>
      <w:rPr>
        <w:rFonts w:cs="Times New Roman"/>
      </w:rPr>
    </w:lvl>
    <w:lvl w:ilvl="2" w:tplc="0C0A001B" w:tentative="1">
      <w:start w:val="1"/>
      <w:numFmt w:val="lowerRoman"/>
      <w:lvlText w:val="%3."/>
      <w:lvlJc w:val="right"/>
      <w:pPr>
        <w:tabs>
          <w:tab w:val="num" w:pos="2557"/>
        </w:tabs>
        <w:ind w:left="2557" w:hanging="180"/>
      </w:pPr>
      <w:rPr>
        <w:rFonts w:cs="Times New Roman"/>
      </w:rPr>
    </w:lvl>
    <w:lvl w:ilvl="3" w:tplc="0C0A000F" w:tentative="1">
      <w:start w:val="1"/>
      <w:numFmt w:val="decimal"/>
      <w:lvlText w:val="%4."/>
      <w:lvlJc w:val="left"/>
      <w:pPr>
        <w:tabs>
          <w:tab w:val="num" w:pos="3277"/>
        </w:tabs>
        <w:ind w:left="3277" w:hanging="360"/>
      </w:pPr>
      <w:rPr>
        <w:rFonts w:cs="Times New Roman"/>
      </w:rPr>
    </w:lvl>
    <w:lvl w:ilvl="4" w:tplc="0C0A0019" w:tentative="1">
      <w:start w:val="1"/>
      <w:numFmt w:val="lowerLetter"/>
      <w:lvlText w:val="%5."/>
      <w:lvlJc w:val="left"/>
      <w:pPr>
        <w:tabs>
          <w:tab w:val="num" w:pos="3997"/>
        </w:tabs>
        <w:ind w:left="3997" w:hanging="360"/>
      </w:pPr>
      <w:rPr>
        <w:rFonts w:cs="Times New Roman"/>
      </w:rPr>
    </w:lvl>
    <w:lvl w:ilvl="5" w:tplc="0C0A001B" w:tentative="1">
      <w:start w:val="1"/>
      <w:numFmt w:val="lowerRoman"/>
      <w:lvlText w:val="%6."/>
      <w:lvlJc w:val="right"/>
      <w:pPr>
        <w:tabs>
          <w:tab w:val="num" w:pos="4717"/>
        </w:tabs>
        <w:ind w:left="4717" w:hanging="180"/>
      </w:pPr>
      <w:rPr>
        <w:rFonts w:cs="Times New Roman"/>
      </w:rPr>
    </w:lvl>
    <w:lvl w:ilvl="6" w:tplc="0C0A000F" w:tentative="1">
      <w:start w:val="1"/>
      <w:numFmt w:val="decimal"/>
      <w:lvlText w:val="%7."/>
      <w:lvlJc w:val="left"/>
      <w:pPr>
        <w:tabs>
          <w:tab w:val="num" w:pos="5437"/>
        </w:tabs>
        <w:ind w:left="5437" w:hanging="360"/>
      </w:pPr>
      <w:rPr>
        <w:rFonts w:cs="Times New Roman"/>
      </w:rPr>
    </w:lvl>
    <w:lvl w:ilvl="7" w:tplc="0C0A0019" w:tentative="1">
      <w:start w:val="1"/>
      <w:numFmt w:val="lowerLetter"/>
      <w:lvlText w:val="%8."/>
      <w:lvlJc w:val="left"/>
      <w:pPr>
        <w:tabs>
          <w:tab w:val="num" w:pos="6157"/>
        </w:tabs>
        <w:ind w:left="6157" w:hanging="360"/>
      </w:pPr>
      <w:rPr>
        <w:rFonts w:cs="Times New Roman"/>
      </w:rPr>
    </w:lvl>
    <w:lvl w:ilvl="8" w:tplc="0C0A001B" w:tentative="1">
      <w:start w:val="1"/>
      <w:numFmt w:val="lowerRoman"/>
      <w:lvlText w:val="%9."/>
      <w:lvlJc w:val="right"/>
      <w:pPr>
        <w:tabs>
          <w:tab w:val="num" w:pos="6877"/>
        </w:tabs>
        <w:ind w:left="6877" w:hanging="180"/>
      </w:pPr>
      <w:rPr>
        <w:rFonts w:cs="Times New Roman"/>
      </w:rPr>
    </w:lvl>
  </w:abstractNum>
  <w:abstractNum w:abstractNumId="46" w15:restartNumberingAfterBreak="0">
    <w:nsid w:val="509E7E2A"/>
    <w:multiLevelType w:val="multilevel"/>
    <w:tmpl w:val="63286276"/>
    <w:lvl w:ilvl="0">
      <w:start w:val="1"/>
      <w:numFmt w:val="bullet"/>
      <w:lvlText w:val=""/>
      <w:lvlJc w:val="left"/>
      <w:pPr>
        <w:ind w:left="720" w:hanging="360"/>
      </w:pPr>
      <w:rPr>
        <w:rFonts w:ascii="Symbol" w:hAnsi="Symbol"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7" w15:restartNumberingAfterBreak="0">
    <w:nsid w:val="528C1C26"/>
    <w:multiLevelType w:val="multilevel"/>
    <w:tmpl w:val="64045BD2"/>
    <w:lvl w:ilvl="0">
      <w:start w:val="1"/>
      <w:numFmt w:val="bullet"/>
      <w:lvlText w:val=""/>
      <w:lvlJc w:val="left"/>
      <w:pPr>
        <w:ind w:left="720" w:hanging="360"/>
      </w:pPr>
      <w:rPr>
        <w:rFonts w:ascii="Symbol" w:hAnsi="Symbol"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8" w15:restartNumberingAfterBreak="0">
    <w:nsid w:val="529B4756"/>
    <w:multiLevelType w:val="multilevel"/>
    <w:tmpl w:val="F13ACC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5339740C"/>
    <w:multiLevelType w:val="multilevel"/>
    <w:tmpl w:val="653891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5C5C7127"/>
    <w:multiLevelType w:val="multilevel"/>
    <w:tmpl w:val="8E2833F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1" w15:restartNumberingAfterBreak="0">
    <w:nsid w:val="5D777901"/>
    <w:multiLevelType w:val="multilevel"/>
    <w:tmpl w:val="64045BD2"/>
    <w:lvl w:ilvl="0">
      <w:start w:val="1"/>
      <w:numFmt w:val="bullet"/>
      <w:lvlText w:val=""/>
      <w:lvlJc w:val="left"/>
      <w:pPr>
        <w:ind w:left="720" w:hanging="360"/>
      </w:pPr>
      <w:rPr>
        <w:rFonts w:ascii="Symbol" w:hAnsi="Symbol"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2" w15:restartNumberingAfterBreak="0">
    <w:nsid w:val="5E7614E4"/>
    <w:multiLevelType w:val="multilevel"/>
    <w:tmpl w:val="2A823AB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61A00AD6"/>
    <w:multiLevelType w:val="hybridMultilevel"/>
    <w:tmpl w:val="D52C89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6212228A"/>
    <w:multiLevelType w:val="multilevel"/>
    <w:tmpl w:val="647204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64851D42"/>
    <w:multiLevelType w:val="hybridMultilevel"/>
    <w:tmpl w:val="6D2A54F6"/>
    <w:lvl w:ilvl="0" w:tplc="DFF68480">
      <w:start w:val="1"/>
      <w:numFmt w:val="decimal"/>
      <w:pStyle w:val="Index1"/>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663716A0"/>
    <w:multiLevelType w:val="hybridMultilevel"/>
    <w:tmpl w:val="6DAE1060"/>
    <w:lvl w:ilvl="0" w:tplc="4E5E8B7A">
      <w:start w:val="1"/>
      <w:numFmt w:val="decimal"/>
      <w:pStyle w:val="Referencias"/>
      <w:lvlText w:val="[%1]"/>
      <w:lvlJc w:val="left"/>
      <w:pPr>
        <w:tabs>
          <w:tab w:val="num" w:pos="170"/>
        </w:tabs>
        <w:ind w:left="340" w:hanging="340"/>
      </w:pPr>
      <w:rPr>
        <w:rFonts w:ascii="Arial" w:hAnsi="Arial" w:cs="Times New Roman" w:hint="default"/>
        <w:b w:val="0"/>
        <w:i w:val="0"/>
        <w:sz w:val="22"/>
      </w:rPr>
    </w:lvl>
    <w:lvl w:ilvl="1" w:tplc="00190409" w:tentative="1">
      <w:start w:val="1"/>
      <w:numFmt w:val="lowerLetter"/>
      <w:lvlText w:val="%2."/>
      <w:lvlJc w:val="left"/>
      <w:pPr>
        <w:tabs>
          <w:tab w:val="num" w:pos="1837"/>
        </w:tabs>
        <w:ind w:left="1837" w:hanging="360"/>
      </w:pPr>
      <w:rPr>
        <w:rFonts w:cs="Times New Roman"/>
      </w:rPr>
    </w:lvl>
    <w:lvl w:ilvl="2" w:tplc="001B0409" w:tentative="1">
      <w:start w:val="1"/>
      <w:numFmt w:val="lowerRoman"/>
      <w:lvlText w:val="%3."/>
      <w:lvlJc w:val="right"/>
      <w:pPr>
        <w:tabs>
          <w:tab w:val="num" w:pos="2557"/>
        </w:tabs>
        <w:ind w:left="2557" w:hanging="180"/>
      </w:pPr>
      <w:rPr>
        <w:rFonts w:cs="Times New Roman"/>
      </w:rPr>
    </w:lvl>
    <w:lvl w:ilvl="3" w:tplc="000F0409" w:tentative="1">
      <w:start w:val="1"/>
      <w:numFmt w:val="decimal"/>
      <w:lvlText w:val="%4."/>
      <w:lvlJc w:val="left"/>
      <w:pPr>
        <w:tabs>
          <w:tab w:val="num" w:pos="3277"/>
        </w:tabs>
        <w:ind w:left="3277" w:hanging="360"/>
      </w:pPr>
      <w:rPr>
        <w:rFonts w:cs="Times New Roman"/>
      </w:rPr>
    </w:lvl>
    <w:lvl w:ilvl="4" w:tplc="00190409" w:tentative="1">
      <w:start w:val="1"/>
      <w:numFmt w:val="lowerLetter"/>
      <w:lvlText w:val="%5."/>
      <w:lvlJc w:val="left"/>
      <w:pPr>
        <w:tabs>
          <w:tab w:val="num" w:pos="3997"/>
        </w:tabs>
        <w:ind w:left="3997" w:hanging="360"/>
      </w:pPr>
      <w:rPr>
        <w:rFonts w:cs="Times New Roman"/>
      </w:rPr>
    </w:lvl>
    <w:lvl w:ilvl="5" w:tplc="001B0409" w:tentative="1">
      <w:start w:val="1"/>
      <w:numFmt w:val="lowerRoman"/>
      <w:lvlText w:val="%6."/>
      <w:lvlJc w:val="right"/>
      <w:pPr>
        <w:tabs>
          <w:tab w:val="num" w:pos="4717"/>
        </w:tabs>
        <w:ind w:left="4717" w:hanging="180"/>
      </w:pPr>
      <w:rPr>
        <w:rFonts w:cs="Times New Roman"/>
      </w:rPr>
    </w:lvl>
    <w:lvl w:ilvl="6" w:tplc="000F0409" w:tentative="1">
      <w:start w:val="1"/>
      <w:numFmt w:val="decimal"/>
      <w:lvlText w:val="%7."/>
      <w:lvlJc w:val="left"/>
      <w:pPr>
        <w:tabs>
          <w:tab w:val="num" w:pos="5437"/>
        </w:tabs>
        <w:ind w:left="5437" w:hanging="360"/>
      </w:pPr>
      <w:rPr>
        <w:rFonts w:cs="Times New Roman"/>
      </w:rPr>
    </w:lvl>
    <w:lvl w:ilvl="7" w:tplc="00190409" w:tentative="1">
      <w:start w:val="1"/>
      <w:numFmt w:val="lowerLetter"/>
      <w:lvlText w:val="%8."/>
      <w:lvlJc w:val="left"/>
      <w:pPr>
        <w:tabs>
          <w:tab w:val="num" w:pos="6157"/>
        </w:tabs>
        <w:ind w:left="6157" w:hanging="360"/>
      </w:pPr>
      <w:rPr>
        <w:rFonts w:cs="Times New Roman"/>
      </w:rPr>
    </w:lvl>
    <w:lvl w:ilvl="8" w:tplc="001B0409" w:tentative="1">
      <w:start w:val="1"/>
      <w:numFmt w:val="lowerRoman"/>
      <w:lvlText w:val="%9."/>
      <w:lvlJc w:val="right"/>
      <w:pPr>
        <w:tabs>
          <w:tab w:val="num" w:pos="6877"/>
        </w:tabs>
        <w:ind w:left="6877" w:hanging="180"/>
      </w:pPr>
      <w:rPr>
        <w:rFonts w:cs="Times New Roman"/>
      </w:rPr>
    </w:lvl>
  </w:abstractNum>
  <w:abstractNum w:abstractNumId="57" w15:restartNumberingAfterBreak="0">
    <w:nsid w:val="67D92DFB"/>
    <w:multiLevelType w:val="multilevel"/>
    <w:tmpl w:val="407A012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6C194AEC"/>
    <w:multiLevelType w:val="multilevel"/>
    <w:tmpl w:val="EE9C9B0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9" w15:restartNumberingAfterBreak="0">
    <w:nsid w:val="6C414B82"/>
    <w:multiLevelType w:val="hybridMultilevel"/>
    <w:tmpl w:val="8D9E8B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6FC064C2"/>
    <w:multiLevelType w:val="multilevel"/>
    <w:tmpl w:val="603C4C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70C32830"/>
    <w:multiLevelType w:val="multilevel"/>
    <w:tmpl w:val="D032A96A"/>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2" w15:restartNumberingAfterBreak="0">
    <w:nsid w:val="753D7661"/>
    <w:multiLevelType w:val="multilevel"/>
    <w:tmpl w:val="EAE045D6"/>
    <w:lvl w:ilvl="0">
      <w:start w:val="1"/>
      <w:numFmt w:val="decimal"/>
      <w:lvlText w:val="%1."/>
      <w:lvlJc w:val="left"/>
      <w:pPr>
        <w:ind w:left="720" w:hanging="360"/>
      </w:pPr>
      <w:rPr>
        <w:rFonts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3" w15:restartNumberingAfterBreak="0">
    <w:nsid w:val="77FB30D9"/>
    <w:multiLevelType w:val="multilevel"/>
    <w:tmpl w:val="58460528"/>
    <w:lvl w:ilvl="0">
      <w:start w:val="1"/>
      <w:numFmt w:val="decimal"/>
      <w:lvlText w:val="%1."/>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4" w15:restartNumberingAfterBreak="0">
    <w:nsid w:val="7C255E7D"/>
    <w:multiLevelType w:val="multilevel"/>
    <w:tmpl w:val="64045BD2"/>
    <w:lvl w:ilvl="0">
      <w:start w:val="1"/>
      <w:numFmt w:val="bullet"/>
      <w:lvlText w:val=""/>
      <w:lvlJc w:val="left"/>
      <w:pPr>
        <w:ind w:left="720" w:hanging="360"/>
      </w:pPr>
      <w:rPr>
        <w:rFonts w:ascii="Symbol" w:hAnsi="Symbol"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16cid:durableId="330262197">
    <w:abstractNumId w:val="56"/>
  </w:num>
  <w:num w:numId="2" w16cid:durableId="943725530">
    <w:abstractNumId w:val="45"/>
  </w:num>
  <w:num w:numId="3" w16cid:durableId="741877730">
    <w:abstractNumId w:val="0"/>
  </w:num>
  <w:num w:numId="4" w16cid:durableId="453133847">
    <w:abstractNumId w:val="27"/>
  </w:num>
  <w:num w:numId="5" w16cid:durableId="454637094">
    <w:abstractNumId w:val="25"/>
  </w:num>
  <w:num w:numId="6" w16cid:durableId="1924949482">
    <w:abstractNumId w:val="37"/>
  </w:num>
  <w:num w:numId="7" w16cid:durableId="1105999023">
    <w:abstractNumId w:val="36"/>
  </w:num>
  <w:num w:numId="8" w16cid:durableId="464389939">
    <w:abstractNumId w:val="24"/>
  </w:num>
  <w:num w:numId="9" w16cid:durableId="49236464">
    <w:abstractNumId w:val="1"/>
  </w:num>
  <w:num w:numId="10" w16cid:durableId="1748117037">
    <w:abstractNumId w:val="43"/>
  </w:num>
  <w:num w:numId="11" w16cid:durableId="1912691054">
    <w:abstractNumId w:val="42"/>
  </w:num>
  <w:num w:numId="12" w16cid:durableId="50227056">
    <w:abstractNumId w:val="23"/>
  </w:num>
  <w:num w:numId="13" w16cid:durableId="676814095">
    <w:abstractNumId w:val="55"/>
  </w:num>
  <w:num w:numId="14" w16cid:durableId="1628201658">
    <w:abstractNumId w:val="22"/>
  </w:num>
  <w:num w:numId="15" w16cid:durableId="507447308">
    <w:abstractNumId w:val="63"/>
  </w:num>
  <w:num w:numId="16" w16cid:durableId="808286928">
    <w:abstractNumId w:val="57"/>
  </w:num>
  <w:num w:numId="17" w16cid:durableId="1234975612">
    <w:abstractNumId w:val="41"/>
  </w:num>
  <w:num w:numId="18" w16cid:durableId="1862864098">
    <w:abstractNumId w:val="62"/>
  </w:num>
  <w:num w:numId="19" w16cid:durableId="2079933540">
    <w:abstractNumId w:val="52"/>
  </w:num>
  <w:num w:numId="20" w16cid:durableId="1931966128">
    <w:abstractNumId w:val="33"/>
  </w:num>
  <w:num w:numId="21" w16cid:durableId="508985231">
    <w:abstractNumId w:val="32"/>
  </w:num>
  <w:num w:numId="22" w16cid:durableId="1569338909">
    <w:abstractNumId w:val="64"/>
  </w:num>
  <w:num w:numId="23" w16cid:durableId="648554425">
    <w:abstractNumId w:val="47"/>
  </w:num>
  <w:num w:numId="24" w16cid:durableId="583105254">
    <w:abstractNumId w:val="61"/>
  </w:num>
  <w:num w:numId="25" w16cid:durableId="319429440">
    <w:abstractNumId w:val="51"/>
  </w:num>
  <w:num w:numId="26" w16cid:durableId="782379148">
    <w:abstractNumId w:val="46"/>
  </w:num>
  <w:num w:numId="27" w16cid:durableId="1025209845">
    <w:abstractNumId w:val="34"/>
  </w:num>
  <w:num w:numId="28" w16cid:durableId="2020961620">
    <w:abstractNumId w:val="28"/>
  </w:num>
  <w:num w:numId="29" w16cid:durableId="129252211">
    <w:abstractNumId w:val="21"/>
  </w:num>
  <w:num w:numId="30" w16cid:durableId="1686517590">
    <w:abstractNumId w:val="60"/>
  </w:num>
  <w:num w:numId="31" w16cid:durableId="238102394">
    <w:abstractNumId w:val="30"/>
  </w:num>
  <w:num w:numId="32" w16cid:durableId="907154137">
    <w:abstractNumId w:val="44"/>
  </w:num>
  <w:num w:numId="33" w16cid:durableId="819270914">
    <w:abstractNumId w:val="49"/>
  </w:num>
  <w:num w:numId="34" w16cid:durableId="833497234">
    <w:abstractNumId w:val="48"/>
  </w:num>
  <w:num w:numId="35" w16cid:durableId="584995572">
    <w:abstractNumId w:val="54"/>
  </w:num>
  <w:num w:numId="36" w16cid:durableId="621499760">
    <w:abstractNumId w:val="39"/>
  </w:num>
  <w:num w:numId="37" w16cid:durableId="1880622614">
    <w:abstractNumId w:val="59"/>
  </w:num>
  <w:num w:numId="38" w16cid:durableId="753210666">
    <w:abstractNumId w:val="35"/>
  </w:num>
  <w:num w:numId="39" w16cid:durableId="550120541">
    <w:abstractNumId w:val="53"/>
  </w:num>
  <w:num w:numId="40" w16cid:durableId="841050621">
    <w:abstractNumId w:val="50"/>
  </w:num>
  <w:num w:numId="41" w16cid:durableId="1554732089">
    <w:abstractNumId w:val="40"/>
  </w:num>
  <w:num w:numId="42" w16cid:durableId="1386375688">
    <w:abstractNumId w:val="29"/>
  </w:num>
  <w:num w:numId="43" w16cid:durableId="80494356">
    <w:abstractNumId w:val="58"/>
  </w:num>
  <w:num w:numId="44" w16cid:durableId="503981760">
    <w:abstractNumId w:val="31"/>
  </w:num>
  <w:num w:numId="45" w16cid:durableId="1501039864">
    <w:abstractNumId w:val="26"/>
  </w:num>
  <w:num w:numId="46" w16cid:durableId="1001198046">
    <w:abstractNumId w:val="3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s-UY"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es-ES" w:vendorID="64" w:dllVersion="0" w:nlCheck="1" w:checkStyle="0"/>
  <w:activeWritingStyle w:appName="MSWord" w:lang="pt-BR" w:vendorID="64" w:dllVersion="0" w:nlCheck="1" w:checkStyle="0"/>
  <w:activeWritingStyle w:appName="MSWord" w:lang="es-CR" w:vendorID="64" w:dllVersion="0" w:nlCheck="1" w:checkStyle="0"/>
  <w:activeWritingStyle w:appName="MSWord" w:lang="fr-FR" w:vendorID="64" w:dllVersion="0" w:nlCheck="1" w:checkStyle="0"/>
  <w:activeWritingStyle w:appName="MSWord" w:lang="es-ES_tradnl" w:vendorID="64" w:dllVersion="6" w:nlCheck="1" w:checkStyle="0"/>
  <w:activeWritingStyle w:appName="MSWord" w:lang="es-CR" w:vendorID="64" w:dllVersion="6" w:nlCheck="1" w:checkStyle="0"/>
  <w:activeWritingStyle w:appName="MSWord" w:lang="en-US" w:vendorID="64" w:dllVersion="6" w:nlCheck="1" w:checkStyle="1"/>
  <w:activeWritingStyle w:appName="MSWord" w:lang="es-ES" w:vendorID="64" w:dllVersion="6" w:nlCheck="1" w:checkStyle="0"/>
  <w:activeWritingStyle w:appName="MSWord" w:lang="pt-BR" w:vendorID="64" w:dllVersion="6" w:nlCheck="1" w:checkStyle="0"/>
  <w:activeWritingStyle w:appName="MSWord" w:lang="es-EC" w:vendorID="64" w:dllVersion="6" w:nlCheck="1" w:checkStyle="0"/>
  <w:activeWritingStyle w:appName="MSWord" w:lang="en-CA" w:vendorID="64" w:dllVersion="0" w:nlCheck="1" w:checkStyle="0"/>
  <w:activeWritingStyle w:appName="MSWord" w:lang="en-CA" w:vendorID="64" w:dllVersion="6" w:nlCheck="1" w:checkStyle="1"/>
  <w:activeWritingStyle w:appName="MSWord" w:lang="es-CL" w:vendorID="64" w:dllVersion="6" w:nlCheck="1" w:checkStyle="0"/>
  <w:activeWritingStyle w:appName="MSWord" w:lang="en-AU" w:vendorID="64" w:dllVersion="6" w:nlCheck="1" w:checkStyle="1"/>
  <w:activeWritingStyle w:appName="MSWord" w:lang="es-MX" w:vendorID="64" w:dllVersion="6" w:nlCheck="1" w:checkStyle="0"/>
  <w:activeWritingStyle w:appName="MSWord" w:lang="es-CL" w:vendorID="64" w:dllVersion="0" w:nlCheck="1" w:checkStyle="0"/>
  <w:activeWritingStyle w:appName="MSWord" w:lang="es-MX" w:vendorID="64" w:dllVersion="0" w:nlCheck="1" w:checkStyle="0"/>
  <w:activeWritingStyle w:appName="MSWord" w:lang="fr-FR" w:vendorID="64" w:dllVersion="6" w:nlCheck="1" w:checkStyle="0"/>
  <w:activeWritingStyle w:appName="MSWord" w:lang="es-BO" w:vendorID="64" w:dllVersion="0" w:nlCheck="1" w:checkStyle="0"/>
  <w:activeWritingStyle w:appName="MSWord" w:lang="en-GB" w:vendorID="64" w:dllVersion="0" w:nlCheck="1" w:checkStyle="0"/>
  <w:activeWritingStyle w:appName="MSWord" w:lang="fr-CA"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XFaTuCT6ZKD+W9c40PliBfZRq/ay1RZMZpDJPnMVPsWw3dZJX0TuGm16CDxSSPVypWaaqNWS4ISBYy+dysiRQ==" w:salt="gKAspktgIVVEsElAUvwEVA=="/>
  <w:defaultTabStop w:val="709"/>
  <w:hyphenationZone w:val="425"/>
  <w:doNotHyphenateCaps/>
  <w:drawingGridHorizontalSpacing w:val="104"/>
  <w:displayHorizontalDrawingGridEvery w:val="0"/>
  <w:displayVerticalDrawingGridEvery w:val="0"/>
  <w:noPunctuationKerning/>
  <w:characterSpacingControl w:val="doNotCompress"/>
  <w:savePreviewPicture/>
  <w:hdrShapeDefaults>
    <o:shapedefaults v:ext="edit" spidmax="2050"/>
  </w:hdrShapeDefaults>
  <w:footnotePr>
    <w:numStart w:val="4"/>
    <w:footnote w:id="-1"/>
    <w:footnote w:id="0"/>
    <w:footnote w:id="1"/>
  </w:footnotePr>
  <w:endnotePr>
    <w:numFmt w:val="decimal"/>
    <w:numStart w:val="2"/>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YyMDWxMDU3NzG3NDNU0lEKTi0uzszPAykwrAUAnSPl4CwAAAA="/>
  </w:docVars>
  <w:rsids>
    <w:rsidRoot w:val="00BB5F8E"/>
    <w:rsid w:val="000030BF"/>
    <w:rsid w:val="000063BA"/>
    <w:rsid w:val="000075E7"/>
    <w:rsid w:val="000076FA"/>
    <w:rsid w:val="00011D73"/>
    <w:rsid w:val="00015730"/>
    <w:rsid w:val="0001613E"/>
    <w:rsid w:val="000211E9"/>
    <w:rsid w:val="000217FB"/>
    <w:rsid w:val="0002288E"/>
    <w:rsid w:val="00022E2B"/>
    <w:rsid w:val="00022FB4"/>
    <w:rsid w:val="00024E13"/>
    <w:rsid w:val="000301B3"/>
    <w:rsid w:val="00030B7A"/>
    <w:rsid w:val="00030D8C"/>
    <w:rsid w:val="00032F8D"/>
    <w:rsid w:val="0003789A"/>
    <w:rsid w:val="00041C2C"/>
    <w:rsid w:val="00042765"/>
    <w:rsid w:val="00043854"/>
    <w:rsid w:val="00044DEB"/>
    <w:rsid w:val="00044E7A"/>
    <w:rsid w:val="0004699F"/>
    <w:rsid w:val="00050E43"/>
    <w:rsid w:val="00051752"/>
    <w:rsid w:val="00053644"/>
    <w:rsid w:val="000556D9"/>
    <w:rsid w:val="00056BCD"/>
    <w:rsid w:val="00057BF8"/>
    <w:rsid w:val="00060F02"/>
    <w:rsid w:val="0006299A"/>
    <w:rsid w:val="00077268"/>
    <w:rsid w:val="00081E43"/>
    <w:rsid w:val="00082805"/>
    <w:rsid w:val="00084894"/>
    <w:rsid w:val="00084F80"/>
    <w:rsid w:val="00090EAB"/>
    <w:rsid w:val="00092A6A"/>
    <w:rsid w:val="000A19DD"/>
    <w:rsid w:val="000A222E"/>
    <w:rsid w:val="000A3E15"/>
    <w:rsid w:val="000A434B"/>
    <w:rsid w:val="000A4986"/>
    <w:rsid w:val="000A587B"/>
    <w:rsid w:val="000A6261"/>
    <w:rsid w:val="000B0AC3"/>
    <w:rsid w:val="000B396A"/>
    <w:rsid w:val="000B3A73"/>
    <w:rsid w:val="000B6738"/>
    <w:rsid w:val="000C163A"/>
    <w:rsid w:val="000C4BC4"/>
    <w:rsid w:val="000C593D"/>
    <w:rsid w:val="000C5DC4"/>
    <w:rsid w:val="000C5EFE"/>
    <w:rsid w:val="000C747B"/>
    <w:rsid w:val="000D27F8"/>
    <w:rsid w:val="000D3060"/>
    <w:rsid w:val="000D5796"/>
    <w:rsid w:val="000E36D6"/>
    <w:rsid w:val="000E38B3"/>
    <w:rsid w:val="000E4B9C"/>
    <w:rsid w:val="000E7973"/>
    <w:rsid w:val="000F0E49"/>
    <w:rsid w:val="000F1684"/>
    <w:rsid w:val="000F6C1F"/>
    <w:rsid w:val="000F720E"/>
    <w:rsid w:val="000F7D82"/>
    <w:rsid w:val="001004D2"/>
    <w:rsid w:val="00100CDF"/>
    <w:rsid w:val="001052B2"/>
    <w:rsid w:val="001058CF"/>
    <w:rsid w:val="00110462"/>
    <w:rsid w:val="00111C9A"/>
    <w:rsid w:val="00113B9D"/>
    <w:rsid w:val="00114915"/>
    <w:rsid w:val="00117BE0"/>
    <w:rsid w:val="001209E7"/>
    <w:rsid w:val="00120CC0"/>
    <w:rsid w:val="00121266"/>
    <w:rsid w:val="0013122A"/>
    <w:rsid w:val="0013180B"/>
    <w:rsid w:val="001321CE"/>
    <w:rsid w:val="0013251B"/>
    <w:rsid w:val="00134409"/>
    <w:rsid w:val="00134E1B"/>
    <w:rsid w:val="00135095"/>
    <w:rsid w:val="0014699E"/>
    <w:rsid w:val="001519E1"/>
    <w:rsid w:val="001546B4"/>
    <w:rsid w:val="001549B4"/>
    <w:rsid w:val="00154A51"/>
    <w:rsid w:val="0015529D"/>
    <w:rsid w:val="00155B8C"/>
    <w:rsid w:val="00162D9B"/>
    <w:rsid w:val="001676C3"/>
    <w:rsid w:val="00167915"/>
    <w:rsid w:val="0017174B"/>
    <w:rsid w:val="001729CE"/>
    <w:rsid w:val="00173C7A"/>
    <w:rsid w:val="00173E20"/>
    <w:rsid w:val="0017664A"/>
    <w:rsid w:val="00181452"/>
    <w:rsid w:val="00187B66"/>
    <w:rsid w:val="00187B74"/>
    <w:rsid w:val="00192332"/>
    <w:rsid w:val="001929A0"/>
    <w:rsid w:val="00193388"/>
    <w:rsid w:val="00194CEA"/>
    <w:rsid w:val="001967D3"/>
    <w:rsid w:val="001A3A3F"/>
    <w:rsid w:val="001B199E"/>
    <w:rsid w:val="001B1D27"/>
    <w:rsid w:val="001B2C51"/>
    <w:rsid w:val="001B371D"/>
    <w:rsid w:val="001B3EBB"/>
    <w:rsid w:val="001B54DD"/>
    <w:rsid w:val="001C2043"/>
    <w:rsid w:val="001C77D7"/>
    <w:rsid w:val="001D2D40"/>
    <w:rsid w:val="001D2E9D"/>
    <w:rsid w:val="001D4273"/>
    <w:rsid w:val="001F143B"/>
    <w:rsid w:val="001F14DE"/>
    <w:rsid w:val="001F3610"/>
    <w:rsid w:val="001F5DC6"/>
    <w:rsid w:val="00201BDF"/>
    <w:rsid w:val="0020377F"/>
    <w:rsid w:val="00203ACF"/>
    <w:rsid w:val="00205681"/>
    <w:rsid w:val="00210BD3"/>
    <w:rsid w:val="0021106B"/>
    <w:rsid w:val="00212AA4"/>
    <w:rsid w:val="0021350A"/>
    <w:rsid w:val="00215475"/>
    <w:rsid w:val="0021791C"/>
    <w:rsid w:val="00221631"/>
    <w:rsid w:val="00230733"/>
    <w:rsid w:val="00230FC6"/>
    <w:rsid w:val="00231700"/>
    <w:rsid w:val="00232085"/>
    <w:rsid w:val="00232D97"/>
    <w:rsid w:val="0023427C"/>
    <w:rsid w:val="00241580"/>
    <w:rsid w:val="00244158"/>
    <w:rsid w:val="002451E2"/>
    <w:rsid w:val="00252E81"/>
    <w:rsid w:val="00253EDF"/>
    <w:rsid w:val="00254651"/>
    <w:rsid w:val="0025489A"/>
    <w:rsid w:val="00254EAC"/>
    <w:rsid w:val="002563FC"/>
    <w:rsid w:val="00263A88"/>
    <w:rsid w:val="00263C5C"/>
    <w:rsid w:val="00265CD2"/>
    <w:rsid w:val="00270CCE"/>
    <w:rsid w:val="00271F81"/>
    <w:rsid w:val="0027202F"/>
    <w:rsid w:val="002723B1"/>
    <w:rsid w:val="00272774"/>
    <w:rsid w:val="00272AD5"/>
    <w:rsid w:val="00272C3E"/>
    <w:rsid w:val="00280813"/>
    <w:rsid w:val="00281684"/>
    <w:rsid w:val="00282693"/>
    <w:rsid w:val="00284ECD"/>
    <w:rsid w:val="0028650E"/>
    <w:rsid w:val="00286A58"/>
    <w:rsid w:val="00293644"/>
    <w:rsid w:val="00293724"/>
    <w:rsid w:val="00293BAC"/>
    <w:rsid w:val="002958E3"/>
    <w:rsid w:val="002A0B09"/>
    <w:rsid w:val="002A137A"/>
    <w:rsid w:val="002A4065"/>
    <w:rsid w:val="002A4D2F"/>
    <w:rsid w:val="002B0524"/>
    <w:rsid w:val="002B08C3"/>
    <w:rsid w:val="002B08DF"/>
    <w:rsid w:val="002B1300"/>
    <w:rsid w:val="002B1BF4"/>
    <w:rsid w:val="002B496A"/>
    <w:rsid w:val="002B7CAC"/>
    <w:rsid w:val="002C04D3"/>
    <w:rsid w:val="002C2560"/>
    <w:rsid w:val="002C33AB"/>
    <w:rsid w:val="002C36A9"/>
    <w:rsid w:val="002C4300"/>
    <w:rsid w:val="002C4BA5"/>
    <w:rsid w:val="002C4FF7"/>
    <w:rsid w:val="002C779B"/>
    <w:rsid w:val="002D0A3F"/>
    <w:rsid w:val="002D321A"/>
    <w:rsid w:val="002D4145"/>
    <w:rsid w:val="002D4639"/>
    <w:rsid w:val="002D61AC"/>
    <w:rsid w:val="002D6904"/>
    <w:rsid w:val="002E15A4"/>
    <w:rsid w:val="002E2D21"/>
    <w:rsid w:val="002E458E"/>
    <w:rsid w:val="002E5B03"/>
    <w:rsid w:val="002E701C"/>
    <w:rsid w:val="002F04A5"/>
    <w:rsid w:val="002F0BA8"/>
    <w:rsid w:val="002F5DC5"/>
    <w:rsid w:val="002F7621"/>
    <w:rsid w:val="00301A92"/>
    <w:rsid w:val="0030243F"/>
    <w:rsid w:val="00314D22"/>
    <w:rsid w:val="0031602B"/>
    <w:rsid w:val="00324141"/>
    <w:rsid w:val="003249DE"/>
    <w:rsid w:val="00330AB9"/>
    <w:rsid w:val="00337318"/>
    <w:rsid w:val="00337479"/>
    <w:rsid w:val="00337BAB"/>
    <w:rsid w:val="0034299A"/>
    <w:rsid w:val="003439A8"/>
    <w:rsid w:val="00346F3E"/>
    <w:rsid w:val="00351365"/>
    <w:rsid w:val="00354EB5"/>
    <w:rsid w:val="0035564C"/>
    <w:rsid w:val="0036040C"/>
    <w:rsid w:val="00360643"/>
    <w:rsid w:val="0036108E"/>
    <w:rsid w:val="003639C5"/>
    <w:rsid w:val="003641BD"/>
    <w:rsid w:val="003703A3"/>
    <w:rsid w:val="00373950"/>
    <w:rsid w:val="00376EE7"/>
    <w:rsid w:val="00377473"/>
    <w:rsid w:val="00377E72"/>
    <w:rsid w:val="00380E30"/>
    <w:rsid w:val="00380F63"/>
    <w:rsid w:val="003906E3"/>
    <w:rsid w:val="003B02DF"/>
    <w:rsid w:val="003B2890"/>
    <w:rsid w:val="003B620D"/>
    <w:rsid w:val="003C2D71"/>
    <w:rsid w:val="003C501B"/>
    <w:rsid w:val="003D3661"/>
    <w:rsid w:val="003D5FAC"/>
    <w:rsid w:val="003D71BB"/>
    <w:rsid w:val="003D77EA"/>
    <w:rsid w:val="003E1433"/>
    <w:rsid w:val="003E2678"/>
    <w:rsid w:val="003E2E7C"/>
    <w:rsid w:val="003E41D9"/>
    <w:rsid w:val="003E48DD"/>
    <w:rsid w:val="003E5913"/>
    <w:rsid w:val="003E67A9"/>
    <w:rsid w:val="003E6FE5"/>
    <w:rsid w:val="003F0B7B"/>
    <w:rsid w:val="003F11CE"/>
    <w:rsid w:val="003F32C8"/>
    <w:rsid w:val="003F538C"/>
    <w:rsid w:val="003F58AD"/>
    <w:rsid w:val="003F5DAA"/>
    <w:rsid w:val="003F7C20"/>
    <w:rsid w:val="00404272"/>
    <w:rsid w:val="004051DC"/>
    <w:rsid w:val="004123BA"/>
    <w:rsid w:val="00413D82"/>
    <w:rsid w:val="004236A7"/>
    <w:rsid w:val="0042747C"/>
    <w:rsid w:val="00432335"/>
    <w:rsid w:val="0043245B"/>
    <w:rsid w:val="00433ADF"/>
    <w:rsid w:val="004368EC"/>
    <w:rsid w:val="00441602"/>
    <w:rsid w:val="00441812"/>
    <w:rsid w:val="00447E81"/>
    <w:rsid w:val="00452823"/>
    <w:rsid w:val="004546E2"/>
    <w:rsid w:val="00460C40"/>
    <w:rsid w:val="00461171"/>
    <w:rsid w:val="00461176"/>
    <w:rsid w:val="0046141E"/>
    <w:rsid w:val="0046208E"/>
    <w:rsid w:val="004636A5"/>
    <w:rsid w:val="00464A71"/>
    <w:rsid w:val="00464F22"/>
    <w:rsid w:val="00466242"/>
    <w:rsid w:val="00472212"/>
    <w:rsid w:val="0047324F"/>
    <w:rsid w:val="00480419"/>
    <w:rsid w:val="004809B0"/>
    <w:rsid w:val="004812B4"/>
    <w:rsid w:val="004851A5"/>
    <w:rsid w:val="004853D2"/>
    <w:rsid w:val="00486539"/>
    <w:rsid w:val="004925AE"/>
    <w:rsid w:val="0049407C"/>
    <w:rsid w:val="0049458A"/>
    <w:rsid w:val="00494765"/>
    <w:rsid w:val="0049685E"/>
    <w:rsid w:val="00496896"/>
    <w:rsid w:val="00496BF6"/>
    <w:rsid w:val="004A3934"/>
    <w:rsid w:val="004A46B2"/>
    <w:rsid w:val="004A7F33"/>
    <w:rsid w:val="004B3EA9"/>
    <w:rsid w:val="004B595F"/>
    <w:rsid w:val="004C5465"/>
    <w:rsid w:val="004C6C35"/>
    <w:rsid w:val="004D028E"/>
    <w:rsid w:val="004D628B"/>
    <w:rsid w:val="004E144F"/>
    <w:rsid w:val="004E3A43"/>
    <w:rsid w:val="004E5963"/>
    <w:rsid w:val="004E5C72"/>
    <w:rsid w:val="004E7C16"/>
    <w:rsid w:val="004F3421"/>
    <w:rsid w:val="004F3BB1"/>
    <w:rsid w:val="004F5192"/>
    <w:rsid w:val="004F574D"/>
    <w:rsid w:val="004F6782"/>
    <w:rsid w:val="005015E1"/>
    <w:rsid w:val="00502030"/>
    <w:rsid w:val="00505540"/>
    <w:rsid w:val="00511D0C"/>
    <w:rsid w:val="005125D7"/>
    <w:rsid w:val="00520C4D"/>
    <w:rsid w:val="005327D8"/>
    <w:rsid w:val="00533387"/>
    <w:rsid w:val="005342A5"/>
    <w:rsid w:val="00540649"/>
    <w:rsid w:val="0054105B"/>
    <w:rsid w:val="0054478F"/>
    <w:rsid w:val="00550B06"/>
    <w:rsid w:val="00550BE7"/>
    <w:rsid w:val="00551E6D"/>
    <w:rsid w:val="005521B4"/>
    <w:rsid w:val="00553B6C"/>
    <w:rsid w:val="005546DC"/>
    <w:rsid w:val="005575F4"/>
    <w:rsid w:val="005600F4"/>
    <w:rsid w:val="005635AD"/>
    <w:rsid w:val="00565345"/>
    <w:rsid w:val="005656C9"/>
    <w:rsid w:val="005656F8"/>
    <w:rsid w:val="00571FFD"/>
    <w:rsid w:val="0057201C"/>
    <w:rsid w:val="005728CA"/>
    <w:rsid w:val="005770AD"/>
    <w:rsid w:val="00584818"/>
    <w:rsid w:val="0058500E"/>
    <w:rsid w:val="00586408"/>
    <w:rsid w:val="00586BE8"/>
    <w:rsid w:val="00586EAD"/>
    <w:rsid w:val="0059351D"/>
    <w:rsid w:val="00593E08"/>
    <w:rsid w:val="005942F6"/>
    <w:rsid w:val="0059568E"/>
    <w:rsid w:val="005956BD"/>
    <w:rsid w:val="005A3394"/>
    <w:rsid w:val="005A4BCA"/>
    <w:rsid w:val="005A727E"/>
    <w:rsid w:val="005B1316"/>
    <w:rsid w:val="005B14F0"/>
    <w:rsid w:val="005B3E4F"/>
    <w:rsid w:val="005B470C"/>
    <w:rsid w:val="005B4886"/>
    <w:rsid w:val="005B4E38"/>
    <w:rsid w:val="005B69C7"/>
    <w:rsid w:val="005B6DFE"/>
    <w:rsid w:val="005C3CDD"/>
    <w:rsid w:val="005C4D0B"/>
    <w:rsid w:val="005D16B8"/>
    <w:rsid w:val="005D38AD"/>
    <w:rsid w:val="005D5C33"/>
    <w:rsid w:val="005E009E"/>
    <w:rsid w:val="005E19A1"/>
    <w:rsid w:val="005E1E1F"/>
    <w:rsid w:val="005F1229"/>
    <w:rsid w:val="006011F7"/>
    <w:rsid w:val="006029E3"/>
    <w:rsid w:val="00602B40"/>
    <w:rsid w:val="00602B44"/>
    <w:rsid w:val="006031BF"/>
    <w:rsid w:val="006062EC"/>
    <w:rsid w:val="006135DE"/>
    <w:rsid w:val="0061453B"/>
    <w:rsid w:val="0062684D"/>
    <w:rsid w:val="00626C21"/>
    <w:rsid w:val="00633FC0"/>
    <w:rsid w:val="006340ED"/>
    <w:rsid w:val="00634981"/>
    <w:rsid w:val="00634F07"/>
    <w:rsid w:val="00635481"/>
    <w:rsid w:val="00636045"/>
    <w:rsid w:val="00636C1C"/>
    <w:rsid w:val="00641E08"/>
    <w:rsid w:val="00652C3C"/>
    <w:rsid w:val="00655AAB"/>
    <w:rsid w:val="006609DD"/>
    <w:rsid w:val="00664DFD"/>
    <w:rsid w:val="00664FB8"/>
    <w:rsid w:val="00681C90"/>
    <w:rsid w:val="00681E41"/>
    <w:rsid w:val="00682DF7"/>
    <w:rsid w:val="006875DE"/>
    <w:rsid w:val="00695F5E"/>
    <w:rsid w:val="006A2AB0"/>
    <w:rsid w:val="006A42A9"/>
    <w:rsid w:val="006A4A5B"/>
    <w:rsid w:val="006A4CBD"/>
    <w:rsid w:val="006B1509"/>
    <w:rsid w:val="006B3B14"/>
    <w:rsid w:val="006B55A1"/>
    <w:rsid w:val="006B6C36"/>
    <w:rsid w:val="006B6EED"/>
    <w:rsid w:val="006C2814"/>
    <w:rsid w:val="006C637C"/>
    <w:rsid w:val="006C6FA4"/>
    <w:rsid w:val="006D1B28"/>
    <w:rsid w:val="006D5ECF"/>
    <w:rsid w:val="006D6BEC"/>
    <w:rsid w:val="006D6C48"/>
    <w:rsid w:val="006D7120"/>
    <w:rsid w:val="006D7177"/>
    <w:rsid w:val="006E120C"/>
    <w:rsid w:val="006E165F"/>
    <w:rsid w:val="006E2511"/>
    <w:rsid w:val="006E2FC6"/>
    <w:rsid w:val="006E5B32"/>
    <w:rsid w:val="006F3B61"/>
    <w:rsid w:val="006F457C"/>
    <w:rsid w:val="006F6337"/>
    <w:rsid w:val="006F75B7"/>
    <w:rsid w:val="006F7F1C"/>
    <w:rsid w:val="007014C2"/>
    <w:rsid w:val="00703628"/>
    <w:rsid w:val="00703DCA"/>
    <w:rsid w:val="00704258"/>
    <w:rsid w:val="00704CD8"/>
    <w:rsid w:val="00705668"/>
    <w:rsid w:val="00710228"/>
    <w:rsid w:val="0071104B"/>
    <w:rsid w:val="007114DD"/>
    <w:rsid w:val="00712B96"/>
    <w:rsid w:val="00713815"/>
    <w:rsid w:val="00714627"/>
    <w:rsid w:val="00717688"/>
    <w:rsid w:val="00722568"/>
    <w:rsid w:val="00723886"/>
    <w:rsid w:val="00723A22"/>
    <w:rsid w:val="00723F0D"/>
    <w:rsid w:val="007251B4"/>
    <w:rsid w:val="00727093"/>
    <w:rsid w:val="0073201D"/>
    <w:rsid w:val="0073608F"/>
    <w:rsid w:val="00741D04"/>
    <w:rsid w:val="00750C1A"/>
    <w:rsid w:val="007511D7"/>
    <w:rsid w:val="00752435"/>
    <w:rsid w:val="0075303F"/>
    <w:rsid w:val="007575E2"/>
    <w:rsid w:val="0076143A"/>
    <w:rsid w:val="00771B89"/>
    <w:rsid w:val="00783CC2"/>
    <w:rsid w:val="007853B0"/>
    <w:rsid w:val="00785573"/>
    <w:rsid w:val="00785E99"/>
    <w:rsid w:val="00785F4D"/>
    <w:rsid w:val="00786538"/>
    <w:rsid w:val="007874BE"/>
    <w:rsid w:val="00787F61"/>
    <w:rsid w:val="00790FCB"/>
    <w:rsid w:val="007A0419"/>
    <w:rsid w:val="007A0D18"/>
    <w:rsid w:val="007A0DB9"/>
    <w:rsid w:val="007A43FF"/>
    <w:rsid w:val="007A5132"/>
    <w:rsid w:val="007A70CF"/>
    <w:rsid w:val="007B45F2"/>
    <w:rsid w:val="007B7101"/>
    <w:rsid w:val="007C5EC8"/>
    <w:rsid w:val="007C7596"/>
    <w:rsid w:val="007C7809"/>
    <w:rsid w:val="007C7B29"/>
    <w:rsid w:val="007D0277"/>
    <w:rsid w:val="007D59E5"/>
    <w:rsid w:val="007D78EF"/>
    <w:rsid w:val="007E067A"/>
    <w:rsid w:val="007E0957"/>
    <w:rsid w:val="007E0990"/>
    <w:rsid w:val="007E6206"/>
    <w:rsid w:val="007E7115"/>
    <w:rsid w:val="007F1ED4"/>
    <w:rsid w:val="007F1F6E"/>
    <w:rsid w:val="007F50CB"/>
    <w:rsid w:val="007F66BE"/>
    <w:rsid w:val="007F68D5"/>
    <w:rsid w:val="00810152"/>
    <w:rsid w:val="008102C1"/>
    <w:rsid w:val="0081242D"/>
    <w:rsid w:val="00815ED9"/>
    <w:rsid w:val="00821631"/>
    <w:rsid w:val="00825739"/>
    <w:rsid w:val="00832C06"/>
    <w:rsid w:val="008331EA"/>
    <w:rsid w:val="0083730F"/>
    <w:rsid w:val="00840C73"/>
    <w:rsid w:val="00840DCE"/>
    <w:rsid w:val="00843752"/>
    <w:rsid w:val="00850A19"/>
    <w:rsid w:val="008511C9"/>
    <w:rsid w:val="00851DD7"/>
    <w:rsid w:val="00855930"/>
    <w:rsid w:val="00856665"/>
    <w:rsid w:val="00862CE4"/>
    <w:rsid w:val="0086358E"/>
    <w:rsid w:val="008635B4"/>
    <w:rsid w:val="0086425D"/>
    <w:rsid w:val="00864A93"/>
    <w:rsid w:val="00872FA6"/>
    <w:rsid w:val="0087332B"/>
    <w:rsid w:val="00887B3E"/>
    <w:rsid w:val="008908C7"/>
    <w:rsid w:val="00891EBA"/>
    <w:rsid w:val="0089275D"/>
    <w:rsid w:val="00894E42"/>
    <w:rsid w:val="008A027A"/>
    <w:rsid w:val="008A2418"/>
    <w:rsid w:val="008A46EB"/>
    <w:rsid w:val="008A5967"/>
    <w:rsid w:val="008A6196"/>
    <w:rsid w:val="008A6223"/>
    <w:rsid w:val="008B3070"/>
    <w:rsid w:val="008C1626"/>
    <w:rsid w:val="008C23D6"/>
    <w:rsid w:val="008C4E45"/>
    <w:rsid w:val="008D26F5"/>
    <w:rsid w:val="008D4D09"/>
    <w:rsid w:val="008D4E1D"/>
    <w:rsid w:val="008E0AB9"/>
    <w:rsid w:val="008E34D3"/>
    <w:rsid w:val="008E3C90"/>
    <w:rsid w:val="008F1378"/>
    <w:rsid w:val="008F23CA"/>
    <w:rsid w:val="008F58CA"/>
    <w:rsid w:val="00900180"/>
    <w:rsid w:val="009032E7"/>
    <w:rsid w:val="00903B43"/>
    <w:rsid w:val="00903BDB"/>
    <w:rsid w:val="0091200C"/>
    <w:rsid w:val="00915BD6"/>
    <w:rsid w:val="009178B6"/>
    <w:rsid w:val="00922493"/>
    <w:rsid w:val="00922796"/>
    <w:rsid w:val="009237B9"/>
    <w:rsid w:val="009312F6"/>
    <w:rsid w:val="0093325E"/>
    <w:rsid w:val="009349C8"/>
    <w:rsid w:val="0093513F"/>
    <w:rsid w:val="00935AB1"/>
    <w:rsid w:val="0094029E"/>
    <w:rsid w:val="00941CEF"/>
    <w:rsid w:val="00943323"/>
    <w:rsid w:val="00943DEC"/>
    <w:rsid w:val="00944D1C"/>
    <w:rsid w:val="009524C8"/>
    <w:rsid w:val="009530D8"/>
    <w:rsid w:val="00953B56"/>
    <w:rsid w:val="0096721C"/>
    <w:rsid w:val="00982CF8"/>
    <w:rsid w:val="00984B60"/>
    <w:rsid w:val="009857B0"/>
    <w:rsid w:val="00991371"/>
    <w:rsid w:val="00995073"/>
    <w:rsid w:val="00997DBE"/>
    <w:rsid w:val="00997F13"/>
    <w:rsid w:val="009A1F55"/>
    <w:rsid w:val="009B0236"/>
    <w:rsid w:val="009B4A01"/>
    <w:rsid w:val="009B5CC2"/>
    <w:rsid w:val="009B601A"/>
    <w:rsid w:val="009C004E"/>
    <w:rsid w:val="009C71A0"/>
    <w:rsid w:val="009D02C9"/>
    <w:rsid w:val="009D0A73"/>
    <w:rsid w:val="009E079A"/>
    <w:rsid w:val="009E2B42"/>
    <w:rsid w:val="009F25E6"/>
    <w:rsid w:val="00A036D6"/>
    <w:rsid w:val="00A0582C"/>
    <w:rsid w:val="00A0629B"/>
    <w:rsid w:val="00A06F3D"/>
    <w:rsid w:val="00A07469"/>
    <w:rsid w:val="00A07B6D"/>
    <w:rsid w:val="00A10076"/>
    <w:rsid w:val="00A12789"/>
    <w:rsid w:val="00A15914"/>
    <w:rsid w:val="00A228EA"/>
    <w:rsid w:val="00A2353A"/>
    <w:rsid w:val="00A24F55"/>
    <w:rsid w:val="00A278C2"/>
    <w:rsid w:val="00A30EDF"/>
    <w:rsid w:val="00A3145B"/>
    <w:rsid w:val="00A31BD0"/>
    <w:rsid w:val="00A32EA0"/>
    <w:rsid w:val="00A335DA"/>
    <w:rsid w:val="00A33698"/>
    <w:rsid w:val="00A34237"/>
    <w:rsid w:val="00A3609E"/>
    <w:rsid w:val="00A36EC4"/>
    <w:rsid w:val="00A436C2"/>
    <w:rsid w:val="00A44B30"/>
    <w:rsid w:val="00A4626A"/>
    <w:rsid w:val="00A46C24"/>
    <w:rsid w:val="00A5010A"/>
    <w:rsid w:val="00A53868"/>
    <w:rsid w:val="00A5451B"/>
    <w:rsid w:val="00A56A5E"/>
    <w:rsid w:val="00A60A4D"/>
    <w:rsid w:val="00A64064"/>
    <w:rsid w:val="00A66C2D"/>
    <w:rsid w:val="00A7407C"/>
    <w:rsid w:val="00A7489B"/>
    <w:rsid w:val="00A764D2"/>
    <w:rsid w:val="00A76B4E"/>
    <w:rsid w:val="00A81CBF"/>
    <w:rsid w:val="00A81F34"/>
    <w:rsid w:val="00A835ED"/>
    <w:rsid w:val="00A838F3"/>
    <w:rsid w:val="00A84E5B"/>
    <w:rsid w:val="00A870F6"/>
    <w:rsid w:val="00A87A6B"/>
    <w:rsid w:val="00A924FE"/>
    <w:rsid w:val="00A97467"/>
    <w:rsid w:val="00A97B11"/>
    <w:rsid w:val="00AA2558"/>
    <w:rsid w:val="00AB149F"/>
    <w:rsid w:val="00AB2707"/>
    <w:rsid w:val="00AB2FA6"/>
    <w:rsid w:val="00AB324C"/>
    <w:rsid w:val="00AC7BD3"/>
    <w:rsid w:val="00AD02D2"/>
    <w:rsid w:val="00AD293E"/>
    <w:rsid w:val="00AD2CD2"/>
    <w:rsid w:val="00AD34B1"/>
    <w:rsid w:val="00AD394D"/>
    <w:rsid w:val="00AD744B"/>
    <w:rsid w:val="00AD76A2"/>
    <w:rsid w:val="00AD79D8"/>
    <w:rsid w:val="00AD7E64"/>
    <w:rsid w:val="00AE1497"/>
    <w:rsid w:val="00AE2DA3"/>
    <w:rsid w:val="00AE3292"/>
    <w:rsid w:val="00AE356B"/>
    <w:rsid w:val="00AF2194"/>
    <w:rsid w:val="00B01BC5"/>
    <w:rsid w:val="00B12871"/>
    <w:rsid w:val="00B1352F"/>
    <w:rsid w:val="00B21F5A"/>
    <w:rsid w:val="00B22FB6"/>
    <w:rsid w:val="00B25045"/>
    <w:rsid w:val="00B301F1"/>
    <w:rsid w:val="00B30AAA"/>
    <w:rsid w:val="00B313BB"/>
    <w:rsid w:val="00B31596"/>
    <w:rsid w:val="00B3262B"/>
    <w:rsid w:val="00B333FE"/>
    <w:rsid w:val="00B339A3"/>
    <w:rsid w:val="00B344F1"/>
    <w:rsid w:val="00B354CA"/>
    <w:rsid w:val="00B364C0"/>
    <w:rsid w:val="00B44AE9"/>
    <w:rsid w:val="00B4743E"/>
    <w:rsid w:val="00B544EB"/>
    <w:rsid w:val="00B55FA4"/>
    <w:rsid w:val="00B64F2D"/>
    <w:rsid w:val="00B6564F"/>
    <w:rsid w:val="00B66C52"/>
    <w:rsid w:val="00B72C5A"/>
    <w:rsid w:val="00B829F7"/>
    <w:rsid w:val="00B84855"/>
    <w:rsid w:val="00B87A1A"/>
    <w:rsid w:val="00B90E99"/>
    <w:rsid w:val="00B94189"/>
    <w:rsid w:val="00B95789"/>
    <w:rsid w:val="00BA24D5"/>
    <w:rsid w:val="00BA4EF1"/>
    <w:rsid w:val="00BA5A6D"/>
    <w:rsid w:val="00BA6B1D"/>
    <w:rsid w:val="00BA7A74"/>
    <w:rsid w:val="00BB056D"/>
    <w:rsid w:val="00BB2EC2"/>
    <w:rsid w:val="00BB33C0"/>
    <w:rsid w:val="00BB4CE3"/>
    <w:rsid w:val="00BB5F8E"/>
    <w:rsid w:val="00BC1EA6"/>
    <w:rsid w:val="00BD4D38"/>
    <w:rsid w:val="00BE2AB4"/>
    <w:rsid w:val="00BE3158"/>
    <w:rsid w:val="00BE3756"/>
    <w:rsid w:val="00BE439C"/>
    <w:rsid w:val="00BE6896"/>
    <w:rsid w:val="00BF56D7"/>
    <w:rsid w:val="00C02D15"/>
    <w:rsid w:val="00C0478F"/>
    <w:rsid w:val="00C0615D"/>
    <w:rsid w:val="00C0691A"/>
    <w:rsid w:val="00C10366"/>
    <w:rsid w:val="00C141D6"/>
    <w:rsid w:val="00C20032"/>
    <w:rsid w:val="00C3318A"/>
    <w:rsid w:val="00C36FD3"/>
    <w:rsid w:val="00C37E58"/>
    <w:rsid w:val="00C5329B"/>
    <w:rsid w:val="00C53657"/>
    <w:rsid w:val="00C56E24"/>
    <w:rsid w:val="00C57CDF"/>
    <w:rsid w:val="00C636B4"/>
    <w:rsid w:val="00C642B6"/>
    <w:rsid w:val="00C663AF"/>
    <w:rsid w:val="00C670BD"/>
    <w:rsid w:val="00C67897"/>
    <w:rsid w:val="00C7614B"/>
    <w:rsid w:val="00C76C70"/>
    <w:rsid w:val="00C77C14"/>
    <w:rsid w:val="00C803EF"/>
    <w:rsid w:val="00C8082F"/>
    <w:rsid w:val="00C82E88"/>
    <w:rsid w:val="00C835F7"/>
    <w:rsid w:val="00C83686"/>
    <w:rsid w:val="00C83CBB"/>
    <w:rsid w:val="00C901E3"/>
    <w:rsid w:val="00C91DB4"/>
    <w:rsid w:val="00C92085"/>
    <w:rsid w:val="00C925B6"/>
    <w:rsid w:val="00CA08E6"/>
    <w:rsid w:val="00CA20E7"/>
    <w:rsid w:val="00CA2283"/>
    <w:rsid w:val="00CA6166"/>
    <w:rsid w:val="00CA6C7C"/>
    <w:rsid w:val="00CA7307"/>
    <w:rsid w:val="00CB022F"/>
    <w:rsid w:val="00CB0E95"/>
    <w:rsid w:val="00CB1724"/>
    <w:rsid w:val="00CB32FB"/>
    <w:rsid w:val="00CB39F9"/>
    <w:rsid w:val="00CB7061"/>
    <w:rsid w:val="00CB79CB"/>
    <w:rsid w:val="00CC3DD0"/>
    <w:rsid w:val="00CD2A3F"/>
    <w:rsid w:val="00CE0276"/>
    <w:rsid w:val="00CE2615"/>
    <w:rsid w:val="00CE4407"/>
    <w:rsid w:val="00CE5C22"/>
    <w:rsid w:val="00CF0220"/>
    <w:rsid w:val="00CF17DC"/>
    <w:rsid w:val="00CF23B9"/>
    <w:rsid w:val="00CF2570"/>
    <w:rsid w:val="00CF285B"/>
    <w:rsid w:val="00CF378B"/>
    <w:rsid w:val="00CF6628"/>
    <w:rsid w:val="00D02286"/>
    <w:rsid w:val="00D07F92"/>
    <w:rsid w:val="00D117FB"/>
    <w:rsid w:val="00D20D6E"/>
    <w:rsid w:val="00D20E74"/>
    <w:rsid w:val="00D2496A"/>
    <w:rsid w:val="00D27021"/>
    <w:rsid w:val="00D30160"/>
    <w:rsid w:val="00D3095A"/>
    <w:rsid w:val="00D34ABE"/>
    <w:rsid w:val="00D4099A"/>
    <w:rsid w:val="00D43EAF"/>
    <w:rsid w:val="00D5096B"/>
    <w:rsid w:val="00D5128F"/>
    <w:rsid w:val="00D51D42"/>
    <w:rsid w:val="00D522C3"/>
    <w:rsid w:val="00D5257C"/>
    <w:rsid w:val="00D54FB7"/>
    <w:rsid w:val="00D55B0A"/>
    <w:rsid w:val="00D56EC0"/>
    <w:rsid w:val="00D60366"/>
    <w:rsid w:val="00D6282B"/>
    <w:rsid w:val="00D63012"/>
    <w:rsid w:val="00D63D22"/>
    <w:rsid w:val="00D706FB"/>
    <w:rsid w:val="00D72509"/>
    <w:rsid w:val="00D7481D"/>
    <w:rsid w:val="00D816C1"/>
    <w:rsid w:val="00D8542F"/>
    <w:rsid w:val="00D87B8B"/>
    <w:rsid w:val="00D87F8C"/>
    <w:rsid w:val="00D931C9"/>
    <w:rsid w:val="00D95381"/>
    <w:rsid w:val="00D979D6"/>
    <w:rsid w:val="00D97AAE"/>
    <w:rsid w:val="00DA190F"/>
    <w:rsid w:val="00DA225D"/>
    <w:rsid w:val="00DA2DF5"/>
    <w:rsid w:val="00DA409E"/>
    <w:rsid w:val="00DA4F7D"/>
    <w:rsid w:val="00DA4F98"/>
    <w:rsid w:val="00DA5848"/>
    <w:rsid w:val="00DA650C"/>
    <w:rsid w:val="00DB3E09"/>
    <w:rsid w:val="00DB60A4"/>
    <w:rsid w:val="00DB7315"/>
    <w:rsid w:val="00DB7D4B"/>
    <w:rsid w:val="00DC05C6"/>
    <w:rsid w:val="00DC077D"/>
    <w:rsid w:val="00DC12A2"/>
    <w:rsid w:val="00DC2EC1"/>
    <w:rsid w:val="00DC6004"/>
    <w:rsid w:val="00DD0887"/>
    <w:rsid w:val="00DD1BFA"/>
    <w:rsid w:val="00DD2AC4"/>
    <w:rsid w:val="00DD475D"/>
    <w:rsid w:val="00DE0149"/>
    <w:rsid w:val="00DE65B6"/>
    <w:rsid w:val="00DF064A"/>
    <w:rsid w:val="00DF16EE"/>
    <w:rsid w:val="00DF2759"/>
    <w:rsid w:val="00DF47AD"/>
    <w:rsid w:val="00DF5C0A"/>
    <w:rsid w:val="00E03546"/>
    <w:rsid w:val="00E07F10"/>
    <w:rsid w:val="00E13003"/>
    <w:rsid w:val="00E16BFD"/>
    <w:rsid w:val="00E16D31"/>
    <w:rsid w:val="00E231CB"/>
    <w:rsid w:val="00E23975"/>
    <w:rsid w:val="00E24D12"/>
    <w:rsid w:val="00E259A5"/>
    <w:rsid w:val="00E27BEB"/>
    <w:rsid w:val="00E3242A"/>
    <w:rsid w:val="00E3324A"/>
    <w:rsid w:val="00E338AE"/>
    <w:rsid w:val="00E36503"/>
    <w:rsid w:val="00E42A47"/>
    <w:rsid w:val="00E43172"/>
    <w:rsid w:val="00E431DB"/>
    <w:rsid w:val="00E444A6"/>
    <w:rsid w:val="00E45AF6"/>
    <w:rsid w:val="00E50257"/>
    <w:rsid w:val="00E514FB"/>
    <w:rsid w:val="00E54872"/>
    <w:rsid w:val="00E60FDF"/>
    <w:rsid w:val="00E6458E"/>
    <w:rsid w:val="00E66818"/>
    <w:rsid w:val="00E668C5"/>
    <w:rsid w:val="00E712AB"/>
    <w:rsid w:val="00E773EE"/>
    <w:rsid w:val="00E8092F"/>
    <w:rsid w:val="00E85D85"/>
    <w:rsid w:val="00E86B74"/>
    <w:rsid w:val="00E92E43"/>
    <w:rsid w:val="00E975F7"/>
    <w:rsid w:val="00EA1B03"/>
    <w:rsid w:val="00EA2184"/>
    <w:rsid w:val="00EA3388"/>
    <w:rsid w:val="00EA4881"/>
    <w:rsid w:val="00EA50D4"/>
    <w:rsid w:val="00EB3DA5"/>
    <w:rsid w:val="00EB71E8"/>
    <w:rsid w:val="00EB7DF5"/>
    <w:rsid w:val="00EC1480"/>
    <w:rsid w:val="00EC2D73"/>
    <w:rsid w:val="00EC3185"/>
    <w:rsid w:val="00EC3413"/>
    <w:rsid w:val="00EC4622"/>
    <w:rsid w:val="00ED0477"/>
    <w:rsid w:val="00ED7959"/>
    <w:rsid w:val="00EE0D95"/>
    <w:rsid w:val="00EE0DCF"/>
    <w:rsid w:val="00EE0EE7"/>
    <w:rsid w:val="00EE4076"/>
    <w:rsid w:val="00EE4FAD"/>
    <w:rsid w:val="00EF0B31"/>
    <w:rsid w:val="00EF1199"/>
    <w:rsid w:val="00EF2031"/>
    <w:rsid w:val="00EF239C"/>
    <w:rsid w:val="00EF7477"/>
    <w:rsid w:val="00F023DE"/>
    <w:rsid w:val="00F0683B"/>
    <w:rsid w:val="00F101BF"/>
    <w:rsid w:val="00F10369"/>
    <w:rsid w:val="00F129CD"/>
    <w:rsid w:val="00F14283"/>
    <w:rsid w:val="00F14D00"/>
    <w:rsid w:val="00F15D3F"/>
    <w:rsid w:val="00F15D89"/>
    <w:rsid w:val="00F2123B"/>
    <w:rsid w:val="00F24F08"/>
    <w:rsid w:val="00F26D8F"/>
    <w:rsid w:val="00F3485F"/>
    <w:rsid w:val="00F34FB8"/>
    <w:rsid w:val="00F3777E"/>
    <w:rsid w:val="00F37A33"/>
    <w:rsid w:val="00F449C4"/>
    <w:rsid w:val="00F45AED"/>
    <w:rsid w:val="00F51D53"/>
    <w:rsid w:val="00F53E65"/>
    <w:rsid w:val="00F563F7"/>
    <w:rsid w:val="00F57180"/>
    <w:rsid w:val="00F579B5"/>
    <w:rsid w:val="00F60325"/>
    <w:rsid w:val="00F64AE5"/>
    <w:rsid w:val="00F70FFD"/>
    <w:rsid w:val="00F7133C"/>
    <w:rsid w:val="00F71938"/>
    <w:rsid w:val="00F744BD"/>
    <w:rsid w:val="00F77305"/>
    <w:rsid w:val="00F814FA"/>
    <w:rsid w:val="00F81693"/>
    <w:rsid w:val="00F82367"/>
    <w:rsid w:val="00F83CCB"/>
    <w:rsid w:val="00F8470F"/>
    <w:rsid w:val="00F91AC9"/>
    <w:rsid w:val="00FA1999"/>
    <w:rsid w:val="00FA1D33"/>
    <w:rsid w:val="00FA5CB9"/>
    <w:rsid w:val="00FB1252"/>
    <w:rsid w:val="00FB239E"/>
    <w:rsid w:val="00FB3378"/>
    <w:rsid w:val="00FB36A5"/>
    <w:rsid w:val="00FB4865"/>
    <w:rsid w:val="00FC020D"/>
    <w:rsid w:val="00FC1E92"/>
    <w:rsid w:val="00FC2D81"/>
    <w:rsid w:val="00FC4990"/>
    <w:rsid w:val="00FC5411"/>
    <w:rsid w:val="00FD16CB"/>
    <w:rsid w:val="00FD19B8"/>
    <w:rsid w:val="00FD1A73"/>
    <w:rsid w:val="00FD2424"/>
    <w:rsid w:val="00FE058A"/>
    <w:rsid w:val="00FE30AE"/>
    <w:rsid w:val="00FE413B"/>
    <w:rsid w:val="00FE5EFB"/>
    <w:rsid w:val="00FE641A"/>
    <w:rsid w:val="00FF7789"/>
    <w:rsid w:val="14629115"/>
    <w:rsid w:val="18BC19C6"/>
    <w:rsid w:val="19C6BD61"/>
    <w:rsid w:val="1ADB9441"/>
    <w:rsid w:val="20ABC30F"/>
    <w:rsid w:val="2DA6F303"/>
    <w:rsid w:val="3000B10E"/>
    <w:rsid w:val="364E2A87"/>
    <w:rsid w:val="39BC77A1"/>
    <w:rsid w:val="3F6D0C95"/>
    <w:rsid w:val="466D174B"/>
    <w:rsid w:val="4C9DA7CC"/>
    <w:rsid w:val="4E686AB2"/>
    <w:rsid w:val="53D83119"/>
    <w:rsid w:val="56707B41"/>
    <w:rsid w:val="5D0F2520"/>
    <w:rsid w:val="6C8A5723"/>
    <w:rsid w:val="6E7E7CE0"/>
    <w:rsid w:val="71378442"/>
    <w:rsid w:val="777A2670"/>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FFF7C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99" w:unhideWhenUsed="1" w:qFormat="1"/>
    <w:lsdException w:name="index 2" w:semiHidden="1" w:uiPriority="99" w:unhideWhenUsed="1" w:qFormat="1"/>
    <w:lsdException w:name="index 3" w:semiHidden="1" w:uiPriority="99" w:unhideWhenUsed="1" w:qFormat="1"/>
    <w:lsdException w:name="index 4" w:semiHidden="1" w:uiPriority="99"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iPriority="99" w:unhideWhenUsed="1" w:qFormat="1"/>
    <w:lsdException w:name="footer" w:semiHidden="1" w:uiPriority="99" w:unhideWhenUsed="1"/>
    <w:lsdException w:name="index heading" w:semiHidden="1" w:unhideWhenUsed="1"/>
    <w:lsdException w:name="caption" w:uiPriority="35"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iPriority="99" w:unhideWhenUsed="1"/>
    <w:lsdException w:name="page number" w:semiHidden="1" w:uiPriority="99" w:unhideWhenUsed="1" w:qFormat="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nhideWhenUsed="1" w:qFormat="1"/>
    <w:lsdException w:name="Note Heading" w:semiHidden="1" w:unhideWhenUsed="1"/>
    <w:lsdException w:name="Body Text 2" w:semiHidden="1" w:uiPriority="99" w:unhideWhenUsed="1" w:qFormat="1"/>
    <w:lsdException w:name="Body Text 3" w:semiHidden="1" w:unhideWhenUsed="1" w:qFormat="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3"/>
    <w:lsdException w:name="Medium Shading 2 Accent 1" w:uiPriority="69"/>
    <w:lsdException w:name="Medium List 1 Accent 1" w:uiPriority="70"/>
    <w:lsdException w:name="Revision" w:semiHidden="1" w:uiPriority="99"/>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360" w:lineRule="auto"/>
      <w:jc w:val="both"/>
    </w:pPr>
    <w:rPr>
      <w:rFonts w:ascii="Tahoma" w:hAnsi="Tahoma"/>
      <w:sz w:val="22"/>
      <w:lang w:val="es-CR"/>
    </w:rPr>
  </w:style>
  <w:style w:type="paragraph" w:styleId="Heading1">
    <w:name w:val="heading 1"/>
    <w:basedOn w:val="Normal"/>
    <w:next w:val="Normal"/>
    <w:link w:val="Heading1Char1"/>
    <w:uiPriority w:val="9"/>
    <w:qFormat/>
    <w:pPr>
      <w:keepNext/>
      <w:spacing w:line="240" w:lineRule="auto"/>
      <w:outlineLvl w:val="0"/>
    </w:pPr>
    <w:rPr>
      <w:rFonts w:ascii="Arial" w:hAnsi="Arial"/>
      <w:b/>
      <w:i/>
      <w:sz w:val="24"/>
    </w:rPr>
  </w:style>
  <w:style w:type="paragraph" w:styleId="Heading2">
    <w:name w:val="heading 2"/>
    <w:aliases w:val="Level 1,Chapter Title"/>
    <w:basedOn w:val="Normal"/>
    <w:next w:val="Normal"/>
    <w:link w:val="Heading2Char"/>
    <w:uiPriority w:val="9"/>
    <w:qFormat/>
    <w:pPr>
      <w:keepNext/>
      <w:spacing w:line="240" w:lineRule="auto"/>
      <w:outlineLvl w:val="1"/>
    </w:pPr>
    <w:rPr>
      <w:rFonts w:ascii="Arial" w:hAnsi="Arial"/>
      <w:b/>
      <w:sz w:val="24"/>
    </w:rPr>
  </w:style>
  <w:style w:type="paragraph" w:styleId="Heading3">
    <w:name w:val="heading 3"/>
    <w:basedOn w:val="Normal"/>
    <w:next w:val="Normal"/>
    <w:link w:val="Heading3Char"/>
    <w:uiPriority w:val="9"/>
    <w:qFormat/>
    <w:pPr>
      <w:keepNext/>
      <w:spacing w:line="240" w:lineRule="auto"/>
      <w:jc w:val="left"/>
      <w:outlineLvl w:val="2"/>
    </w:pPr>
    <w:rPr>
      <w:rFonts w:ascii="Arial" w:hAnsi="Arial"/>
      <w:b/>
      <w:i/>
    </w:rPr>
  </w:style>
  <w:style w:type="paragraph" w:styleId="Heading4">
    <w:name w:val="heading 4"/>
    <w:basedOn w:val="Normal"/>
    <w:next w:val="Normal"/>
    <w:link w:val="Heading4Char"/>
    <w:uiPriority w:val="9"/>
    <w:qFormat/>
    <w:pPr>
      <w:keepNext/>
      <w:jc w:val="right"/>
      <w:outlineLvl w:val="3"/>
    </w:pPr>
    <w:rPr>
      <w:rFonts w:ascii="Arial" w:hAnsi="Arial"/>
      <w:i/>
      <w:iCs/>
      <w:sz w:val="28"/>
      <w:lang w:val="fr-FR"/>
    </w:rPr>
  </w:style>
  <w:style w:type="paragraph" w:styleId="Heading5">
    <w:name w:val="heading 5"/>
    <w:basedOn w:val="Normal"/>
    <w:next w:val="Normal"/>
    <w:uiPriority w:val="9"/>
    <w:qFormat/>
    <w:pPr>
      <w:keepNext/>
      <w:spacing w:line="240" w:lineRule="auto"/>
      <w:jc w:val="right"/>
      <w:outlineLvl w:val="4"/>
    </w:pPr>
    <w:rPr>
      <w:rFonts w:ascii="Arial" w:hAnsi="Arial" w:cs="Arial"/>
      <w:b/>
      <w:i/>
      <w:iCs/>
      <w:sz w:val="28"/>
      <w:szCs w:val="24"/>
    </w:rPr>
  </w:style>
  <w:style w:type="paragraph" w:styleId="Heading6">
    <w:name w:val="heading 6"/>
    <w:basedOn w:val="Normal"/>
    <w:next w:val="Normal"/>
    <w:link w:val="Heading6Char"/>
    <w:uiPriority w:val="9"/>
    <w:qFormat/>
    <w:pPr>
      <w:keepNext/>
      <w:spacing w:line="240" w:lineRule="auto"/>
      <w:jc w:val="center"/>
      <w:outlineLvl w:val="5"/>
    </w:pPr>
    <w:rPr>
      <w:rFonts w:ascii="Arial" w:hAnsi="Arial"/>
      <w:i/>
      <w:iCs/>
      <w:sz w:val="24"/>
      <w:u w:val="single"/>
      <w:lang w:val="es-ES"/>
    </w:rPr>
  </w:style>
  <w:style w:type="paragraph" w:styleId="Heading7">
    <w:name w:val="heading 7"/>
    <w:basedOn w:val="Normal"/>
    <w:next w:val="Normal"/>
    <w:link w:val="Heading7Char"/>
    <w:uiPriority w:val="9"/>
    <w:qFormat/>
    <w:pPr>
      <w:keepNext/>
      <w:spacing w:line="240" w:lineRule="auto"/>
      <w:jc w:val="center"/>
      <w:outlineLvl w:val="6"/>
    </w:pPr>
    <w:rPr>
      <w:rFonts w:ascii="Arial" w:hAnsi="Arial"/>
      <w:b/>
      <w:bCs/>
      <w:sz w:val="24"/>
      <w:u w:val="single"/>
      <w:lang w:val="es-ES"/>
    </w:rPr>
  </w:style>
  <w:style w:type="paragraph" w:styleId="Heading8">
    <w:name w:val="heading 8"/>
    <w:basedOn w:val="Normal"/>
    <w:next w:val="Normal"/>
    <w:link w:val="Heading8Char"/>
    <w:uiPriority w:val="9"/>
    <w:qFormat/>
    <w:pPr>
      <w:keepNext/>
      <w:spacing w:line="240" w:lineRule="auto"/>
      <w:jc w:val="left"/>
      <w:outlineLvl w:val="7"/>
    </w:pPr>
    <w:rPr>
      <w:rFonts w:ascii="Arial Narrow" w:hAnsi="Arial Narrow"/>
      <w:i/>
      <w:sz w:val="16"/>
      <w:lang w:val="es-CL"/>
    </w:rPr>
  </w:style>
  <w:style w:type="paragraph" w:styleId="Heading9">
    <w:name w:val="heading 9"/>
    <w:basedOn w:val="Normal"/>
    <w:next w:val="Normal"/>
    <w:link w:val="Heading9Char"/>
    <w:uiPriority w:val="9"/>
    <w:qFormat/>
    <w:pPr>
      <w:spacing w:before="240" w:after="60" w:line="240" w:lineRule="auto"/>
      <w:jc w:val="left"/>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uiPriority w:val="99"/>
    <w:rPr>
      <w:rFonts w:ascii="Arial" w:hAnsi="Arial"/>
      <w:b/>
      <w:i/>
      <w:sz w:val="24"/>
      <w:lang w:val="es-CR"/>
    </w:rPr>
  </w:style>
  <w:style w:type="character" w:customStyle="1" w:styleId="Heading2Char">
    <w:name w:val="Heading 2 Char"/>
    <w:aliases w:val="Level 1 Char,Chapter Title Char"/>
    <w:link w:val="Heading2"/>
    <w:uiPriority w:val="9"/>
    <w:rPr>
      <w:rFonts w:ascii="Arial" w:hAnsi="Arial"/>
      <w:b/>
      <w:sz w:val="24"/>
      <w:lang w:val="es-CR"/>
    </w:rPr>
  </w:style>
  <w:style w:type="character" w:customStyle="1" w:styleId="Heading3Char">
    <w:name w:val="Heading 3 Char"/>
    <w:link w:val="Heading3"/>
    <w:uiPriority w:val="99"/>
    <w:rPr>
      <w:rFonts w:ascii="Arial" w:hAnsi="Arial"/>
      <w:b/>
      <w:i/>
      <w:sz w:val="22"/>
    </w:rPr>
  </w:style>
  <w:style w:type="character" w:customStyle="1" w:styleId="Heading4Char">
    <w:name w:val="Heading 4 Char"/>
    <w:link w:val="Heading4"/>
    <w:uiPriority w:val="9"/>
    <w:rPr>
      <w:rFonts w:ascii="Arial" w:hAnsi="Arial"/>
      <w:i/>
      <w:iCs/>
      <w:sz w:val="28"/>
      <w:lang w:val="fr-FR"/>
    </w:rPr>
  </w:style>
  <w:style w:type="character" w:customStyle="1" w:styleId="Heading7Char">
    <w:name w:val="Heading 7 Char"/>
    <w:link w:val="Heading7"/>
    <w:uiPriority w:val="9"/>
    <w:locked/>
    <w:rPr>
      <w:rFonts w:ascii="Arial" w:hAnsi="Arial" w:cs="Arial"/>
      <w:b/>
      <w:bCs/>
      <w:sz w:val="24"/>
      <w:u w:val="single"/>
      <w:lang w:val="es-ES" w:eastAsia="es-ES"/>
    </w:rPr>
  </w:style>
  <w:style w:type="character" w:customStyle="1" w:styleId="Heading9Char">
    <w:name w:val="Heading 9 Char"/>
    <w:link w:val="Heading9"/>
    <w:uiPriority w:val="9"/>
    <w:locked/>
    <w:rPr>
      <w:rFonts w:ascii="Arial" w:hAnsi="Arial" w:cs="Arial"/>
      <w:sz w:val="22"/>
      <w:szCs w:val="22"/>
      <w:lang w:val="es-ES_tradnl" w:eastAsia="es-ES"/>
    </w:rPr>
  </w:style>
  <w:style w:type="paragraph" w:customStyle="1" w:styleId="cuad">
    <w:name w:val="cuad"/>
    <w:basedOn w:val="Normal"/>
    <w:next w:val="Normal"/>
    <w:autoRedefine/>
    <w:rPr>
      <w:rFonts w:ascii="Arial" w:hAnsi="Arial"/>
      <w:sz w:val="24"/>
    </w:rPr>
  </w:style>
  <w:style w:type="paragraph" w:styleId="BlockText">
    <w:name w:val="Block Text"/>
    <w:basedOn w:val="Normal"/>
    <w:pPr>
      <w:spacing w:after="120" w:line="240" w:lineRule="auto"/>
      <w:ind w:left="1440" w:right="1440"/>
    </w:pPr>
    <w:rPr>
      <w:rFonts w:ascii="Arial" w:hAnsi="Arial"/>
    </w:rPr>
  </w:style>
  <w:style w:type="paragraph" w:customStyle="1" w:styleId="citas">
    <w:name w:val="citas"/>
    <w:basedOn w:val="Normal"/>
    <w:pPr>
      <w:spacing w:line="360" w:lineRule="atLeast"/>
      <w:ind w:left="567"/>
    </w:pPr>
    <w:rPr>
      <w:rFonts w:ascii="Arial" w:hAnsi="Arial"/>
    </w:rPr>
  </w:style>
  <w:style w:type="paragraph" w:customStyle="1" w:styleId="Titulo4">
    <w:name w:val="Titulo 4"/>
    <w:basedOn w:val="Normal"/>
    <w:pPr>
      <w:spacing w:line="480" w:lineRule="atLeast"/>
      <w:ind w:left="851"/>
    </w:pPr>
    <w:rPr>
      <w:rFonts w:ascii="Arial" w:hAnsi="Arial"/>
      <w:b/>
      <w:sz w:val="24"/>
      <w:u w:val="single"/>
    </w:rPr>
  </w:style>
  <w:style w:type="paragraph" w:customStyle="1" w:styleId="BodyText22">
    <w:name w:val="Body Text 22"/>
    <w:basedOn w:val="Normal"/>
    <w:pPr>
      <w:spacing w:line="360" w:lineRule="atLeast"/>
    </w:pPr>
    <w:rPr>
      <w:rFonts w:ascii="Arial" w:hAnsi="Arial"/>
    </w:rPr>
  </w:style>
  <w:style w:type="paragraph" w:customStyle="1" w:styleId="BodyTextIndent31">
    <w:name w:val="Body Text Indent 31"/>
    <w:basedOn w:val="Normal"/>
    <w:pPr>
      <w:spacing w:line="360" w:lineRule="atLeast"/>
      <w:ind w:firstLine="708"/>
    </w:pPr>
    <w:rPr>
      <w:rFonts w:ascii="Arial" w:hAnsi="Arial"/>
    </w:rPr>
  </w:style>
  <w:style w:type="paragraph" w:styleId="BodyText2">
    <w:name w:val="Body Text 2"/>
    <w:basedOn w:val="Normal"/>
    <w:link w:val="BodyText2Char"/>
    <w:uiPriority w:val="99"/>
    <w:qFormat/>
    <w:pPr>
      <w:spacing w:line="360" w:lineRule="atLeast"/>
    </w:pPr>
    <w:rPr>
      <w:rFonts w:ascii="Arial" w:hAnsi="Arial"/>
      <w:color w:val="0000FF"/>
      <w:sz w:val="24"/>
    </w:rPr>
  </w:style>
  <w:style w:type="character" w:customStyle="1" w:styleId="BodyText2Char">
    <w:name w:val="Body Text 2 Char"/>
    <w:link w:val="BodyText2"/>
    <w:uiPriority w:val="99"/>
    <w:qFormat/>
    <w:rPr>
      <w:rFonts w:ascii="Arial" w:hAnsi="Arial"/>
      <w:color w:val="0000FF"/>
      <w:sz w:val="24"/>
      <w:lang w:val="es-ES_tradnl"/>
    </w:rPr>
  </w:style>
  <w:style w:type="paragraph" w:styleId="Header">
    <w:name w:val="header"/>
    <w:basedOn w:val="Normal"/>
    <w:link w:val="HeaderChar"/>
    <w:uiPriority w:val="99"/>
    <w:qFormat/>
    <w:pPr>
      <w:tabs>
        <w:tab w:val="center" w:pos="4252"/>
        <w:tab w:val="right" w:pos="8504"/>
      </w:tabs>
      <w:spacing w:line="360" w:lineRule="atLeast"/>
    </w:pPr>
    <w:rPr>
      <w:rFonts w:ascii="Arial" w:hAnsi="Arial"/>
    </w:rPr>
  </w:style>
  <w:style w:type="character" w:customStyle="1" w:styleId="HeaderChar">
    <w:name w:val="Header Char"/>
    <w:link w:val="Header"/>
    <w:rPr>
      <w:rFonts w:ascii="Arial" w:hAnsi="Arial"/>
      <w:sz w:val="22"/>
      <w:lang w:val="es-ES_tradnl"/>
    </w:rPr>
  </w:style>
  <w:style w:type="character" w:styleId="PageNumber">
    <w:name w:val="page number"/>
    <w:basedOn w:val="DefaultParagraphFont"/>
    <w:uiPriority w:val="99"/>
    <w:qFormat/>
  </w:style>
  <w:style w:type="paragraph" w:styleId="BodyText">
    <w:name w:val="Body Text"/>
    <w:basedOn w:val="Normal"/>
    <w:uiPriority w:val="1"/>
    <w:qFormat/>
    <w:pPr>
      <w:spacing w:line="240" w:lineRule="auto"/>
      <w:jc w:val="center"/>
    </w:pPr>
    <w:rPr>
      <w:rFonts w:ascii="Arial" w:hAnsi="Arial"/>
      <w:b/>
      <w:sz w:val="28"/>
    </w:rPr>
  </w:style>
  <w:style w:type="paragraph" w:styleId="BodyTextIndent">
    <w:name w:val="Body Text Indent"/>
    <w:basedOn w:val="Normal"/>
    <w:link w:val="BodyTextIndentChar1"/>
    <w:uiPriority w:val="99"/>
    <w:pPr>
      <w:spacing w:line="240" w:lineRule="auto"/>
      <w:ind w:left="567" w:hanging="567"/>
    </w:pPr>
    <w:rPr>
      <w:rFonts w:ascii="Arial" w:hAnsi="Arial"/>
      <w:b/>
    </w:rPr>
  </w:style>
  <w:style w:type="character" w:customStyle="1" w:styleId="BodyTextIndentChar1">
    <w:name w:val="Body Text Indent Char1"/>
    <w:link w:val="BodyTextIndent"/>
    <w:uiPriority w:val="99"/>
    <w:rPr>
      <w:rFonts w:ascii="Arial" w:hAnsi="Arial"/>
      <w:b/>
      <w:sz w:val="22"/>
      <w:lang w:val="es-CR"/>
    </w:rPr>
  </w:style>
  <w:style w:type="paragraph" w:styleId="Footer">
    <w:name w:val="footer"/>
    <w:basedOn w:val="Normal"/>
    <w:link w:val="FooterChar"/>
    <w:uiPriority w:val="99"/>
    <w:pPr>
      <w:tabs>
        <w:tab w:val="center" w:pos="4252"/>
        <w:tab w:val="right" w:pos="8504"/>
      </w:tabs>
    </w:pPr>
  </w:style>
  <w:style w:type="character" w:customStyle="1" w:styleId="FooterChar">
    <w:name w:val="Footer Char"/>
    <w:link w:val="Footer"/>
    <w:uiPriority w:val="99"/>
    <w:rPr>
      <w:rFonts w:ascii="Tahoma" w:hAnsi="Tahoma"/>
      <w:sz w:val="22"/>
      <w:lang w:val="es-CR"/>
    </w:rPr>
  </w:style>
  <w:style w:type="paragraph" w:styleId="FootnoteText">
    <w:name w:val="footnote text"/>
    <w:aliases w:val="Char2,Char,Char2 Char Char Char,Char2 Char Char, Char2, Char2 Char Char Char, Char2 Char Char"/>
    <w:basedOn w:val="Normal"/>
    <w:link w:val="FootnoteTextChar1"/>
    <w:uiPriority w:val="99"/>
    <w:pPr>
      <w:spacing w:line="240" w:lineRule="auto"/>
      <w:jc w:val="left"/>
    </w:pPr>
    <w:rPr>
      <w:rFonts w:ascii="Times New Roman" w:hAnsi="Times New Roman"/>
      <w:sz w:val="20"/>
    </w:rPr>
  </w:style>
  <w:style w:type="character" w:customStyle="1" w:styleId="FootnoteTextChar1">
    <w:name w:val="Footnote Text Char1"/>
    <w:aliases w:val="Char2 Char,Char Char,Char2 Char Char Char Char,Char2 Char Char Char1, Char2 Char, Char2 Char Char Char Char, Char2 Char Char Char1"/>
    <w:link w:val="FootnoteText"/>
    <w:uiPriority w:val="99"/>
    <w:qFormat/>
    <w:locked/>
    <w:rPr>
      <w:lang w:val="es-CR"/>
    </w:rPr>
  </w:style>
  <w:style w:type="paragraph" w:styleId="BodyText3">
    <w:name w:val="Body Text 3"/>
    <w:basedOn w:val="Normal"/>
    <w:link w:val="BodyText3Char"/>
    <w:qFormat/>
    <w:pPr>
      <w:spacing w:line="240" w:lineRule="auto"/>
    </w:pPr>
    <w:rPr>
      <w:rFonts w:ascii="Arial" w:hAnsi="Arial"/>
      <w:i/>
      <w:iCs/>
      <w:sz w:val="18"/>
    </w:rPr>
  </w:style>
  <w:style w:type="character" w:customStyle="1" w:styleId="BodyText3Char">
    <w:name w:val="Body Text 3 Char"/>
    <w:link w:val="BodyText3"/>
    <w:qFormat/>
    <w:rPr>
      <w:rFonts w:ascii="Arial" w:hAnsi="Arial"/>
      <w:i/>
      <w:iCs/>
      <w:sz w:val="18"/>
      <w:lang w:val="es-CR"/>
    </w:rPr>
  </w:style>
  <w:style w:type="character" w:styleId="Hyperlink">
    <w:name w:val="Hyperlink"/>
    <w:uiPriority w:val="99"/>
    <w:rPr>
      <w:color w:val="0000FF"/>
      <w:u w:val="single"/>
    </w:rPr>
  </w:style>
  <w:style w:type="paragraph" w:styleId="BodyTextIndent2">
    <w:name w:val="Body Text Indent 2"/>
    <w:basedOn w:val="Normal"/>
    <w:uiPriority w:val="99"/>
    <w:pPr>
      <w:ind w:firstLine="705"/>
    </w:pPr>
    <w:rPr>
      <w:rFonts w:ascii="Arial" w:hAnsi="Arial"/>
      <w:sz w:val="24"/>
      <w:szCs w:val="24"/>
    </w:rPr>
  </w:style>
  <w:style w:type="paragraph" w:styleId="BodyTextIndent3">
    <w:name w:val="Body Text Indent 3"/>
    <w:basedOn w:val="Normal"/>
    <w:uiPriority w:val="99"/>
    <w:pPr>
      <w:ind w:firstLine="708"/>
    </w:pPr>
    <w:rPr>
      <w:rFonts w:ascii="Arial" w:hAnsi="Arial"/>
      <w:bCs/>
      <w:szCs w:val="24"/>
    </w:rPr>
  </w:style>
  <w:style w:type="character" w:styleId="CommentReference">
    <w:name w:val="annotation reference"/>
    <w:uiPriority w:val="99"/>
    <w:qFormat/>
    <w:rPr>
      <w:sz w:val="16"/>
      <w:szCs w:val="16"/>
    </w:rPr>
  </w:style>
  <w:style w:type="paragraph" w:styleId="CommentText">
    <w:name w:val="annotation text"/>
    <w:basedOn w:val="Normal"/>
    <w:link w:val="CommentTextChar"/>
    <w:uiPriority w:val="99"/>
    <w:qFormat/>
    <w:rPr>
      <w:sz w:val="20"/>
    </w:rPr>
  </w:style>
  <w:style w:type="character" w:styleId="FootnoteReference">
    <w:name w:val="footnote reference"/>
    <w:uiPriority w:val="99"/>
    <w:rPr>
      <w:vertAlign w:val="superscript"/>
    </w:rPr>
  </w:style>
  <w:style w:type="paragraph" w:customStyle="1" w:styleId="TxBrp0">
    <w:name w:val="TxBr_p0"/>
    <w:basedOn w:val="Normal"/>
    <w:pPr>
      <w:widowControl w:val="0"/>
      <w:tabs>
        <w:tab w:val="left" w:pos="204"/>
      </w:tabs>
      <w:autoSpaceDE w:val="0"/>
      <w:autoSpaceDN w:val="0"/>
      <w:adjustRightInd w:val="0"/>
      <w:spacing w:line="240" w:lineRule="atLeast"/>
    </w:pPr>
    <w:rPr>
      <w:rFonts w:ascii="Times New Roman" w:hAnsi="Times New Roman"/>
      <w:sz w:val="24"/>
      <w:szCs w:val="24"/>
      <w:lang w:val="en-US"/>
    </w:rPr>
  </w:style>
  <w:style w:type="paragraph" w:styleId="PlainText">
    <w:name w:val="Plain Text"/>
    <w:basedOn w:val="Normal"/>
    <w:link w:val="PlainTextChar"/>
    <w:uiPriority w:val="99"/>
    <w:pPr>
      <w:spacing w:line="240" w:lineRule="auto"/>
      <w:jc w:val="left"/>
    </w:pPr>
    <w:rPr>
      <w:rFonts w:ascii="Courier New" w:hAnsi="Courier New" w:cs="Courier New"/>
      <w:sz w:val="20"/>
      <w:lang w:val="es-ES"/>
    </w:rPr>
  </w:style>
  <w:style w:type="character" w:customStyle="1" w:styleId="Hyperlink1">
    <w:name w:val="Hyperlink1"/>
    <w:rPr>
      <w:color w:val="0000FF"/>
      <w:u w:val="single"/>
    </w:rPr>
  </w:style>
  <w:style w:type="character" w:styleId="FollowedHyperlink">
    <w:name w:val="FollowedHyperlink"/>
    <w:uiPriority w:val="99"/>
    <w:rPr>
      <w:color w:val="800080"/>
      <w:u w:val="single"/>
    </w:rPr>
  </w:style>
  <w:style w:type="paragraph" w:styleId="Title">
    <w:name w:val="Title"/>
    <w:aliases w:val="Subtitulos 3er nivel"/>
    <w:basedOn w:val="Normal"/>
    <w:link w:val="TitleChar"/>
    <w:uiPriority w:val="10"/>
    <w:qFormat/>
    <w:pPr>
      <w:spacing w:line="240" w:lineRule="auto"/>
      <w:jc w:val="center"/>
    </w:pPr>
    <w:rPr>
      <w:rFonts w:ascii="Times New Roman" w:hAnsi="Times New Roman"/>
      <w:b/>
      <w:bCs/>
      <w:sz w:val="24"/>
      <w:szCs w:val="24"/>
      <w:lang w:val="en-US"/>
    </w:rPr>
  </w:style>
  <w:style w:type="character" w:customStyle="1" w:styleId="TitleChar">
    <w:name w:val="Title Char"/>
    <w:aliases w:val="Subtitulos 3er nivel Char"/>
    <w:link w:val="Title"/>
    <w:locked/>
    <w:rPr>
      <w:b/>
      <w:bCs/>
      <w:sz w:val="24"/>
      <w:szCs w:val="24"/>
      <w:lang w:val="en-US"/>
    </w:rPr>
  </w:style>
  <w:style w:type="paragraph" w:customStyle="1" w:styleId="2">
    <w:name w:val="2"/>
    <w:basedOn w:val="Normal"/>
    <w:next w:val="BodyTextIndent"/>
    <w:pPr>
      <w:ind w:firstLine="748"/>
    </w:pPr>
    <w:rPr>
      <w:rFonts w:ascii="Arial" w:hAnsi="Arial" w:cs="Arial"/>
      <w:sz w:val="24"/>
      <w:szCs w:val="24"/>
      <w:lang w:val="es-ES"/>
    </w:rPr>
  </w:style>
  <w:style w:type="paragraph" w:styleId="NormalWeb">
    <w:name w:val="Normal (Web)"/>
    <w:basedOn w:val="Normal"/>
    <w:link w:val="NormalWebChar"/>
    <w:uiPriority w:val="99"/>
    <w:qFormat/>
    <w:pPr>
      <w:spacing w:before="24" w:after="100" w:afterAutospacing="1" w:line="240" w:lineRule="auto"/>
      <w:jc w:val="left"/>
    </w:pPr>
    <w:rPr>
      <w:rFonts w:ascii="Verdana" w:eastAsia="Arial Unicode MS" w:hAnsi="Verdana" w:cs="Arial Unicode MS"/>
      <w:color w:val="000000"/>
      <w:sz w:val="20"/>
      <w:lang w:val="es-ES"/>
    </w:rPr>
  </w:style>
  <w:style w:type="paragraph" w:customStyle="1" w:styleId="Logro">
    <w:name w:val="Logro"/>
    <w:basedOn w:val="BodyText"/>
    <w:pPr>
      <w:spacing w:after="60" w:line="220" w:lineRule="atLeast"/>
      <w:ind w:left="240" w:hanging="240"/>
      <w:jc w:val="both"/>
    </w:pPr>
    <w:rPr>
      <w:b w:val="0"/>
      <w:spacing w:val="-5"/>
      <w:sz w:val="20"/>
    </w:rPr>
  </w:style>
  <w:style w:type="paragraph" w:styleId="BalloonText">
    <w:name w:val="Balloon Text"/>
    <w:basedOn w:val="Normal"/>
    <w:uiPriority w:val="99"/>
    <w:qFormat/>
    <w:pPr>
      <w:spacing w:line="240" w:lineRule="auto"/>
      <w:jc w:val="left"/>
    </w:pPr>
    <w:rPr>
      <w:rFonts w:cs="Tahoma"/>
      <w:sz w:val="16"/>
      <w:szCs w:val="16"/>
      <w:lang w:val="es-ES"/>
    </w:rPr>
  </w:style>
  <w:style w:type="paragraph" w:styleId="CommentSubject">
    <w:name w:val="annotation subject"/>
    <w:basedOn w:val="CommentText"/>
    <w:next w:val="CommentText"/>
    <w:link w:val="CommentSubjectChar"/>
    <w:uiPriority w:val="99"/>
    <w:qFormat/>
    <w:rPr>
      <w:b/>
      <w:bCs/>
    </w:rPr>
  </w:style>
  <w:style w:type="character" w:styleId="Strong">
    <w:name w:val="Strong"/>
    <w:uiPriority w:val="22"/>
    <w:qFormat/>
    <w:rPr>
      <w:b/>
      <w:bCs/>
    </w:rPr>
  </w:style>
  <w:style w:type="paragraph" w:styleId="EndnoteText">
    <w:name w:val="endnote text"/>
    <w:basedOn w:val="Normal"/>
    <w:link w:val="EndnoteTextChar"/>
    <w:uiPriority w:val="99"/>
    <w:pPr>
      <w:spacing w:line="240" w:lineRule="auto"/>
      <w:jc w:val="left"/>
    </w:pPr>
    <w:rPr>
      <w:rFonts w:ascii="Times New Roman" w:hAnsi="Times New Roman"/>
      <w:sz w:val="20"/>
      <w:lang w:val="es-ES"/>
    </w:rPr>
  </w:style>
  <w:style w:type="paragraph" w:styleId="HTMLPreformatted">
    <w:name w:val="HTML Preformatted"/>
    <w:basedOn w:val="Normal"/>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4"/>
      <w:szCs w:val="24"/>
      <w:lang w:val="es-ES"/>
    </w:rPr>
  </w:style>
  <w:style w:type="character" w:customStyle="1" w:styleId="autor1">
    <w:name w:val="autor1"/>
    <w:rPr>
      <w:rFonts w:ascii="Verdana" w:hAnsi="Verdana" w:hint="default"/>
      <w:b/>
      <w:bCs/>
      <w:color w:val="CC3300"/>
      <w:sz w:val="17"/>
      <w:szCs w:val="17"/>
    </w:rPr>
  </w:style>
  <w:style w:type="paragraph" w:customStyle="1" w:styleId="1">
    <w:name w:val="1"/>
    <w:basedOn w:val="Normal"/>
    <w:next w:val="BodyTextIndent"/>
    <w:pPr>
      <w:spacing w:line="240" w:lineRule="auto"/>
      <w:ind w:firstLine="720"/>
    </w:pPr>
    <w:rPr>
      <w:rFonts w:ascii="Arial" w:hAnsi="Arial" w:cs="Arial"/>
      <w:sz w:val="24"/>
      <w:szCs w:val="24"/>
      <w:lang w:val="es-ES"/>
    </w:rPr>
  </w:style>
  <w:style w:type="paragraph" w:styleId="List">
    <w:name w:val="List"/>
    <w:basedOn w:val="Normal"/>
    <w:pPr>
      <w:spacing w:line="240" w:lineRule="auto"/>
      <w:ind w:left="283" w:hanging="283"/>
      <w:jc w:val="left"/>
    </w:pPr>
    <w:rPr>
      <w:rFonts w:ascii="Times New Roman" w:hAnsi="Times New Roman"/>
      <w:sz w:val="20"/>
      <w:lang w:val="es-ES" w:eastAsia="en-US"/>
    </w:rPr>
  </w:style>
  <w:style w:type="paragraph" w:styleId="ListBullet">
    <w:name w:val="List Bullet"/>
    <w:basedOn w:val="Normal"/>
    <w:pPr>
      <w:tabs>
        <w:tab w:val="num" w:pos="360"/>
      </w:tabs>
      <w:spacing w:line="240" w:lineRule="auto"/>
      <w:ind w:left="360" w:hanging="360"/>
      <w:jc w:val="left"/>
    </w:pPr>
    <w:rPr>
      <w:rFonts w:ascii="Times New Roman" w:hAnsi="Times New Roman"/>
      <w:sz w:val="20"/>
      <w:lang w:val="es-ES" w:eastAsia="en-US"/>
    </w:rPr>
  </w:style>
  <w:style w:type="paragraph" w:styleId="ListBullet2">
    <w:name w:val="List Bullet 2"/>
    <w:basedOn w:val="Normal"/>
    <w:pPr>
      <w:tabs>
        <w:tab w:val="num" w:pos="643"/>
      </w:tabs>
      <w:spacing w:line="240" w:lineRule="auto"/>
      <w:ind w:left="643" w:hanging="360"/>
      <w:jc w:val="left"/>
    </w:pPr>
    <w:rPr>
      <w:rFonts w:ascii="Times New Roman" w:hAnsi="Times New Roman"/>
      <w:sz w:val="20"/>
      <w:lang w:val="es-ES" w:eastAsia="en-US"/>
    </w:rPr>
  </w:style>
  <w:style w:type="paragraph" w:styleId="ListContinue">
    <w:name w:val="List Continue"/>
    <w:basedOn w:val="Normal"/>
    <w:pPr>
      <w:spacing w:after="120" w:line="240" w:lineRule="auto"/>
      <w:ind w:left="283"/>
      <w:jc w:val="left"/>
    </w:pPr>
    <w:rPr>
      <w:rFonts w:ascii="Times New Roman" w:hAnsi="Times New Roman"/>
      <w:sz w:val="20"/>
      <w:lang w:val="es-ES" w:eastAsia="en-US"/>
    </w:rPr>
  </w:style>
  <w:style w:type="paragraph" w:styleId="Subtitle">
    <w:name w:val="Subtitle"/>
    <w:basedOn w:val="Normal"/>
    <w:link w:val="SubtitleChar"/>
    <w:uiPriority w:val="11"/>
    <w:qFormat/>
    <w:pPr>
      <w:spacing w:after="60" w:line="240" w:lineRule="auto"/>
      <w:jc w:val="center"/>
      <w:outlineLvl w:val="1"/>
    </w:pPr>
    <w:rPr>
      <w:rFonts w:ascii="Arial" w:hAnsi="Arial" w:cs="Arial"/>
      <w:sz w:val="24"/>
      <w:szCs w:val="24"/>
      <w:lang w:val="es-ES" w:eastAsia="en-US"/>
    </w:rPr>
  </w:style>
  <w:style w:type="paragraph" w:customStyle="1" w:styleId="Infodocumentosadjuntos">
    <w:name w:val="Info documentos adjuntos"/>
    <w:basedOn w:val="Normal"/>
    <w:uiPriority w:val="99"/>
    <w:pPr>
      <w:spacing w:line="240" w:lineRule="auto"/>
      <w:jc w:val="left"/>
    </w:pPr>
    <w:rPr>
      <w:rFonts w:ascii="Times New Roman" w:hAnsi="Times New Roman"/>
      <w:sz w:val="20"/>
      <w:lang w:val="es-ES" w:eastAsia="en-US"/>
    </w:rPr>
  </w:style>
  <w:style w:type="paragraph" w:styleId="BodyTextFirstIndent">
    <w:name w:val="Body Text First Indent"/>
    <w:basedOn w:val="BodyText"/>
    <w:pPr>
      <w:spacing w:after="120"/>
      <w:ind w:firstLine="210"/>
      <w:jc w:val="left"/>
    </w:pPr>
    <w:rPr>
      <w:rFonts w:ascii="Times New Roman" w:hAnsi="Times New Roman"/>
      <w:b w:val="0"/>
      <w:sz w:val="20"/>
      <w:lang w:val="es-ES" w:eastAsia="en-US"/>
    </w:rPr>
  </w:style>
  <w:style w:type="paragraph" w:styleId="BodyTextFirstIndent2">
    <w:name w:val="Body Text First Indent 2"/>
    <w:basedOn w:val="BodyTextIndent"/>
    <w:link w:val="BodyTextFirstIndent2Char"/>
    <w:qFormat/>
    <w:pPr>
      <w:spacing w:after="120"/>
      <w:ind w:left="283" w:firstLine="210"/>
      <w:jc w:val="left"/>
    </w:pPr>
    <w:rPr>
      <w:rFonts w:ascii="Times New Roman" w:hAnsi="Times New Roman"/>
      <w:b w:val="0"/>
      <w:sz w:val="20"/>
      <w:lang w:val="es-ES" w:eastAsia="en-US"/>
    </w:rPr>
  </w:style>
  <w:style w:type="paragraph" w:customStyle="1" w:styleId="p4">
    <w:name w:val="p4"/>
    <w:basedOn w:val="Normal"/>
    <w:pPr>
      <w:widowControl w:val="0"/>
      <w:tabs>
        <w:tab w:val="left" w:pos="720"/>
      </w:tabs>
      <w:spacing w:line="240" w:lineRule="atLeast"/>
      <w:jc w:val="left"/>
    </w:pPr>
    <w:rPr>
      <w:rFonts w:ascii="Times New Roman" w:hAnsi="Times New Roman"/>
      <w:snapToGrid w:val="0"/>
      <w:sz w:val="24"/>
      <w:lang w:val="es-ES"/>
    </w:rPr>
  </w:style>
  <w:style w:type="paragraph" w:customStyle="1" w:styleId="Tabladecuadrcula22">
    <w:name w:val="Tabla de cuadrícula 22"/>
    <w:basedOn w:val="Normal"/>
    <w:uiPriority w:val="37"/>
    <w:pPr>
      <w:spacing w:before="120" w:after="120" w:line="240" w:lineRule="auto"/>
    </w:pPr>
    <w:rPr>
      <w:rFonts w:ascii="Times New Roman" w:hAnsi="Times New Roman"/>
      <w:sz w:val="24"/>
      <w:szCs w:val="24"/>
      <w:lang w:val="es-MX" w:eastAsia="es-MX"/>
    </w:rPr>
  </w:style>
  <w:style w:type="character" w:styleId="EndnoteReference">
    <w:name w:val="endnote reference"/>
    <w:uiPriority w:val="99"/>
    <w:rPr>
      <w:vertAlign w:val="superscript"/>
    </w:rPr>
  </w:style>
  <w:style w:type="paragraph" w:customStyle="1" w:styleId="BodyText31">
    <w:name w:val="Body Text 31"/>
    <w:basedOn w:val="Normal"/>
    <w:pPr>
      <w:widowControl w:val="0"/>
      <w:spacing w:line="240" w:lineRule="auto"/>
    </w:pPr>
    <w:rPr>
      <w:rFonts w:ascii="Times" w:hAnsi="Times"/>
      <w:sz w:val="24"/>
      <w:lang w:val="es-ES"/>
    </w:rPr>
  </w:style>
  <w:style w:type="paragraph" w:customStyle="1" w:styleId="CITA">
    <w:name w:val="CITA"/>
    <w:autoRedefine/>
    <w:pPr>
      <w:spacing w:before="120" w:after="120" w:line="360" w:lineRule="auto"/>
      <w:ind w:right="44"/>
      <w:jc w:val="both"/>
    </w:pPr>
    <w:rPr>
      <w:rFonts w:cs="Arial"/>
      <w:iCs/>
      <w:snapToGrid w:val="0"/>
      <w:sz w:val="24"/>
      <w:lang w:val="es-ES_tradnl"/>
    </w:rPr>
  </w:style>
  <w:style w:type="paragraph" w:styleId="Caption">
    <w:name w:val="caption"/>
    <w:basedOn w:val="Normal"/>
    <w:next w:val="Normal"/>
    <w:link w:val="CaptionChar"/>
    <w:uiPriority w:val="35"/>
    <w:qFormat/>
    <w:pPr>
      <w:spacing w:line="240" w:lineRule="auto"/>
      <w:jc w:val="center"/>
    </w:pPr>
    <w:rPr>
      <w:rFonts w:ascii="Times New Roman" w:hAnsi="Times New Roman"/>
      <w:b/>
      <w:sz w:val="18"/>
    </w:rPr>
  </w:style>
  <w:style w:type="paragraph" w:customStyle="1" w:styleId="Normalsusana">
    <w:name w:val="Normal susana"/>
    <w:basedOn w:val="Normal"/>
    <w:pPr>
      <w:ind w:firstLine="708"/>
    </w:pPr>
    <w:rPr>
      <w:rFonts w:ascii="Times New Roman" w:hAnsi="Times New Roman"/>
      <w:sz w:val="20"/>
      <w:szCs w:val="24"/>
      <w:lang w:val="es-ES"/>
    </w:rPr>
  </w:style>
  <w:style w:type="paragraph" w:customStyle="1" w:styleId="Default">
    <w:name w:val="Default"/>
    <w:pPr>
      <w:autoSpaceDE w:val="0"/>
      <w:autoSpaceDN w:val="0"/>
      <w:adjustRightInd w:val="0"/>
    </w:pPr>
    <w:rPr>
      <w:color w:val="000000"/>
      <w:sz w:val="24"/>
      <w:szCs w:val="24"/>
    </w:rPr>
  </w:style>
  <w:style w:type="paragraph" w:customStyle="1" w:styleId="estilo24">
    <w:name w:val="estilo24"/>
    <w:basedOn w:val="Normal"/>
    <w:pPr>
      <w:spacing w:before="100" w:beforeAutospacing="1" w:after="100" w:afterAutospacing="1" w:line="240" w:lineRule="auto"/>
      <w:jc w:val="left"/>
    </w:pPr>
    <w:rPr>
      <w:rFonts w:ascii="Arial" w:hAnsi="Arial" w:cs="Arial"/>
      <w:sz w:val="14"/>
      <w:szCs w:val="14"/>
      <w:lang w:val="es-ES"/>
    </w:rPr>
  </w:style>
  <w:style w:type="character" w:styleId="HTMLTypewriter">
    <w:name w:val="HTML Typewriter"/>
    <w:rPr>
      <w:rFonts w:ascii="Courier New" w:eastAsia="Times New Roman" w:hAnsi="Courier New" w:cs="Courier New" w:hint="default"/>
      <w:sz w:val="20"/>
      <w:szCs w:val="20"/>
    </w:rPr>
  </w:style>
  <w:style w:type="paragraph" w:customStyle="1" w:styleId="DMNormal">
    <w:name w:val="DM Normal"/>
    <w:pPr>
      <w:widowControl w:val="0"/>
      <w:tabs>
        <w:tab w:val="left" w:pos="-720"/>
      </w:tabs>
      <w:suppressAutoHyphens/>
      <w:jc w:val="both"/>
    </w:pPr>
    <w:rPr>
      <w:rFonts w:ascii="Arial" w:hAnsi="Arial"/>
      <w:snapToGrid w:val="0"/>
      <w:spacing w:val="-3"/>
      <w:sz w:val="24"/>
      <w:lang w:val="es-ES_tradnl"/>
    </w:rPr>
  </w:style>
  <w:style w:type="character" w:customStyle="1" w:styleId="parrafo">
    <w:name w:val="parrafo"/>
    <w:basedOn w:val="DefaultParagraphFont"/>
  </w:style>
  <w:style w:type="paragraph" w:customStyle="1" w:styleId="p1">
    <w:name w:val="p1"/>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Ttulo2Car">
    <w:name w:val="Título 2 Car"/>
    <w:aliases w:val="Level 1 Car,Chapter Title Car"/>
    <w:uiPriority w:val="9"/>
    <w:qFormat/>
    <w:rPr>
      <w:rFonts w:ascii="Arial" w:hAnsi="Arial"/>
      <w:b/>
      <w:sz w:val="24"/>
      <w:lang w:eastAsia="es-ES"/>
    </w:rPr>
  </w:style>
  <w:style w:type="character" w:customStyle="1" w:styleId="Ttulo3Car">
    <w:name w:val="Título 3 Car"/>
    <w:uiPriority w:val="9"/>
    <w:rPr>
      <w:rFonts w:ascii="Arial" w:hAnsi="Arial"/>
      <w:b/>
      <w:i/>
      <w:sz w:val="22"/>
      <w:lang w:val="es-ES" w:eastAsia="es-ES"/>
    </w:rPr>
  </w:style>
  <w:style w:type="character" w:customStyle="1" w:styleId="TextoindependienteCar">
    <w:name w:val="Texto independiente Car"/>
    <w:uiPriority w:val="1"/>
    <w:qFormat/>
    <w:rPr>
      <w:rFonts w:ascii="Arial" w:hAnsi="Arial"/>
      <w:b/>
      <w:sz w:val="28"/>
      <w:lang w:eastAsia="es-ES"/>
    </w:rPr>
  </w:style>
  <w:style w:type="character" w:customStyle="1" w:styleId="TextonotapieCar">
    <w:name w:val="Texto nota pie Car"/>
    <w:aliases w:val="Char2 Car,Char Car,Char2 Char Char Char Car,Char2 Char Char Car, Char2 Car, Char2 Char Char Char Car, Char2 Char Char Car"/>
    <w:uiPriority w:val="99"/>
    <w:qFormat/>
    <w:rPr>
      <w:lang w:eastAsia="es-ES"/>
    </w:rPr>
  </w:style>
  <w:style w:type="character" w:customStyle="1" w:styleId="Ttulo1Car">
    <w:name w:val="Título 1 Car"/>
    <w:uiPriority w:val="9"/>
    <w:qFormat/>
    <w:rPr>
      <w:rFonts w:ascii="Arial" w:hAnsi="Arial"/>
      <w:b/>
      <w:i/>
      <w:sz w:val="24"/>
      <w:lang w:eastAsia="es-ES"/>
    </w:rPr>
  </w:style>
  <w:style w:type="character" w:customStyle="1" w:styleId="Sangra2detindependienteCar">
    <w:name w:val="Sangría 2 de t. independiente Car"/>
    <w:uiPriority w:val="99"/>
    <w:rPr>
      <w:rFonts w:ascii="Arial" w:hAnsi="Arial"/>
      <w:sz w:val="24"/>
      <w:szCs w:val="24"/>
      <w:lang w:eastAsia="es-ES"/>
    </w:rPr>
  </w:style>
  <w:style w:type="character" w:customStyle="1" w:styleId="EncabezadoCar">
    <w:name w:val="Encabezado Car"/>
    <w:uiPriority w:val="99"/>
    <w:qFormat/>
    <w:rPr>
      <w:rFonts w:ascii="Arial" w:hAnsi="Arial"/>
      <w:sz w:val="22"/>
      <w:lang w:val="es-ES_tradnl" w:eastAsia="es-ES"/>
    </w:rPr>
  </w:style>
  <w:style w:type="character" w:customStyle="1" w:styleId="PiedepginaCar">
    <w:name w:val="Pie de página Car"/>
    <w:uiPriority w:val="99"/>
    <w:qFormat/>
    <w:rPr>
      <w:rFonts w:ascii="Tahoma" w:hAnsi="Tahoma"/>
      <w:sz w:val="22"/>
      <w:lang w:eastAsia="es-ES"/>
    </w:rPr>
  </w:style>
  <w:style w:type="character" w:customStyle="1" w:styleId="TextodegloboCar">
    <w:name w:val="Texto de globo Car"/>
    <w:uiPriority w:val="99"/>
    <w:qFormat/>
    <w:rPr>
      <w:rFonts w:ascii="Tahoma" w:hAnsi="Tahoma" w:cs="Tahoma"/>
      <w:sz w:val="16"/>
      <w:szCs w:val="16"/>
      <w:lang w:val="es-ES" w:eastAsia="es-ES"/>
    </w:rPr>
  </w:style>
  <w:style w:type="character" w:customStyle="1" w:styleId="TextonotaalfinalCar">
    <w:name w:val="Texto nota al final Car"/>
    <w:uiPriority w:val="99"/>
    <w:rPr>
      <w:lang w:val="es-ES" w:eastAsia="es-ES"/>
    </w:rPr>
  </w:style>
  <w:style w:type="paragraph" w:customStyle="1" w:styleId="bibliografia">
    <w:name w:val="bibliografia"/>
    <w:basedOn w:val="Normal"/>
    <w:pPr>
      <w:spacing w:line="340" w:lineRule="exact"/>
    </w:pPr>
    <w:rPr>
      <w:rFonts w:ascii="Garamond" w:hAnsi="Garamond"/>
      <w:sz w:val="24"/>
      <w:lang w:val="es-ES"/>
    </w:rPr>
  </w:style>
  <w:style w:type="character" w:customStyle="1" w:styleId="medium-normal1">
    <w:name w:val="medium-normal1"/>
    <w:rPr>
      <w:rFonts w:ascii="Arial" w:hAnsi="Arial" w:cs="Arial" w:hint="default"/>
      <w:b w:val="0"/>
      <w:bCs w:val="0"/>
      <w:i w:val="0"/>
      <w:iCs w:val="0"/>
      <w:sz w:val="26"/>
      <w:szCs w:val="26"/>
    </w:rPr>
  </w:style>
  <w:style w:type="paragraph" w:customStyle="1" w:styleId="PiedePgina">
    <w:name w:val="Pie de Página"/>
    <w:basedOn w:val="Header"/>
    <w:pPr>
      <w:spacing w:after="240" w:line="360" w:lineRule="auto"/>
      <w:ind w:firstLine="709"/>
    </w:pPr>
    <w:rPr>
      <w:rFonts w:ascii="Garamond" w:hAnsi="Garamond"/>
      <w:sz w:val="24"/>
    </w:rPr>
  </w:style>
  <w:style w:type="character" w:styleId="Emphasis">
    <w:name w:val="Emphasis"/>
    <w:uiPriority w:val="20"/>
    <w:qFormat/>
    <w:rPr>
      <w:i/>
      <w:iCs/>
    </w:rPr>
  </w:style>
  <w:style w:type="character" w:customStyle="1" w:styleId="sevilla1">
    <w:name w:val="sevilla1"/>
    <w:rPr>
      <w:rFonts w:ascii="Arial" w:hAnsi="Arial" w:cs="Arial" w:hint="default"/>
      <w:color w:val="333333"/>
      <w:sz w:val="16"/>
      <w:szCs w:val="16"/>
    </w:rPr>
  </w:style>
  <w:style w:type="paragraph" w:customStyle="1" w:styleId="BodyText21">
    <w:name w:val="Body Text 21"/>
    <w:basedOn w:val="Normal"/>
    <w:pPr>
      <w:spacing w:line="240" w:lineRule="auto"/>
    </w:pPr>
    <w:rPr>
      <w:rFonts w:ascii="Times New Roman" w:hAnsi="Times New Roman"/>
      <w:sz w:val="24"/>
    </w:rPr>
  </w:style>
  <w:style w:type="paragraph" w:customStyle="1" w:styleId="texto">
    <w:name w:val="texto"/>
    <w:aliases w:val="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HTMLconformatoprevioCar">
    <w:name w:val="HTML con formato previo Car"/>
    <w:uiPriority w:val="99"/>
    <w:qFormat/>
    <w:rPr>
      <w:rFonts w:ascii="Courier New" w:hAnsi="Courier New" w:cs="Courier New"/>
      <w:sz w:val="24"/>
      <w:szCs w:val="24"/>
      <w:lang w:val="es-ES" w:eastAsia="es-ES"/>
    </w:rPr>
  </w:style>
  <w:style w:type="character" w:customStyle="1" w:styleId="pagsel">
    <w:name w:val="pagsel"/>
    <w:basedOn w:val="DefaultParagraphFont"/>
  </w:style>
  <w:style w:type="paragraph" w:customStyle="1" w:styleId="encabezado">
    <w:name w:val="encabezad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titularfigura">
    <w:name w:val="titularfigura"/>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comentario">
    <w:name w:val="comentari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extoazul">
    <w:name w:val="textoazul"/>
    <w:basedOn w:val="DefaultParagraphFont"/>
  </w:style>
  <w:style w:type="paragraph" w:customStyle="1" w:styleId="textodescripcion">
    <w:name w:val="texto_descripcion"/>
    <w:basedOn w:val="Normal"/>
    <w:pPr>
      <w:spacing w:line="240" w:lineRule="auto"/>
    </w:pPr>
    <w:rPr>
      <w:rFonts w:ascii="Times New Roman" w:hAnsi="Times New Roman"/>
      <w:sz w:val="24"/>
      <w:szCs w:val="24"/>
      <w:lang w:val="es-ES"/>
    </w:rPr>
  </w:style>
  <w:style w:type="paragraph" w:customStyle="1" w:styleId="Tesiscuerpo">
    <w:name w:val="Tesiscuerpo"/>
    <w:basedOn w:val="Normal"/>
    <w:pPr>
      <w:tabs>
        <w:tab w:val="left" w:pos="260"/>
        <w:tab w:val="left" w:pos="709"/>
      </w:tabs>
      <w:suppressAutoHyphens/>
      <w:spacing w:before="120" w:after="240"/>
    </w:pPr>
    <w:rPr>
      <w:rFonts w:ascii="Garamond" w:eastAsia="Arial Unicode MS" w:hAnsi="Garamond" w:cs="Arial Unicode MS"/>
      <w:sz w:val="24"/>
      <w:szCs w:val="24"/>
      <w:lang w:val="es-ES"/>
    </w:rPr>
  </w:style>
  <w:style w:type="character" w:customStyle="1" w:styleId="TesiscuerpoCar">
    <w:name w:val="Tesiscuerpo Car"/>
    <w:rPr>
      <w:rFonts w:ascii="Garamond" w:eastAsia="Arial Unicode MS" w:hAnsi="Garamond" w:cs="Arial Unicode MS"/>
      <w:sz w:val="24"/>
      <w:szCs w:val="24"/>
      <w:lang w:val="es-ES" w:eastAsia="es-ES"/>
    </w:rPr>
  </w:style>
  <w:style w:type="character" w:customStyle="1" w:styleId="TextocomentarioCar">
    <w:name w:val="Texto comentario Car"/>
    <w:uiPriority w:val="99"/>
    <w:qFormat/>
    <w:rPr>
      <w:rFonts w:ascii="Tahoma" w:hAnsi="Tahoma"/>
      <w:lang w:eastAsia="es-ES"/>
    </w:rPr>
  </w:style>
  <w:style w:type="character" w:customStyle="1" w:styleId="AsuntodelcomentarioCar">
    <w:name w:val="Asunto del comentario Car"/>
    <w:uiPriority w:val="99"/>
    <w:qFormat/>
    <w:rPr>
      <w:rFonts w:ascii="Tahoma" w:hAnsi="Tahoma"/>
      <w:b/>
      <w:bCs/>
      <w:lang w:eastAsia="es-ES"/>
    </w:rPr>
  </w:style>
  <w:style w:type="paragraph" w:customStyle="1" w:styleId="Institution">
    <w:name w:val="Institution"/>
    <w:basedOn w:val="Title"/>
    <w:pPr>
      <w:spacing w:before="240" w:after="360"/>
      <w:ind w:left="737" w:right="737"/>
      <w:jc w:val="left"/>
      <w:outlineLvl w:val="0"/>
    </w:pPr>
    <w:rPr>
      <w:rFonts w:ascii="Arial" w:hAnsi="Arial" w:cs="Arial"/>
      <w:b w:val="0"/>
      <w:bCs w:val="0"/>
      <w:kern w:val="28"/>
      <w:sz w:val="16"/>
      <w:szCs w:val="16"/>
      <w:lang w:val="hr-HR" w:eastAsia="en-US"/>
    </w:rPr>
  </w:style>
  <w:style w:type="paragraph" w:customStyle="1" w:styleId="References">
    <w:name w:val="References"/>
    <w:basedOn w:val="Normal"/>
    <w:pPr>
      <w:spacing w:after="120" w:line="240" w:lineRule="auto"/>
      <w:ind w:left="284" w:hanging="284"/>
    </w:pPr>
    <w:rPr>
      <w:rFonts w:ascii="Times New Roman" w:hAnsi="Times New Roman"/>
      <w:sz w:val="20"/>
      <w:lang w:val="en-GB" w:eastAsia="en-US"/>
    </w:rPr>
  </w:style>
  <w:style w:type="character" w:customStyle="1" w:styleId="TextosinformatoCar">
    <w:name w:val="Texto sin formato Car"/>
    <w:uiPriority w:val="99"/>
    <w:rPr>
      <w:rFonts w:ascii="Courier New" w:hAnsi="Courier New" w:cs="Courier New"/>
      <w:lang w:val="es-ES" w:eastAsia="es-ES"/>
    </w:rPr>
  </w:style>
  <w:style w:type="paragraph" w:customStyle="1" w:styleId="relatedlinks">
    <w:name w:val="relatedlinks"/>
    <w:basedOn w:val="Normal"/>
    <w:pPr>
      <w:pBdr>
        <w:bottom w:val="single" w:sz="8" w:space="10" w:color="CCCCCC"/>
      </w:pBdr>
      <w:spacing w:line="240" w:lineRule="auto"/>
      <w:jc w:val="left"/>
    </w:pPr>
    <w:rPr>
      <w:rFonts w:ascii="Arial Unicode MS" w:eastAsia="Arial Unicode MS" w:hAnsi="Arial Unicode MS" w:cs="Arial Unicode MS"/>
      <w:sz w:val="24"/>
      <w:szCs w:val="24"/>
      <w:lang w:val="es-ES"/>
    </w:rPr>
  </w:style>
  <w:style w:type="paragraph" w:styleId="Closing">
    <w:name w:val="Closing"/>
    <w:basedOn w:val="Normal"/>
    <w:pPr>
      <w:spacing w:line="240" w:lineRule="auto"/>
      <w:jc w:val="left"/>
    </w:pPr>
    <w:rPr>
      <w:rFonts w:ascii="Times New Roman" w:hAnsi="Times New Roman"/>
      <w:sz w:val="24"/>
      <w:szCs w:val="24"/>
      <w:lang w:val="es-ES"/>
    </w:rPr>
  </w:style>
  <w:style w:type="character" w:customStyle="1" w:styleId="CierreCar">
    <w:name w:val="Cierre Car"/>
    <w:rPr>
      <w:sz w:val="24"/>
      <w:szCs w:val="24"/>
      <w:lang w:val="es-ES" w:eastAsia="es-ES"/>
    </w:rPr>
  </w:style>
  <w:style w:type="character" w:customStyle="1" w:styleId="Smbolodenotaalpie">
    <w:name w:val="Símbolo de nota al pie"/>
    <w:rPr>
      <w:vertAlign w:val="superscript"/>
    </w:rPr>
  </w:style>
  <w:style w:type="character" w:customStyle="1" w:styleId="a">
    <w:name w:val="a"/>
    <w:basedOn w:val="DefaultParagraphFont"/>
  </w:style>
  <w:style w:type="paragraph" w:customStyle="1" w:styleId="WW-Default">
    <w:name w:val="WW-Default"/>
    <w:pPr>
      <w:suppressAutoHyphens/>
      <w:autoSpaceDE w:val="0"/>
    </w:pPr>
    <w:rPr>
      <w:rFonts w:ascii="Tahoma" w:eastAsia="Arial" w:hAnsi="Tahoma" w:cs="Tahoma"/>
      <w:color w:val="000000"/>
      <w:sz w:val="24"/>
      <w:szCs w:val="24"/>
      <w:lang w:eastAsia="ar-SA"/>
    </w:rPr>
  </w:style>
  <w:style w:type="paragraph" w:customStyle="1" w:styleId="Prrafodelista1">
    <w:name w:val="Párrafo de lista1"/>
    <w:basedOn w:val="Normal"/>
    <w:uiPriority w:val="99"/>
    <w:qFormat/>
    <w:pPr>
      <w:suppressAutoHyphens/>
      <w:spacing w:line="240" w:lineRule="auto"/>
      <w:ind w:left="708"/>
      <w:jc w:val="left"/>
    </w:pPr>
    <w:rPr>
      <w:rFonts w:ascii="Times New Roman" w:hAnsi="Times New Roman"/>
      <w:sz w:val="24"/>
      <w:szCs w:val="24"/>
      <w:lang w:val="es-ES" w:eastAsia="ar-SA"/>
    </w:rPr>
  </w:style>
  <w:style w:type="character" w:customStyle="1" w:styleId="FootnoteCharacters">
    <w:name w:val="Footnote Characters"/>
    <w:uiPriority w:val="99"/>
    <w:qFormat/>
    <w:rPr>
      <w:vertAlign w:val="superscript"/>
    </w:rPr>
  </w:style>
  <w:style w:type="paragraph" w:customStyle="1" w:styleId="Sangra2detindependiente1">
    <w:name w:val="Sangría 2 de t. independiente1"/>
    <w:basedOn w:val="Normal"/>
    <w:pPr>
      <w:suppressAutoHyphens/>
      <w:ind w:firstLine="708"/>
    </w:pPr>
    <w:rPr>
      <w:rFonts w:ascii="Arial" w:hAnsi="Arial" w:cs="Arial"/>
      <w:sz w:val="24"/>
      <w:szCs w:val="24"/>
      <w:lang w:val="es-ES" w:eastAsia="ar-SA"/>
    </w:rPr>
  </w:style>
  <w:style w:type="character" w:customStyle="1" w:styleId="medium-normal">
    <w:name w:val="medium-normal"/>
    <w:basedOn w:val="DefaultParagraphFont"/>
  </w:style>
  <w:style w:type="paragraph" w:customStyle="1" w:styleId="references0">
    <w:name w:val="references"/>
    <w:basedOn w:val="Normal"/>
    <w:pPr>
      <w:widowControl w:val="0"/>
      <w:suppressAutoHyphens/>
      <w:spacing w:before="120" w:line="240" w:lineRule="auto"/>
      <w:ind w:left="360" w:hanging="360"/>
      <w:jc w:val="left"/>
    </w:pPr>
    <w:rPr>
      <w:rFonts w:ascii="Times New Roman" w:hAnsi="Times New Roman"/>
      <w:color w:val="000000"/>
      <w:sz w:val="24"/>
      <w:lang w:val="en-US"/>
    </w:rPr>
  </w:style>
  <w:style w:type="character" w:customStyle="1" w:styleId="WW-Absatz-Standardschriftart">
    <w:name w:val="WW-Absatz-Standardschriftart"/>
  </w:style>
  <w:style w:type="paragraph" w:customStyle="1" w:styleId="11Primeraseccindelaprimeraparte">
    <w:name w:val="1.1 Primera sección de la primera parte"/>
    <w:basedOn w:val="Normal"/>
    <w:pPr>
      <w:widowControl w:val="0"/>
      <w:autoSpaceDE w:val="0"/>
      <w:autoSpaceDN w:val="0"/>
      <w:adjustRightInd w:val="0"/>
      <w:spacing w:before="120" w:after="120" w:line="240" w:lineRule="auto"/>
      <w:jc w:val="left"/>
    </w:pPr>
    <w:rPr>
      <w:rFonts w:ascii="Arial-BoldMT" w:hAnsi="Arial-BoldMT"/>
      <w:b/>
      <w:sz w:val="24"/>
      <w:szCs w:val="22"/>
      <w:lang w:eastAsia="en-US"/>
    </w:rPr>
  </w:style>
  <w:style w:type="paragraph" w:customStyle="1" w:styleId="primeraParte">
    <w:name w:val="primeraParte"/>
    <w:basedOn w:val="Normal"/>
    <w:pPr>
      <w:widowControl w:val="0"/>
      <w:autoSpaceDE w:val="0"/>
      <w:autoSpaceDN w:val="0"/>
      <w:adjustRightInd w:val="0"/>
      <w:spacing w:line="240" w:lineRule="auto"/>
      <w:jc w:val="left"/>
    </w:pPr>
    <w:rPr>
      <w:rFonts w:ascii="Arial-BoldMT" w:hAnsi="Arial-BoldMT"/>
      <w:b/>
      <w:sz w:val="24"/>
      <w:szCs w:val="22"/>
      <w:lang w:eastAsia="en-US"/>
    </w:rPr>
  </w:style>
  <w:style w:type="paragraph" w:customStyle="1" w:styleId="111Primerasubseccindelaprimeraseccin">
    <w:name w:val="1.1.1 Primera subsección de la primera sección"/>
    <w:basedOn w:val="Normal"/>
    <w:pPr>
      <w:widowControl w:val="0"/>
      <w:autoSpaceDE w:val="0"/>
      <w:autoSpaceDN w:val="0"/>
      <w:adjustRightInd w:val="0"/>
      <w:spacing w:line="240" w:lineRule="auto"/>
      <w:jc w:val="left"/>
    </w:pPr>
    <w:rPr>
      <w:rFonts w:ascii="Arial-BoldMT" w:hAnsi="Arial-BoldMT"/>
      <w:i/>
      <w:sz w:val="21"/>
      <w:szCs w:val="21"/>
      <w:lang w:val="en-US" w:eastAsia="en-U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rPr>
      <w:rFonts w:ascii="Times New Roman" w:eastAsia="Times New Roman" w:hAnsi="Times New Roman" w:cs="Times New Roman"/>
      <w:sz w:val="20"/>
      <w:szCs w:val="20"/>
      <w:lang w:eastAsia="ar-SA"/>
    </w:rPr>
  </w:style>
  <w:style w:type="paragraph" w:customStyle="1" w:styleId="font5">
    <w:name w:val="font5"/>
    <w:basedOn w:val="Normal"/>
    <w:pPr>
      <w:spacing w:before="100" w:beforeAutospacing="1" w:after="100" w:afterAutospacing="1" w:line="240" w:lineRule="auto"/>
      <w:jc w:val="left"/>
    </w:pPr>
    <w:rPr>
      <w:rFonts w:ascii="Arial" w:hAnsi="Arial"/>
      <w:lang w:val="en-US" w:eastAsia="en-US"/>
    </w:rPr>
  </w:style>
  <w:style w:type="paragraph" w:customStyle="1" w:styleId="font6">
    <w:name w:val="font6"/>
    <w:basedOn w:val="Normal"/>
    <w:pPr>
      <w:spacing w:before="100" w:beforeAutospacing="1" w:after="100" w:afterAutospacing="1" w:line="240" w:lineRule="auto"/>
      <w:jc w:val="left"/>
    </w:pPr>
    <w:rPr>
      <w:rFonts w:ascii="Arial" w:hAnsi="Arial"/>
      <w:i/>
      <w:lang w:val="en-US" w:eastAsia="en-US"/>
    </w:rPr>
  </w:style>
  <w:style w:type="paragraph" w:customStyle="1" w:styleId="font7">
    <w:name w:val="font7"/>
    <w:basedOn w:val="Normal"/>
    <w:pPr>
      <w:spacing w:before="100" w:beforeAutospacing="1" w:after="100" w:afterAutospacing="1" w:line="240" w:lineRule="auto"/>
      <w:jc w:val="left"/>
    </w:pPr>
    <w:rPr>
      <w:rFonts w:ascii="Arial" w:hAnsi="Arial"/>
      <w:sz w:val="20"/>
      <w:lang w:val="en-US" w:eastAsia="en-US"/>
    </w:rPr>
  </w:style>
  <w:style w:type="paragraph" w:customStyle="1" w:styleId="font8">
    <w:name w:val="font8"/>
    <w:basedOn w:val="Normal"/>
    <w:pPr>
      <w:spacing w:before="100" w:beforeAutospacing="1" w:after="100" w:afterAutospacing="1" w:line="240" w:lineRule="auto"/>
      <w:jc w:val="left"/>
    </w:pPr>
    <w:rPr>
      <w:rFonts w:ascii="Arial" w:hAnsi="Arial"/>
      <w:color w:val="000000"/>
      <w:sz w:val="20"/>
      <w:lang w:val="en-US" w:eastAsia="en-US"/>
    </w:rPr>
  </w:style>
  <w:style w:type="paragraph" w:customStyle="1" w:styleId="xl24">
    <w:name w:val="xl24"/>
    <w:basedOn w:val="Normal"/>
    <w:pPr>
      <w:spacing w:before="100" w:beforeAutospacing="1" w:after="100" w:afterAutospacing="1" w:line="240" w:lineRule="auto"/>
      <w:jc w:val="left"/>
    </w:pPr>
    <w:rPr>
      <w:rFonts w:ascii="Arial" w:hAnsi="Arial"/>
      <w:lang w:val="en-US" w:eastAsia="en-US"/>
    </w:rPr>
  </w:style>
  <w:style w:type="paragraph" w:customStyle="1" w:styleId="xl25">
    <w:name w:val="xl25"/>
    <w:basedOn w:val="Normal"/>
    <w:pPr>
      <w:spacing w:before="100" w:beforeAutospacing="1" w:after="100" w:afterAutospacing="1" w:line="240" w:lineRule="auto"/>
      <w:jc w:val="left"/>
    </w:pPr>
    <w:rPr>
      <w:rFonts w:ascii="Arial" w:hAnsi="Arial"/>
      <w:u w:val="single"/>
      <w:lang w:val="en-US" w:eastAsia="en-US"/>
    </w:rPr>
  </w:style>
  <w:style w:type="paragraph" w:customStyle="1" w:styleId="xl26">
    <w:name w:val="xl26"/>
    <w:basedOn w:val="Normal"/>
    <w:pPr>
      <w:pBdr>
        <w:top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7">
    <w:name w:val="xl27"/>
    <w:basedOn w:val="Normal"/>
    <w:pPr>
      <w:pBdr>
        <w:bottom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8">
    <w:name w:val="xl28"/>
    <w:basedOn w:val="Normal"/>
    <w:pP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29">
    <w:name w:val="xl29"/>
    <w:basedOn w:val="Normal"/>
    <w:pPr>
      <w:shd w:val="clear" w:color="auto" w:fill="FFFFFF"/>
      <w:spacing w:before="100" w:beforeAutospacing="1" w:after="100" w:afterAutospacing="1" w:line="240" w:lineRule="auto"/>
      <w:jc w:val="left"/>
    </w:pPr>
    <w:rPr>
      <w:rFonts w:ascii="Arial" w:hAnsi="Arial"/>
      <w:i/>
      <w:lang w:val="en-US" w:eastAsia="en-US"/>
    </w:rPr>
  </w:style>
  <w:style w:type="paragraph" w:customStyle="1" w:styleId="xl30">
    <w:name w:val="xl30"/>
    <w:basedOn w:val="Normal"/>
    <w:pPr>
      <w:shd w:val="clear" w:color="auto" w:fill="FFFFFF"/>
      <w:spacing w:before="100" w:beforeAutospacing="1" w:after="100" w:afterAutospacing="1" w:line="240" w:lineRule="auto"/>
      <w:jc w:val="left"/>
    </w:pPr>
    <w:rPr>
      <w:rFonts w:ascii="Times New Roman" w:hAnsi="Times New Roman"/>
      <w:sz w:val="20"/>
      <w:lang w:val="en-US" w:eastAsia="en-US"/>
    </w:rPr>
  </w:style>
  <w:style w:type="paragraph" w:customStyle="1" w:styleId="xl31">
    <w:name w:val="xl31"/>
    <w:basedOn w:val="Normal"/>
    <w:pPr>
      <w:shd w:val="clear" w:color="auto" w:fill="FFFFFF"/>
      <w:spacing w:before="100" w:beforeAutospacing="1" w:after="100" w:afterAutospacing="1" w:line="240" w:lineRule="auto"/>
      <w:ind w:firstLineChars="100" w:firstLine="100"/>
      <w:jc w:val="left"/>
    </w:pPr>
    <w:rPr>
      <w:rFonts w:ascii="Arial" w:hAnsi="Arial"/>
      <w:lang w:val="en-US" w:eastAsia="en-US"/>
    </w:rPr>
  </w:style>
  <w:style w:type="paragraph" w:customStyle="1" w:styleId="xl32">
    <w:name w:val="xl32"/>
    <w:basedOn w:val="Normal"/>
    <w:pPr>
      <w:shd w:val="clear" w:color="auto" w:fill="FFFFFF"/>
      <w:spacing w:before="100" w:beforeAutospacing="1" w:after="100" w:afterAutospacing="1" w:line="240" w:lineRule="auto"/>
      <w:jc w:val="right"/>
    </w:pPr>
    <w:rPr>
      <w:rFonts w:ascii="Arial" w:hAnsi="Arial"/>
      <w:lang w:val="en-US" w:eastAsia="en-US"/>
    </w:rPr>
  </w:style>
  <w:style w:type="paragraph" w:customStyle="1" w:styleId="xl33">
    <w:name w:val="xl33"/>
    <w:basedOn w:val="Normal"/>
    <w:pPr>
      <w:shd w:val="clear" w:color="auto" w:fill="FFFFFF"/>
      <w:spacing w:before="100" w:beforeAutospacing="1" w:after="100" w:afterAutospacing="1" w:line="240" w:lineRule="auto"/>
      <w:jc w:val="right"/>
    </w:pPr>
    <w:rPr>
      <w:rFonts w:ascii="Times New Roman" w:hAnsi="Times New Roman"/>
      <w:sz w:val="20"/>
      <w:lang w:val="en-US" w:eastAsia="en-US"/>
    </w:rPr>
  </w:style>
  <w:style w:type="paragraph" w:customStyle="1" w:styleId="xl34">
    <w:name w:val="xl34"/>
    <w:basedOn w:val="Normal"/>
    <w:pPr>
      <w:spacing w:before="100" w:beforeAutospacing="1" w:after="100" w:afterAutospacing="1" w:line="240" w:lineRule="auto"/>
      <w:jc w:val="left"/>
    </w:pPr>
    <w:rPr>
      <w:rFonts w:ascii="Arial" w:hAnsi="Arial"/>
      <w:sz w:val="20"/>
      <w:lang w:val="en-US" w:eastAsia="en-US"/>
    </w:rPr>
  </w:style>
  <w:style w:type="paragraph" w:customStyle="1" w:styleId="xl35">
    <w:name w:val="xl35"/>
    <w:basedOn w:val="Normal"/>
    <w:pPr>
      <w:shd w:val="clear" w:color="auto" w:fill="FFFFFF"/>
      <w:spacing w:before="100" w:beforeAutospacing="1" w:after="100" w:afterAutospacing="1" w:line="240" w:lineRule="auto"/>
      <w:ind w:firstLineChars="100" w:firstLine="100"/>
      <w:jc w:val="left"/>
    </w:pPr>
    <w:rPr>
      <w:rFonts w:ascii="Arial" w:hAnsi="Arial"/>
      <w:sz w:val="20"/>
      <w:lang w:val="en-US" w:eastAsia="en-US"/>
    </w:rPr>
  </w:style>
  <w:style w:type="paragraph" w:customStyle="1" w:styleId="xl36">
    <w:name w:val="xl36"/>
    <w:basedOn w:val="Normal"/>
    <w:pP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7">
    <w:name w:val="xl37"/>
    <w:basedOn w:val="Normal"/>
    <w:pP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38">
    <w:name w:val="xl38"/>
    <w:basedOn w:val="Normal"/>
    <w:pPr>
      <w:pBdr>
        <w:bottom w:val="single" w:sz="4" w:space="0" w:color="auto"/>
      </w:pBd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9">
    <w:name w:val="xl39"/>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40">
    <w:name w:val="xl40"/>
    <w:basedOn w:val="Normal"/>
    <w:pPr>
      <w:pBdr>
        <w:bottom w:val="single" w:sz="4" w:space="0" w:color="auto"/>
      </w:pBdr>
      <w:shd w:val="clear" w:color="auto" w:fill="FFFFFF"/>
      <w:spacing w:before="100" w:beforeAutospacing="1" w:after="100" w:afterAutospacing="1" w:line="240" w:lineRule="auto"/>
      <w:jc w:val="right"/>
    </w:pPr>
    <w:rPr>
      <w:rFonts w:ascii="Arial" w:hAnsi="Arial"/>
      <w:color w:val="000000"/>
      <w:lang w:val="en-US" w:eastAsia="en-US"/>
    </w:rPr>
  </w:style>
  <w:style w:type="paragraph" w:customStyle="1" w:styleId="xl41">
    <w:name w:val="xl41"/>
    <w:basedOn w:val="Normal"/>
    <w:pPr>
      <w:pBdr>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2">
    <w:name w:val="xl42"/>
    <w:basedOn w:val="Normal"/>
    <w:pPr>
      <w:spacing w:before="100" w:beforeAutospacing="1" w:after="100" w:afterAutospacing="1" w:line="240" w:lineRule="auto"/>
      <w:jc w:val="left"/>
    </w:pPr>
    <w:rPr>
      <w:rFonts w:ascii="Times New Roman" w:hAnsi="Times New Roman"/>
      <w:sz w:val="24"/>
      <w:lang w:val="en-US" w:eastAsia="en-US"/>
    </w:rPr>
  </w:style>
  <w:style w:type="paragraph" w:customStyle="1" w:styleId="xl43">
    <w:name w:val="xl43"/>
    <w:basedOn w:val="Normal"/>
    <w:pPr>
      <w:spacing w:before="100" w:beforeAutospacing="1" w:after="100" w:afterAutospacing="1" w:line="240" w:lineRule="auto"/>
      <w:jc w:val="left"/>
    </w:pPr>
    <w:rPr>
      <w:rFonts w:ascii="Arial" w:hAnsi="Arial"/>
      <w:sz w:val="20"/>
      <w:u w:val="single"/>
      <w:lang w:val="en-US" w:eastAsia="en-US"/>
    </w:rPr>
  </w:style>
  <w:style w:type="paragraph" w:customStyle="1" w:styleId="xl44">
    <w:name w:val="xl44"/>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sz w:val="20"/>
      <w:lang w:val="en-US" w:eastAsia="en-US"/>
    </w:rPr>
  </w:style>
  <w:style w:type="paragraph" w:customStyle="1" w:styleId="xl45">
    <w:name w:val="xl45"/>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46">
    <w:name w:val="xl46"/>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7">
    <w:name w:val="xl47"/>
    <w:basedOn w:val="Normal"/>
    <w:pP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48">
    <w:name w:val="xl48"/>
    <w:basedOn w:val="Normal"/>
    <w:pP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49">
    <w:name w:val="xl49"/>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50">
    <w:name w:val="xl50"/>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51">
    <w:name w:val="xl51"/>
    <w:basedOn w:val="Normal"/>
    <w:pPr>
      <w:spacing w:before="100" w:beforeAutospacing="1" w:after="100" w:afterAutospacing="1" w:line="240" w:lineRule="auto"/>
      <w:jc w:val="left"/>
    </w:pPr>
    <w:rPr>
      <w:rFonts w:ascii="Arial" w:hAnsi="Arial"/>
      <w:sz w:val="16"/>
      <w:lang w:val="en-US" w:eastAsia="en-US"/>
    </w:rPr>
  </w:style>
  <w:style w:type="paragraph" w:customStyle="1" w:styleId="xl52">
    <w:name w:val="xl52"/>
    <w:basedOn w:val="Normal"/>
    <w:pP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3">
    <w:name w:val="xl53"/>
    <w:basedOn w:val="Normal"/>
    <w:pP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4">
    <w:name w:val="xl54"/>
    <w:basedOn w:val="Normal"/>
    <w:pP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5">
    <w:name w:val="xl55"/>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6">
    <w:name w:val="xl56"/>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7">
    <w:name w:val="xl57"/>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8">
    <w:name w:val="xl58"/>
    <w:basedOn w:val="Normal"/>
    <w:pPr>
      <w:pBdr>
        <w:top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59">
    <w:name w:val="xl59"/>
    <w:basedOn w:val="Normal"/>
    <w:pP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0">
    <w:name w:val="xl60"/>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1">
    <w:name w:val="xl61"/>
    <w:basedOn w:val="Normal"/>
    <w:pP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2">
    <w:name w:val="xl62"/>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3">
    <w:name w:val="xl63"/>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64">
    <w:name w:val="xl64"/>
    <w:basedOn w:val="Normal"/>
    <w:pPr>
      <w:pBdr>
        <w:top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5">
    <w:name w:val="xl65"/>
    <w:basedOn w:val="Normal"/>
    <w:pPr>
      <w:pBdr>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6">
    <w:name w:val="xl66"/>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7">
    <w:name w:val="xl67"/>
    <w:basedOn w:val="Normal"/>
    <w:pPr>
      <w:pBdr>
        <w:top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styleId="DocumentMap">
    <w:name w:val="Document Map"/>
    <w:basedOn w:val="Normal"/>
    <w:link w:val="DocumentMapChar"/>
    <w:rPr>
      <w:sz w:val="16"/>
      <w:szCs w:val="16"/>
    </w:rPr>
  </w:style>
  <w:style w:type="character" w:customStyle="1" w:styleId="DocumentMapChar">
    <w:name w:val="Document Map Char"/>
    <w:link w:val="DocumentMap"/>
    <w:rPr>
      <w:rFonts w:ascii="Tahoma" w:hAnsi="Tahoma" w:cs="Tahoma"/>
      <w:sz w:val="16"/>
      <w:szCs w:val="16"/>
      <w:lang w:val="es-CR"/>
    </w:rPr>
  </w:style>
  <w:style w:type="paragraph" w:customStyle="1" w:styleId="Listavistosa-nfasis11">
    <w:name w:val="Lista vistosa - Énfasis 11"/>
    <w:basedOn w:val="Normal"/>
    <w:uiPriority w:val="34"/>
    <w:qFormat/>
    <w:pPr>
      <w:spacing w:line="240" w:lineRule="auto"/>
      <w:ind w:left="720"/>
      <w:contextualSpacing/>
      <w:jc w:val="left"/>
    </w:pPr>
    <w:rPr>
      <w:rFonts w:ascii="Book Antiqua" w:hAnsi="Book Antiqua"/>
      <w:sz w:val="24"/>
      <w:szCs w:val="24"/>
      <w:lang w:val="es-ES"/>
    </w:rPr>
  </w:style>
  <w:style w:type="character" w:customStyle="1" w:styleId="textomain1">
    <w:name w:val="textomain1"/>
    <w:rPr>
      <w:rFonts w:ascii="Verdana" w:hAnsi="Verdana" w:hint="default"/>
      <w:caps w:val="0"/>
      <w:color w:val="222222"/>
      <w:sz w:val="17"/>
      <w:szCs w:val="17"/>
    </w:rPr>
  </w:style>
  <w:style w:type="paragraph" w:customStyle="1" w:styleId="ListParagraph1">
    <w:name w:val="List Paragraph1"/>
    <w:basedOn w:val="Normal"/>
    <w:uiPriority w:val="34"/>
    <w:qFormat/>
    <w:pPr>
      <w:spacing w:after="200"/>
      <w:ind w:left="720"/>
    </w:pPr>
    <w:rPr>
      <w:rFonts w:ascii="Arial" w:eastAsia="Calibri" w:hAnsi="Arial"/>
      <w:szCs w:val="22"/>
      <w:lang w:val="es-ES" w:eastAsia="en-US"/>
    </w:rPr>
  </w:style>
  <w:style w:type="character" w:customStyle="1" w:styleId="WW8Num1z0">
    <w:name w:val="WW8Num1z0"/>
    <w:rPr>
      <w:rFonts w:ascii="Symbol" w:hAnsi="Symbol"/>
    </w:rPr>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WW8Num5z0">
    <w:name w:val="WW8Num5z0"/>
    <w:rPr>
      <w:rFonts w:ascii="Wingdings" w:hAnsi="Wingdings"/>
    </w:rPr>
  </w:style>
  <w:style w:type="character" w:customStyle="1" w:styleId="WW8Num5z1">
    <w:name w:val="WW8Num5z1"/>
    <w:rPr>
      <w:rFonts w:ascii="Courier New" w:hAnsi="Courier New" w:cs="Courier New"/>
    </w:rPr>
  </w:style>
  <w:style w:type="character" w:customStyle="1" w:styleId="WW8Num5z3">
    <w:name w:val="WW8Num5z3"/>
    <w:rPr>
      <w:rFonts w:ascii="Symbol" w:hAnsi="Symbol"/>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0">
    <w:name w:val="WW8Num8z0"/>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0">
    <w:name w:val="WW8Num10z0"/>
    <w:rPr>
      <w:rFonts w:ascii="Wingdings" w:hAnsi="Wingdings"/>
    </w:rPr>
  </w:style>
  <w:style w:type="character" w:customStyle="1" w:styleId="WW8Num10z1">
    <w:name w:val="WW8Num10z1"/>
    <w:rPr>
      <w:rFonts w:ascii="Courier New" w:hAnsi="Courier New" w:cs="Courier New"/>
    </w:rPr>
  </w:style>
  <w:style w:type="character" w:customStyle="1" w:styleId="WW8Num10z3">
    <w:name w:val="WW8Num10z3"/>
    <w:rPr>
      <w:rFonts w:ascii="Symbol" w:hAnsi="Symbol"/>
    </w:rPr>
  </w:style>
  <w:style w:type="character" w:customStyle="1" w:styleId="WW8Num11z0">
    <w:name w:val="WW8Num11z0"/>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rPr>
  </w:style>
  <w:style w:type="character" w:customStyle="1" w:styleId="WW8Num14z0">
    <w:name w:val="WW8Num14z0"/>
    <w:rPr>
      <w:rFonts w:ascii="Wingdings" w:hAnsi="Wingdings"/>
    </w:rPr>
  </w:style>
  <w:style w:type="character" w:customStyle="1" w:styleId="WW8Num14z1">
    <w:name w:val="WW8Num14z1"/>
    <w:rPr>
      <w:rFonts w:ascii="Courier New" w:hAnsi="Courier New" w:cs="Courier New"/>
    </w:rPr>
  </w:style>
  <w:style w:type="character" w:customStyle="1" w:styleId="WW8Num14z3">
    <w:name w:val="WW8Num14z3"/>
    <w:rPr>
      <w:rFonts w:ascii="Symbol" w:hAnsi="Symbol"/>
    </w:rPr>
  </w:style>
  <w:style w:type="character" w:customStyle="1" w:styleId="WW8Num16z0">
    <w:name w:val="WW8Num16z0"/>
    <w:rPr>
      <w:rFonts w:ascii="Wingdings" w:hAnsi="Wingdings"/>
    </w:rPr>
  </w:style>
  <w:style w:type="character" w:customStyle="1" w:styleId="WW8Num16z1">
    <w:name w:val="WW8Num16z1"/>
    <w:rPr>
      <w:rFonts w:ascii="Courier New" w:hAnsi="Courier New" w:cs="Courier New"/>
    </w:rPr>
  </w:style>
  <w:style w:type="character" w:customStyle="1" w:styleId="WW8Num16z3">
    <w:name w:val="WW8Num16z3"/>
    <w:rPr>
      <w:rFonts w:ascii="Symbol" w:hAnsi="Symbol"/>
    </w:rPr>
  </w:style>
  <w:style w:type="character" w:customStyle="1" w:styleId="WW8Num17z0">
    <w:name w:val="WW8Num17z0"/>
    <w:rPr>
      <w:rFonts w:ascii="Wingdings" w:hAnsi="Wingdings"/>
    </w:rPr>
  </w:style>
  <w:style w:type="character" w:customStyle="1" w:styleId="WW8Num17z1">
    <w:name w:val="WW8Num17z1"/>
    <w:rPr>
      <w:rFonts w:ascii="Courier New" w:hAnsi="Courier New" w:cs="Courier New"/>
    </w:rPr>
  </w:style>
  <w:style w:type="character" w:customStyle="1" w:styleId="WW8Num17z3">
    <w:name w:val="WW8Num17z3"/>
    <w:rPr>
      <w:rFonts w:ascii="Symbol" w:hAnsi="Symbol"/>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8Num21z0">
    <w:name w:val="WW8Num21z0"/>
    <w:rPr>
      <w:rFonts w:ascii="Wingdings" w:hAnsi="Wingdings"/>
    </w:rPr>
  </w:style>
  <w:style w:type="character" w:customStyle="1" w:styleId="WW8Num21z1">
    <w:name w:val="WW8Num21z1"/>
    <w:rPr>
      <w:rFonts w:ascii="Courier New" w:hAnsi="Courier New" w:cs="Courier New"/>
    </w:rPr>
  </w:style>
  <w:style w:type="character" w:customStyle="1" w:styleId="WW8Num21z3">
    <w:name w:val="WW8Num21z3"/>
    <w:rPr>
      <w:rFonts w:ascii="Symbol" w:hAnsi="Symbol"/>
    </w:rPr>
  </w:style>
  <w:style w:type="character" w:customStyle="1" w:styleId="WW8Num22z0">
    <w:name w:val="WW8Num22z0"/>
    <w:rPr>
      <w:rFonts w:ascii="Times New Roman" w:hAnsi="Times New Roman"/>
      <w:sz w:val="24"/>
      <w:szCs w:val="24"/>
    </w:rPr>
  </w:style>
  <w:style w:type="character" w:customStyle="1" w:styleId="WW8Num24z0">
    <w:name w:val="WW8Num24z0"/>
    <w:rPr>
      <w:rFonts w:ascii="Wingdings" w:hAnsi="Wingdings"/>
    </w:rPr>
  </w:style>
  <w:style w:type="character" w:customStyle="1" w:styleId="WW8Num24z1">
    <w:name w:val="WW8Num24z1"/>
    <w:rPr>
      <w:rFonts w:ascii="Courier New" w:hAnsi="Courier New" w:cs="Courier New"/>
    </w:rPr>
  </w:style>
  <w:style w:type="character" w:customStyle="1" w:styleId="WW8Num24z3">
    <w:name w:val="WW8Num24z3"/>
    <w:rPr>
      <w:rFonts w:ascii="Symbol" w:hAnsi="Symbol"/>
    </w:rPr>
  </w:style>
  <w:style w:type="character" w:customStyle="1" w:styleId="WW8Num25z0">
    <w:name w:val="WW8Num25z0"/>
    <w:rPr>
      <w:rFonts w:ascii="Symbol" w:hAnsi="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7z0">
    <w:name w:val="WW8Num27z0"/>
    <w:rPr>
      <w:rFonts w:ascii="Wingdings" w:hAnsi="Wingdings"/>
      <w:color w:val="auto"/>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7z3">
    <w:name w:val="WW8Num27z3"/>
    <w:rPr>
      <w:rFonts w:ascii="Symbol" w:hAnsi="Symbol"/>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9z1">
    <w:name w:val="WW8Num29z1"/>
    <w:rPr>
      <w:b/>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1">
    <w:name w:val="WW8Num32z1"/>
    <w:rPr>
      <w:rFonts w:ascii="Symbol" w:hAnsi="Symbol"/>
      <w:color w:val="auto"/>
    </w:rPr>
  </w:style>
  <w:style w:type="character" w:customStyle="1" w:styleId="WW8Num33z0">
    <w:name w:val="WW8Num33z0"/>
    <w:rPr>
      <w:rFonts w:ascii="Symbol" w:hAnsi="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WW8Num34z0">
    <w:name w:val="WW8Num34z0"/>
    <w:rPr>
      <w:rFonts w:ascii="Wingdings" w:hAnsi="Wingdings"/>
    </w:rPr>
  </w:style>
  <w:style w:type="character" w:customStyle="1" w:styleId="WW8Num35z0">
    <w:name w:val="WW8Num35z0"/>
    <w:rPr>
      <w:rFonts w:ascii="Wingdings" w:hAnsi="Wingdings"/>
    </w:rPr>
  </w:style>
  <w:style w:type="character" w:customStyle="1" w:styleId="WW8Num35z1">
    <w:name w:val="WW8Num35z1"/>
    <w:rPr>
      <w:rFonts w:ascii="Courier New" w:hAnsi="Courier New" w:cs="Courier New"/>
    </w:rPr>
  </w:style>
  <w:style w:type="character" w:customStyle="1" w:styleId="WW8Num35z3">
    <w:name w:val="WW8Num35z3"/>
    <w:rPr>
      <w:rFonts w:ascii="Symbol" w:hAnsi="Symbol"/>
    </w:rPr>
  </w:style>
  <w:style w:type="character" w:customStyle="1" w:styleId="WW8Num36z0">
    <w:name w:val="WW8Num36z0"/>
    <w:rPr>
      <w:rFonts w:ascii="Wingdings" w:hAnsi="Wingdings"/>
    </w:rPr>
  </w:style>
  <w:style w:type="character" w:customStyle="1" w:styleId="WW8Num36z1">
    <w:name w:val="WW8Num36z1"/>
    <w:rPr>
      <w:rFonts w:ascii="Courier New" w:hAnsi="Courier New" w:cs="Courier New"/>
    </w:rPr>
  </w:style>
  <w:style w:type="character" w:customStyle="1" w:styleId="WW8Num36z3">
    <w:name w:val="WW8Num36z3"/>
    <w:rPr>
      <w:rFonts w:ascii="Symbol" w:hAnsi="Symbol"/>
    </w:rPr>
  </w:style>
  <w:style w:type="character" w:customStyle="1" w:styleId="WW8Num37z0">
    <w:name w:val="WW8Num37z0"/>
    <w:rPr>
      <w:rFonts w:ascii="Symbol" w:hAnsi="Symbol"/>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38z0">
    <w:name w:val="WW8Num38z0"/>
    <w:rPr>
      <w:rFonts w:ascii="Wingdings" w:hAnsi="Wingdings"/>
    </w:rPr>
  </w:style>
  <w:style w:type="character" w:customStyle="1" w:styleId="WW8Num38z1">
    <w:name w:val="WW8Num38z1"/>
    <w:rPr>
      <w:rFonts w:ascii="Courier New" w:hAnsi="Courier New" w:cs="Courier New"/>
    </w:rPr>
  </w:style>
  <w:style w:type="character" w:customStyle="1" w:styleId="WW8Num38z3">
    <w:name w:val="WW8Num38z3"/>
    <w:rPr>
      <w:rFonts w:ascii="Symbol" w:hAnsi="Symbol"/>
    </w:rPr>
  </w:style>
  <w:style w:type="character" w:customStyle="1" w:styleId="WW8Num39z0">
    <w:name w:val="WW8Num39z0"/>
    <w:rPr>
      <w:rFonts w:ascii="Symbol" w:hAnsi="Symbo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rPr>
  </w:style>
  <w:style w:type="character" w:customStyle="1" w:styleId="WW8Num41z0">
    <w:name w:val="WW8Num41z0"/>
    <w:rPr>
      <w:rFonts w:ascii="Wingdings" w:hAnsi="Wingdings"/>
    </w:rPr>
  </w:style>
  <w:style w:type="character" w:customStyle="1" w:styleId="WW8Num41z1">
    <w:name w:val="WW8Num41z1"/>
    <w:rPr>
      <w:rFonts w:ascii="Courier New" w:hAnsi="Courier New" w:cs="Courier New"/>
    </w:rPr>
  </w:style>
  <w:style w:type="character" w:customStyle="1" w:styleId="WW8Num41z3">
    <w:name w:val="WW8Num41z3"/>
    <w:rPr>
      <w:rFonts w:ascii="Symbol" w:hAnsi="Symbol"/>
    </w:rPr>
  </w:style>
  <w:style w:type="character" w:customStyle="1" w:styleId="WW8Num42z0">
    <w:name w:val="WW8Num42z0"/>
    <w:rPr>
      <w:rFonts w:ascii="Wingdings" w:hAnsi="Wingdings"/>
    </w:rPr>
  </w:style>
  <w:style w:type="character" w:customStyle="1" w:styleId="WW8Num42z1">
    <w:name w:val="WW8Num42z1"/>
    <w:rPr>
      <w:rFonts w:ascii="Courier New" w:hAnsi="Courier New" w:cs="Courier New"/>
    </w:rPr>
  </w:style>
  <w:style w:type="character" w:customStyle="1" w:styleId="WW8Num42z3">
    <w:name w:val="WW8Num42z3"/>
    <w:rPr>
      <w:rFonts w:ascii="Symbol" w:hAnsi="Symbol"/>
    </w:rPr>
  </w:style>
  <w:style w:type="character" w:customStyle="1" w:styleId="WW8Num45z0">
    <w:name w:val="WW8Num45z0"/>
    <w:rPr>
      <w:rFonts w:ascii="Wingdings" w:hAnsi="Wingdings"/>
    </w:rPr>
  </w:style>
  <w:style w:type="character" w:customStyle="1" w:styleId="WW8Num45z1">
    <w:name w:val="WW8Num45z1"/>
    <w:rPr>
      <w:rFonts w:ascii="Courier New" w:hAnsi="Courier New" w:cs="Courier New"/>
    </w:rPr>
  </w:style>
  <w:style w:type="character" w:customStyle="1" w:styleId="WW8Num45z3">
    <w:name w:val="WW8Num45z3"/>
    <w:rPr>
      <w:rFonts w:ascii="Symbol" w:hAnsi="Symbol"/>
    </w:rPr>
  </w:style>
  <w:style w:type="character" w:customStyle="1" w:styleId="WW8Num47z0">
    <w:name w:val="WW8Num47z0"/>
    <w:rPr>
      <w:rFonts w:ascii="Wingdings" w:hAnsi="Wingdings"/>
    </w:rPr>
  </w:style>
  <w:style w:type="character" w:customStyle="1" w:styleId="WW8Num47z1">
    <w:name w:val="WW8Num47z1"/>
    <w:rPr>
      <w:rFonts w:ascii="Courier New" w:hAnsi="Courier New" w:cs="Courier New"/>
    </w:rPr>
  </w:style>
  <w:style w:type="character" w:customStyle="1" w:styleId="WW8Num47z3">
    <w:name w:val="WW8Num47z3"/>
    <w:rPr>
      <w:rFonts w:ascii="Symbol" w:hAnsi="Symbol"/>
    </w:rPr>
  </w:style>
  <w:style w:type="character" w:customStyle="1" w:styleId="WW8Num49z0">
    <w:name w:val="WW8Num49z0"/>
    <w:rPr>
      <w:b/>
      <w:i w:val="0"/>
    </w:rPr>
  </w:style>
  <w:style w:type="character" w:customStyle="1" w:styleId="WW8Num50z0">
    <w:name w:val="WW8Num50z0"/>
    <w:rPr>
      <w:rFonts w:ascii="Wingdings" w:hAnsi="Wingdings"/>
    </w:rPr>
  </w:style>
  <w:style w:type="character" w:customStyle="1" w:styleId="WW8Num50z1">
    <w:name w:val="WW8Num50z1"/>
    <w:rPr>
      <w:rFonts w:ascii="Courier New" w:hAnsi="Courier New" w:cs="Courier New"/>
    </w:rPr>
  </w:style>
  <w:style w:type="character" w:customStyle="1" w:styleId="WW8Num50z3">
    <w:name w:val="WW8Num50z3"/>
    <w:rPr>
      <w:rFonts w:ascii="Symbol" w:hAnsi="Symbol"/>
    </w:rPr>
  </w:style>
  <w:style w:type="character" w:customStyle="1" w:styleId="Fuentedeprrafopredeter1">
    <w:name w:val="Fuente de párrafo predeter.1"/>
    <w:qFormat/>
  </w:style>
  <w:style w:type="character" w:customStyle="1" w:styleId="medium-normal2">
    <w:name w:val="medium-normal2"/>
    <w:rPr>
      <w:b w:val="0"/>
      <w:bCs w:val="0"/>
      <w:i w:val="0"/>
      <w:iCs w:val="0"/>
      <w:sz w:val="19"/>
      <w:szCs w:val="19"/>
    </w:rPr>
  </w:style>
  <w:style w:type="character" w:customStyle="1" w:styleId="olibdetailsitemname">
    <w:name w:val="olib_details_item_name"/>
    <w:basedOn w:val="Fuentedeprrafopredeter1"/>
  </w:style>
  <w:style w:type="character" w:customStyle="1" w:styleId="olibdetailsitemparent">
    <w:name w:val="olib_details_item_parent"/>
    <w:basedOn w:val="Fuentedeprrafopredeter1"/>
  </w:style>
  <w:style w:type="character" w:customStyle="1" w:styleId="CarCar">
    <w:name w:val="Car Car"/>
    <w:rPr>
      <w:rFonts w:ascii="Tahoma" w:hAnsi="Tahoma" w:cs="Tahoma"/>
      <w:sz w:val="16"/>
      <w:szCs w:val="16"/>
      <w:lang w:val="es-ES"/>
    </w:rPr>
  </w:style>
  <w:style w:type="paragraph" w:customStyle="1" w:styleId="Heading">
    <w:name w:val="Heading"/>
    <w:basedOn w:val="Normal"/>
    <w:next w:val="BodyText"/>
    <w:pPr>
      <w:keepNext/>
      <w:suppressAutoHyphens/>
      <w:spacing w:before="240" w:after="120" w:line="240" w:lineRule="auto"/>
      <w:jc w:val="left"/>
    </w:pPr>
    <w:rPr>
      <w:rFonts w:ascii="Arial" w:eastAsia="DejaVu Sans" w:hAnsi="Arial" w:cs="DejaVu Sans"/>
      <w:sz w:val="28"/>
      <w:szCs w:val="28"/>
      <w:lang w:val="es-ES" w:eastAsia="ar-SA"/>
    </w:rPr>
  </w:style>
  <w:style w:type="paragraph" w:customStyle="1" w:styleId="Caption1">
    <w:name w:val="Caption1"/>
    <w:basedOn w:val="Normal"/>
    <w:pPr>
      <w:suppressLineNumbers/>
      <w:suppressAutoHyphens/>
      <w:spacing w:before="120" w:after="120" w:line="240" w:lineRule="auto"/>
      <w:jc w:val="left"/>
    </w:pPr>
    <w:rPr>
      <w:rFonts w:ascii="Times New Roman" w:hAnsi="Times New Roman"/>
      <w:i/>
      <w:iCs/>
      <w:sz w:val="24"/>
      <w:szCs w:val="24"/>
      <w:lang w:val="es-ES" w:eastAsia="ar-SA"/>
    </w:rPr>
  </w:style>
  <w:style w:type="paragraph" w:customStyle="1" w:styleId="Index">
    <w:name w:val="Index"/>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bodytext20">
    <w:name w:val="bodytext2"/>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Textoindependiente21">
    <w:name w:val="Texto independiente 21"/>
    <w:basedOn w:val="Normal"/>
    <w:pPr>
      <w:suppressAutoHyphens/>
      <w:spacing w:after="120" w:line="480" w:lineRule="auto"/>
      <w:jc w:val="left"/>
    </w:pPr>
    <w:rPr>
      <w:rFonts w:ascii="Times New Roman" w:hAnsi="Times New Roman"/>
      <w:sz w:val="24"/>
      <w:szCs w:val="24"/>
      <w:lang w:eastAsia="ar-SA"/>
    </w:rPr>
  </w:style>
  <w:style w:type="paragraph" w:customStyle="1" w:styleId="epgrafe">
    <w:name w:val="epígrafe"/>
    <w:basedOn w:val="Normal"/>
    <w:pPr>
      <w:suppressAutoHyphens/>
      <w:spacing w:line="240" w:lineRule="auto"/>
      <w:jc w:val="left"/>
    </w:pPr>
    <w:rPr>
      <w:rFonts w:ascii="Courier New" w:hAnsi="Courier New"/>
      <w:sz w:val="24"/>
      <w:lang w:eastAsia="ar-SA"/>
    </w:rPr>
  </w:style>
  <w:style w:type="paragraph" w:customStyle="1" w:styleId="Lista21">
    <w:name w:val="Lista 21"/>
    <w:basedOn w:val="Normal"/>
    <w:pPr>
      <w:suppressAutoHyphens/>
      <w:spacing w:line="240" w:lineRule="auto"/>
      <w:ind w:left="566" w:hanging="283"/>
      <w:jc w:val="left"/>
    </w:pPr>
    <w:rPr>
      <w:rFonts w:ascii="Times New Roman" w:hAnsi="Times New Roman"/>
      <w:sz w:val="24"/>
      <w:szCs w:val="24"/>
      <w:lang w:val="es-ES" w:eastAsia="ar-SA"/>
    </w:rPr>
  </w:style>
  <w:style w:type="paragraph" w:customStyle="1" w:styleId="Saludo1">
    <w:name w:val="Saludo1"/>
    <w:basedOn w:val="Normal"/>
    <w:next w:val="Normal"/>
    <w:pPr>
      <w:suppressAutoHyphens/>
      <w:spacing w:line="240" w:lineRule="auto"/>
      <w:jc w:val="left"/>
    </w:pPr>
    <w:rPr>
      <w:rFonts w:ascii="Times New Roman" w:hAnsi="Times New Roman"/>
      <w:sz w:val="24"/>
      <w:szCs w:val="24"/>
      <w:lang w:val="es-ES" w:eastAsia="ar-SA"/>
    </w:rPr>
  </w:style>
  <w:style w:type="paragraph" w:customStyle="1" w:styleId="Listaconvietas1">
    <w:name w:val="Lista con viñetas1"/>
    <w:basedOn w:val="Normal"/>
    <w:pPr>
      <w:suppressAutoHyphens/>
      <w:spacing w:line="240" w:lineRule="auto"/>
      <w:ind w:left="360" w:hanging="360"/>
      <w:jc w:val="left"/>
    </w:pPr>
    <w:rPr>
      <w:rFonts w:ascii="Times New Roman" w:hAnsi="Times New Roman"/>
      <w:sz w:val="24"/>
      <w:szCs w:val="24"/>
      <w:lang w:val="es-ES" w:eastAsia="ar-SA"/>
    </w:rPr>
  </w:style>
  <w:style w:type="paragraph" w:customStyle="1" w:styleId="Listaconvietas21">
    <w:name w:val="Lista con viñetas 21"/>
    <w:basedOn w:val="Normal"/>
    <w:pPr>
      <w:tabs>
        <w:tab w:val="num" w:pos="360"/>
      </w:tabs>
      <w:suppressAutoHyphens/>
      <w:spacing w:line="240" w:lineRule="auto"/>
      <w:ind w:left="360" w:hanging="360"/>
      <w:jc w:val="left"/>
    </w:pPr>
    <w:rPr>
      <w:rFonts w:ascii="Times New Roman" w:hAnsi="Times New Roman"/>
      <w:sz w:val="24"/>
      <w:szCs w:val="24"/>
      <w:lang w:val="es-ES" w:eastAsia="ar-SA"/>
    </w:rPr>
  </w:style>
  <w:style w:type="paragraph" w:customStyle="1" w:styleId="Listaconvietas31">
    <w:name w:val="Lista con viñetas 31"/>
    <w:basedOn w:val="Normal"/>
    <w:pPr>
      <w:tabs>
        <w:tab w:val="num" w:pos="1530"/>
      </w:tabs>
      <w:suppressAutoHyphens/>
      <w:spacing w:line="240" w:lineRule="auto"/>
      <w:ind w:left="1530" w:hanging="360"/>
      <w:jc w:val="left"/>
    </w:pPr>
    <w:rPr>
      <w:rFonts w:ascii="Times New Roman" w:hAnsi="Times New Roman"/>
      <w:sz w:val="24"/>
      <w:szCs w:val="24"/>
      <w:lang w:val="es-ES" w:eastAsia="ar-SA"/>
    </w:rPr>
  </w:style>
  <w:style w:type="paragraph" w:customStyle="1" w:styleId="Listaconvietas41">
    <w:name w:val="Lista con viñetas 41"/>
    <w:basedOn w:val="Normal"/>
    <w:pPr>
      <w:tabs>
        <w:tab w:val="num" w:pos="643"/>
      </w:tabs>
      <w:suppressAutoHyphens/>
      <w:spacing w:line="240" w:lineRule="auto"/>
      <w:ind w:left="643" w:hanging="360"/>
      <w:jc w:val="left"/>
    </w:pPr>
    <w:rPr>
      <w:rFonts w:ascii="Times New Roman" w:hAnsi="Times New Roman"/>
      <w:sz w:val="24"/>
      <w:szCs w:val="24"/>
      <w:lang w:val="es-ES" w:eastAsia="ar-SA"/>
    </w:rPr>
  </w:style>
  <w:style w:type="paragraph" w:customStyle="1" w:styleId="Continuarlista21">
    <w:name w:val="Continuar lista 21"/>
    <w:basedOn w:val="Normal"/>
    <w:pPr>
      <w:suppressAutoHyphens/>
      <w:spacing w:after="120" w:line="240" w:lineRule="auto"/>
      <w:ind w:left="566"/>
      <w:jc w:val="left"/>
    </w:pPr>
    <w:rPr>
      <w:rFonts w:ascii="Times New Roman" w:hAnsi="Times New Roman"/>
      <w:sz w:val="24"/>
      <w:szCs w:val="24"/>
      <w:lang w:val="es-ES" w:eastAsia="ar-SA"/>
    </w:rPr>
  </w:style>
  <w:style w:type="paragraph" w:customStyle="1" w:styleId="Direccininterior">
    <w:name w:val="Dirección interior"/>
    <w:basedOn w:val="Normal"/>
    <w:pPr>
      <w:suppressAutoHyphens/>
      <w:spacing w:line="240" w:lineRule="auto"/>
      <w:jc w:val="left"/>
    </w:pPr>
    <w:rPr>
      <w:rFonts w:ascii="Times New Roman" w:hAnsi="Times New Roman"/>
      <w:sz w:val="24"/>
      <w:szCs w:val="24"/>
      <w:lang w:val="es-ES" w:eastAsia="ar-SA"/>
    </w:rPr>
  </w:style>
  <w:style w:type="paragraph" w:customStyle="1" w:styleId="Lneadereferencia">
    <w:name w:val="Línea de referencia"/>
    <w:basedOn w:val="BodyText"/>
    <w:pPr>
      <w:suppressAutoHyphens/>
    </w:pPr>
    <w:rPr>
      <w:rFonts w:ascii="Times New Roman" w:hAnsi="Times New Roman"/>
      <w:sz w:val="24"/>
      <w:lang w:val="en-US" w:eastAsia="ar-SA"/>
    </w:rPr>
  </w:style>
  <w:style w:type="paragraph" w:customStyle="1" w:styleId="Textoindependienteprimerasangra1">
    <w:name w:val="Texto independiente primera sangría1"/>
    <w:basedOn w:val="BodyText"/>
    <w:pPr>
      <w:suppressAutoHyphens/>
      <w:spacing w:after="120"/>
      <w:ind w:firstLine="210"/>
      <w:jc w:val="left"/>
    </w:pPr>
    <w:rPr>
      <w:rFonts w:ascii="Times New Roman" w:hAnsi="Times New Roman"/>
      <w:b w:val="0"/>
      <w:sz w:val="24"/>
      <w:szCs w:val="24"/>
      <w:lang w:val="es-ES" w:eastAsia="ar-SA"/>
    </w:rPr>
  </w:style>
  <w:style w:type="paragraph" w:customStyle="1" w:styleId="Textoindependienteprimerasangra21">
    <w:name w:val="Texto independiente primera sangría 21"/>
    <w:basedOn w:val="BodyTextIndent"/>
    <w:pPr>
      <w:suppressAutoHyphens/>
      <w:spacing w:after="120"/>
      <w:ind w:left="283" w:firstLine="210"/>
      <w:jc w:val="left"/>
    </w:pPr>
    <w:rPr>
      <w:rFonts w:ascii="Times New Roman" w:hAnsi="Times New Roman"/>
      <w:b w:val="0"/>
      <w:sz w:val="24"/>
      <w:szCs w:val="24"/>
      <w:lang w:val="es-ES" w:eastAsia="ar-SA"/>
    </w:rPr>
  </w:style>
  <w:style w:type="paragraph" w:customStyle="1" w:styleId="CM59">
    <w:name w:val="CM59"/>
    <w:basedOn w:val="Normal"/>
    <w:next w:val="Normal"/>
    <w:pPr>
      <w:suppressAutoHyphens/>
      <w:autoSpaceDE w:val="0"/>
      <w:spacing w:line="240" w:lineRule="auto"/>
      <w:jc w:val="left"/>
    </w:pPr>
    <w:rPr>
      <w:rFonts w:ascii="Arial" w:hAnsi="Arial"/>
      <w:sz w:val="24"/>
      <w:szCs w:val="24"/>
      <w:lang w:val="es-ES" w:eastAsia="ar-SA"/>
    </w:rPr>
  </w:style>
  <w:style w:type="paragraph" w:customStyle="1" w:styleId="Mapadeldocumento1">
    <w:name w:val="Mapa del documento1"/>
    <w:basedOn w:val="Normal"/>
    <w:pPr>
      <w:suppressAutoHyphens/>
      <w:spacing w:line="240" w:lineRule="auto"/>
      <w:jc w:val="left"/>
    </w:pPr>
    <w:rPr>
      <w:rFonts w:cs="Tahoma"/>
      <w:sz w:val="16"/>
      <w:szCs w:val="16"/>
      <w:lang w:val="es-ES" w:eastAsia="ar-SA"/>
    </w:rPr>
  </w:style>
  <w:style w:type="paragraph" w:customStyle="1" w:styleId="TableContents">
    <w:name w:val="Table Contents"/>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TableHeading">
    <w:name w:val="Table Heading"/>
    <w:basedOn w:val="TableContents"/>
    <w:pPr>
      <w:jc w:val="center"/>
    </w:pPr>
    <w:rPr>
      <w:b/>
      <w:bCs/>
    </w:rPr>
  </w:style>
  <w:style w:type="character" w:customStyle="1" w:styleId="noindice1">
    <w:name w:val="noindice1"/>
    <w:rPr>
      <w:rFonts w:ascii="Arial" w:hAnsi="Arial" w:cs="Arial"/>
      <w:color w:val="003366"/>
      <w:sz w:val="15"/>
      <w:szCs w:val="15"/>
    </w:rPr>
  </w:style>
  <w:style w:type="character" w:customStyle="1" w:styleId="shorttext">
    <w:name w:val="short_text"/>
    <w:basedOn w:val="DefaultParagraphFont"/>
  </w:style>
  <w:style w:type="character" w:customStyle="1" w:styleId="Refdecomentario1">
    <w:name w:val="Ref. de comentario1"/>
    <w:rPr>
      <w:sz w:val="16"/>
      <w:szCs w:val="16"/>
    </w:rPr>
  </w:style>
  <w:style w:type="character" w:customStyle="1" w:styleId="mediumtext">
    <w:name w:val="medium_text"/>
    <w:basedOn w:val="DefaultParagraphFont"/>
  </w:style>
  <w:style w:type="character" w:styleId="HTMLCite">
    <w:name w:val="HTML Cite"/>
    <w:uiPriority w:val="99"/>
    <w:rPr>
      <w:i/>
      <w:iCs/>
    </w:rPr>
  </w:style>
  <w:style w:type="character" w:customStyle="1" w:styleId="apple-style-span">
    <w:name w:val="apple-style-span"/>
    <w:basedOn w:val="DefaultParagraphFont"/>
  </w:style>
  <w:style w:type="character" w:customStyle="1" w:styleId="headingsponsors">
    <w:name w:val="headingsponsors"/>
    <w:basedOn w:val="DefaultParagraphFont"/>
  </w:style>
  <w:style w:type="paragraph" w:customStyle="1" w:styleId="parraf">
    <w:name w:val="parraf"/>
    <w:basedOn w:val="Normal"/>
    <w:pPr>
      <w:suppressAutoHyphens/>
      <w:spacing w:before="280" w:after="280" w:line="240" w:lineRule="auto"/>
      <w:jc w:val="left"/>
    </w:pPr>
    <w:rPr>
      <w:rFonts w:ascii="Times New Roman" w:hAnsi="Times New Roman"/>
      <w:sz w:val="24"/>
      <w:szCs w:val="24"/>
      <w:lang w:val="es-ES" w:eastAsia="ar-SA"/>
    </w:rPr>
  </w:style>
  <w:style w:type="character" w:customStyle="1" w:styleId="gsa1">
    <w:name w:val="gs_a1"/>
    <w:rPr>
      <w:rFonts w:cs="Times New Roman"/>
      <w:color w:val="008000"/>
    </w:rPr>
  </w:style>
  <w:style w:type="paragraph" w:customStyle="1" w:styleId="Textosinformato1">
    <w:name w:val="Texto sin formato1"/>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betterplanetdescriptor">
    <w:name w:val="betterplanetdescriptor"/>
    <w:basedOn w:val="Normal"/>
    <w:pPr>
      <w:spacing w:line="240" w:lineRule="auto"/>
      <w:ind w:left="180"/>
      <w:jc w:val="left"/>
    </w:pPr>
    <w:rPr>
      <w:rFonts w:ascii="Arial" w:hAnsi="Arial" w:cs="Arial"/>
      <w:color w:val="000000"/>
      <w:sz w:val="19"/>
      <w:szCs w:val="19"/>
      <w:lang w:val="en-US" w:eastAsia="en-US"/>
    </w:rPr>
  </w:style>
  <w:style w:type="paragraph" w:customStyle="1" w:styleId="betterplanetquote">
    <w:name w:val="betterplanetquote"/>
    <w:basedOn w:val="Normal"/>
    <w:pPr>
      <w:spacing w:before="180" w:after="100" w:afterAutospacing="1" w:line="240" w:lineRule="auto"/>
      <w:ind w:left="180"/>
      <w:jc w:val="left"/>
    </w:pPr>
    <w:rPr>
      <w:rFonts w:ascii="Arial" w:hAnsi="Arial" w:cs="Arial"/>
      <w:b/>
      <w:bCs/>
      <w:i/>
      <w:iCs/>
      <w:color w:val="2244AA"/>
      <w:sz w:val="19"/>
      <w:szCs w:val="19"/>
      <w:lang w:val="en-US" w:eastAsia="en-US"/>
    </w:rPr>
  </w:style>
  <w:style w:type="character" w:customStyle="1" w:styleId="longtext1">
    <w:name w:val="long_text1"/>
    <w:rPr>
      <w:sz w:val="20"/>
      <w:szCs w:val="20"/>
    </w:rPr>
  </w:style>
  <w:style w:type="character" w:customStyle="1" w:styleId="mediumtext1">
    <w:name w:val="medium_text1"/>
    <w:rPr>
      <w:sz w:val="24"/>
      <w:szCs w:val="24"/>
    </w:rPr>
  </w:style>
  <w:style w:type="paragraph" w:customStyle="1" w:styleId="Textoindependiente31">
    <w:name w:val="Texto independiente 31"/>
    <w:basedOn w:val="Normal"/>
    <w:pPr>
      <w:suppressAutoHyphens/>
      <w:spacing w:line="240" w:lineRule="auto"/>
    </w:pPr>
    <w:rPr>
      <w:rFonts w:ascii="Arial" w:hAnsi="Arial" w:cs="Arial"/>
      <w:lang w:val="es-MX" w:eastAsia="ar-SA"/>
    </w:rPr>
  </w:style>
  <w:style w:type="character" w:customStyle="1" w:styleId="bodyheading1">
    <w:name w:val="bodyheading1"/>
    <w:rPr>
      <w:rFonts w:ascii="Arial" w:hAnsi="Arial" w:cs="Arial" w:hint="default"/>
      <w:b/>
      <w:bCs/>
      <w:i w:val="0"/>
      <w:iCs w:val="0"/>
      <w:strike w:val="0"/>
      <w:dstrike w:val="0"/>
      <w:color w:val="666666"/>
      <w:sz w:val="27"/>
      <w:szCs w:val="27"/>
      <w:u w:val="none"/>
      <w:effect w:val="none"/>
    </w:rPr>
  </w:style>
  <w:style w:type="character" w:customStyle="1" w:styleId="bodybold1">
    <w:name w:val="bodybold1"/>
    <w:rPr>
      <w:rFonts w:ascii="Verdana" w:hAnsi="Verdana" w:hint="default"/>
      <w:b/>
      <w:bCs/>
      <w:i w:val="0"/>
      <w:iCs w:val="0"/>
      <w:strike w:val="0"/>
      <w:dstrike w:val="0"/>
      <w:color w:val="666666"/>
      <w:sz w:val="24"/>
      <w:szCs w:val="24"/>
      <w:u w:val="none"/>
      <w:effect w:val="none"/>
    </w:rPr>
  </w:style>
  <w:style w:type="paragraph" w:customStyle="1" w:styleId="margen05">
    <w:name w:val="margen05"/>
    <w:basedOn w:val="Normal"/>
    <w:pPr>
      <w:spacing w:before="100" w:beforeAutospacing="1" w:after="100" w:afterAutospacing="1" w:line="240" w:lineRule="auto"/>
      <w:ind w:left="612"/>
    </w:pPr>
    <w:rPr>
      <w:rFonts w:ascii="Arial" w:hAnsi="Arial" w:cs="Arial"/>
      <w:color w:val="000000"/>
      <w:sz w:val="24"/>
      <w:szCs w:val="24"/>
      <w:lang w:eastAsia="es-CR"/>
    </w:rPr>
  </w:style>
  <w:style w:type="paragraph" w:customStyle="1" w:styleId="margen">
    <w:name w:val="margen"/>
    <w:basedOn w:val="Normal"/>
    <w:pPr>
      <w:spacing w:before="100" w:beforeAutospacing="1" w:after="100" w:afterAutospacing="1" w:line="240" w:lineRule="auto"/>
      <w:ind w:left="979"/>
    </w:pPr>
    <w:rPr>
      <w:rFonts w:ascii="Arial" w:hAnsi="Arial" w:cs="Arial"/>
      <w:color w:val="000000"/>
      <w:sz w:val="24"/>
      <w:szCs w:val="24"/>
      <w:lang w:eastAsia="es-CR"/>
    </w:rPr>
  </w:style>
  <w:style w:type="paragraph" w:customStyle="1" w:styleId="noticia">
    <w:name w:val="noticia"/>
    <w:basedOn w:val="Normal"/>
    <w:pPr>
      <w:spacing w:before="100" w:beforeAutospacing="1" w:after="100" w:afterAutospacing="1" w:line="240" w:lineRule="auto"/>
      <w:ind w:left="45" w:right="45"/>
      <w:jc w:val="left"/>
    </w:pPr>
    <w:rPr>
      <w:rFonts w:ascii="Arial" w:hAnsi="Arial" w:cs="Arial"/>
      <w:color w:val="000000"/>
      <w:sz w:val="16"/>
      <w:szCs w:val="16"/>
      <w:lang w:eastAsia="es-CR"/>
    </w:rPr>
  </w:style>
  <w:style w:type="paragraph" w:customStyle="1" w:styleId="DecimalAligned">
    <w:name w:val="Decimal Aligned"/>
    <w:basedOn w:val="Normal"/>
    <w:qFormat/>
    <w:pPr>
      <w:tabs>
        <w:tab w:val="decimal" w:pos="360"/>
      </w:tabs>
      <w:spacing w:after="200" w:line="276" w:lineRule="auto"/>
      <w:jc w:val="left"/>
    </w:pPr>
    <w:rPr>
      <w:rFonts w:ascii="Calibri" w:hAnsi="Calibri"/>
      <w:szCs w:val="22"/>
      <w:lang w:val="es-ES" w:eastAsia="en-US"/>
    </w:rPr>
  </w:style>
  <w:style w:type="character" w:customStyle="1" w:styleId="Tablanormal31">
    <w:name w:val="Tabla normal 31"/>
    <w:uiPriority w:val="19"/>
    <w:qFormat/>
    <w:rPr>
      <w:rFonts w:eastAsia="Times New Roman" w:cs="Times New Roman"/>
      <w:bCs w:val="0"/>
      <w:i/>
      <w:iCs/>
      <w:color w:val="808080"/>
      <w:szCs w:val="22"/>
      <w:lang w:val="es-ES"/>
    </w:rPr>
  </w:style>
  <w:style w:type="paragraph" w:customStyle="1" w:styleId="CAPITULO">
    <w:name w:val="CAPITULO"/>
    <w:basedOn w:val="Normal"/>
    <w:pPr>
      <w:tabs>
        <w:tab w:val="num" w:pos="432"/>
      </w:tabs>
      <w:spacing w:line="480" w:lineRule="auto"/>
      <w:ind w:left="432" w:hanging="432"/>
      <w:jc w:val="center"/>
    </w:pPr>
    <w:rPr>
      <w:rFonts w:ascii="Times New Roman" w:hAnsi="Times New Roman"/>
      <w:b/>
      <w:bCs/>
      <w:sz w:val="24"/>
      <w:szCs w:val="24"/>
      <w:lang w:val="es-ES"/>
    </w:rPr>
  </w:style>
  <w:style w:type="character" w:customStyle="1" w:styleId="textoizq1">
    <w:name w:val="textoizq1"/>
    <w:rPr>
      <w:rFonts w:ascii="Verdana" w:hAnsi="Verdana" w:hint="default"/>
      <w:b w:val="0"/>
      <w:bCs w:val="0"/>
      <w:i w:val="0"/>
      <w:iCs w:val="0"/>
      <w:smallCaps w:val="0"/>
      <w:color w:val="333333"/>
      <w:spacing w:val="0"/>
      <w:sz w:val="15"/>
      <w:szCs w:val="15"/>
    </w:rPr>
  </w:style>
  <w:style w:type="character" w:customStyle="1" w:styleId="estilo261">
    <w:name w:val="estilo261"/>
    <w:rPr>
      <w:b/>
      <w:bCs/>
      <w:color w:val="B40000"/>
    </w:rPr>
  </w:style>
  <w:style w:type="character" w:customStyle="1" w:styleId="ppgCar">
    <w:name w:val="ppág Car"/>
    <w:rPr>
      <w:rFonts w:ascii="Times New Roman" w:hAnsi="Times New Roman"/>
      <w:szCs w:val="24"/>
      <w:lang w:eastAsia="en-US" w:bidi="en-US"/>
    </w:rPr>
  </w:style>
  <w:style w:type="paragraph" w:customStyle="1" w:styleId="Epgrafe1">
    <w:name w:val="Epígrafe1"/>
    <w:basedOn w:val="Normal"/>
    <w:next w:val="Normal"/>
    <w:pPr>
      <w:suppressAutoHyphens/>
      <w:spacing w:after="120"/>
    </w:pPr>
    <w:rPr>
      <w:rFonts w:ascii="Arial" w:hAnsi="Arial" w:cs="Calibri"/>
      <w:b/>
      <w:bCs/>
      <w:color w:val="4F81BD"/>
      <w:sz w:val="18"/>
      <w:szCs w:val="18"/>
      <w:lang w:val="es-ES" w:eastAsia="ar-SA"/>
    </w:rPr>
  </w:style>
  <w:style w:type="paragraph" w:customStyle="1" w:styleId="Paracuadros">
    <w:name w:val="Para cuadros"/>
    <w:basedOn w:val="Normal"/>
    <w:pPr>
      <w:suppressAutoHyphens/>
      <w:spacing w:after="120"/>
    </w:pPr>
    <w:rPr>
      <w:rFonts w:ascii="Calibri" w:hAnsi="Calibri" w:cs="Calibri"/>
      <w:color w:val="262626"/>
      <w:sz w:val="20"/>
      <w:lang w:eastAsia="ar-SA"/>
    </w:rPr>
  </w:style>
  <w:style w:type="paragraph" w:customStyle="1" w:styleId="Cuadrvertical">
    <w:name w:val="Cuadr vertical"/>
    <w:basedOn w:val="Normal"/>
    <w:pPr>
      <w:suppressAutoHyphens/>
    </w:pPr>
    <w:rPr>
      <w:rFonts w:ascii="Calibri" w:hAnsi="Calibri" w:cs="Calibri"/>
      <w:color w:val="262626"/>
      <w:sz w:val="20"/>
      <w:lang w:eastAsia="ar-SA"/>
    </w:rPr>
  </w:style>
  <w:style w:type="paragraph" w:customStyle="1" w:styleId="vieta1">
    <w:name w:val="viñeta 1"/>
    <w:basedOn w:val="Listavistosa-nfasis11"/>
    <w:pPr>
      <w:suppressAutoHyphens/>
      <w:spacing w:after="120" w:line="360" w:lineRule="auto"/>
      <w:contextualSpacing w:val="0"/>
      <w:jc w:val="both"/>
    </w:pPr>
    <w:rPr>
      <w:rFonts w:ascii="Times New Roman" w:hAnsi="Times New Roman" w:cs="Calibri"/>
      <w:lang w:eastAsia="en-US" w:bidi="en-US"/>
    </w:rPr>
  </w:style>
  <w:style w:type="paragraph" w:customStyle="1" w:styleId="ppg">
    <w:name w:val="ppág"/>
    <w:basedOn w:val="FootnoteText"/>
    <w:pPr>
      <w:suppressAutoHyphens/>
      <w:spacing w:after="120" w:line="360" w:lineRule="auto"/>
      <w:jc w:val="both"/>
    </w:pPr>
    <w:rPr>
      <w:rFonts w:cs="Calibri"/>
      <w:lang w:eastAsia="en-US" w:bidi="en-US"/>
    </w:rPr>
  </w:style>
  <w:style w:type="paragraph" w:customStyle="1" w:styleId="epigrafe">
    <w:name w:val="epigrafe"/>
    <w:basedOn w:val="Normal"/>
    <w:pPr>
      <w:keepNext/>
      <w:keepLines/>
      <w:numPr>
        <w:ilvl w:val="1"/>
      </w:numPr>
      <w:suppressAutoHyphens/>
      <w:spacing w:before="120" w:after="120"/>
    </w:pPr>
    <w:rPr>
      <w:rFonts w:ascii="Arial" w:hAnsi="Arial" w:cs="Calibri"/>
      <w:sz w:val="24"/>
      <w:szCs w:val="24"/>
      <w:lang w:val="es-ES" w:eastAsia="ar-SA"/>
    </w:rPr>
  </w:style>
  <w:style w:type="paragraph" w:customStyle="1" w:styleId="Subepig">
    <w:name w:val="Subepig"/>
    <w:basedOn w:val="Normal"/>
    <w:pPr>
      <w:suppressAutoHyphens/>
      <w:spacing w:after="120"/>
    </w:pPr>
    <w:rPr>
      <w:rFonts w:ascii="Arial" w:hAnsi="Arial" w:cs="Calibri"/>
      <w:sz w:val="24"/>
      <w:szCs w:val="24"/>
      <w:lang w:eastAsia="ar-SA"/>
    </w:rPr>
  </w:style>
  <w:style w:type="paragraph" w:customStyle="1" w:styleId="Vi2">
    <w:name w:val="Viñ2"/>
    <w:basedOn w:val="Normal"/>
    <w:pPr>
      <w:tabs>
        <w:tab w:val="num" w:pos="643"/>
      </w:tabs>
      <w:suppressAutoHyphens/>
      <w:spacing w:after="120"/>
      <w:ind w:left="643" w:hanging="360"/>
    </w:pPr>
    <w:rPr>
      <w:rFonts w:ascii="Arial" w:hAnsi="Arial" w:cs="Calibri"/>
      <w:szCs w:val="24"/>
      <w:lang w:eastAsia="ar-SA"/>
    </w:rPr>
  </w:style>
  <w:style w:type="character" w:customStyle="1" w:styleId="longtext">
    <w:name w:val="long_text"/>
    <w:basedOn w:val="Fuentedeprrafopredeter1"/>
  </w:style>
  <w:style w:type="paragraph" w:customStyle="1" w:styleId="Sinespaciado1">
    <w:name w:val="Sin espaciado1"/>
    <w:pPr>
      <w:suppressAutoHyphens/>
    </w:pPr>
    <w:rPr>
      <w:rFonts w:ascii="Calibri" w:hAnsi="Calibri" w:cs="Calibri"/>
      <w:sz w:val="22"/>
      <w:szCs w:val="22"/>
      <w:lang w:eastAsia="ar-SA"/>
    </w:rPr>
  </w:style>
  <w:style w:type="paragraph" w:customStyle="1" w:styleId="Listavistosa-nfasis110">
    <w:name w:val="Lista vistosa - Énfasis 110"/>
    <w:basedOn w:val="Normal"/>
    <w:qFormat/>
    <w:pPr>
      <w:suppressAutoHyphens/>
      <w:spacing w:line="240" w:lineRule="auto"/>
      <w:ind w:left="708"/>
      <w:jc w:val="left"/>
    </w:pPr>
    <w:rPr>
      <w:rFonts w:ascii="Times New Roman" w:hAnsi="Times New Roman"/>
      <w:sz w:val="24"/>
      <w:szCs w:val="24"/>
      <w:lang w:val="es-ES" w:eastAsia="ar-SA"/>
    </w:rPr>
  </w:style>
  <w:style w:type="paragraph" w:customStyle="1" w:styleId="Cuadrculamedia21">
    <w:name w:val="Cuadrícula media 21"/>
    <w:uiPriority w:val="1"/>
    <w:qFormat/>
    <w:pPr>
      <w:suppressAutoHyphens/>
    </w:pPr>
    <w:rPr>
      <w:rFonts w:ascii="Calibri" w:hAnsi="Calibri" w:cs="Calibri"/>
      <w:sz w:val="22"/>
      <w:szCs w:val="22"/>
      <w:lang w:eastAsia="ar-SA"/>
    </w:rPr>
  </w:style>
  <w:style w:type="character" w:customStyle="1" w:styleId="gt-icon-text">
    <w:name w:val="gt-icon-text"/>
    <w:basedOn w:val="DefaultParagraphFont"/>
  </w:style>
  <w:style w:type="paragraph" w:customStyle="1" w:styleId="body-paragraph">
    <w:name w:val="body-paragraph"/>
    <w:basedOn w:val="Normal"/>
    <w:pPr>
      <w:suppressAutoHyphens/>
      <w:spacing w:before="280" w:after="280" w:line="240" w:lineRule="auto"/>
      <w:jc w:val="left"/>
    </w:pPr>
    <w:rPr>
      <w:rFonts w:ascii="Times New Roman" w:hAnsi="Times New Roman"/>
      <w:sz w:val="24"/>
      <w:szCs w:val="24"/>
      <w:lang w:eastAsia="ar-SA"/>
    </w:rPr>
  </w:style>
  <w:style w:type="paragraph" w:customStyle="1" w:styleId="titulo">
    <w:name w:val="titul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itulo1">
    <w:name w:val="titulo1"/>
    <w:basedOn w:val="DefaultParagraphFont"/>
  </w:style>
  <w:style w:type="character" w:customStyle="1" w:styleId="subtitulo">
    <w:name w:val="subtitulo"/>
    <w:basedOn w:val="DefaultParagraphFont"/>
  </w:style>
  <w:style w:type="table" w:styleId="TableClassic1">
    <w:name w:val="Table Classic 1"/>
    <w:basedOn w:val="TableNormal"/>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rrafodelista11">
    <w:name w:val="Párrafo de lista11"/>
    <w:basedOn w:val="Normal"/>
    <w:uiPriority w:val="99"/>
    <w:pPr>
      <w:spacing w:after="200" w:line="276" w:lineRule="auto"/>
      <w:ind w:left="720"/>
      <w:contextualSpacing/>
      <w:jc w:val="left"/>
    </w:pPr>
    <w:rPr>
      <w:rFonts w:ascii="Calibri" w:hAnsi="Calibri"/>
      <w:szCs w:val="22"/>
      <w:lang w:val="es-MX" w:eastAsia="en-US"/>
    </w:rPr>
  </w:style>
  <w:style w:type="table" w:customStyle="1" w:styleId="Sombreadoclaro-nfasis11">
    <w:name w:val="Sombreado claro - Énfasis 11"/>
    <w:basedOn w:val="TableNormal"/>
    <w:uiPriority w:val="60"/>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4">
    <w:name w:val="Medium Grid 3 Accent 4"/>
    <w:basedOn w:val="TableNormal"/>
    <w:uiPriority w:val="60"/>
    <w:rPr>
      <w:rFonts w:ascii="Calibri" w:eastAsia="Calibri" w:hAnsi="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Grid3-Accent3">
    <w:name w:val="Medium Grid 3 Accent 3"/>
    <w:basedOn w:val="TableNormal"/>
    <w:uiPriority w:val="60"/>
    <w:rPr>
      <w:rFonts w:ascii="Calibri" w:eastAsia="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3-Accent2">
    <w:name w:val="Medium Grid 3 Accent 2"/>
    <w:basedOn w:val="TableNormal"/>
    <w:uiPriority w:val="60"/>
    <w:rPr>
      <w:rFonts w:ascii="Calibri" w:eastAsia="Calibri" w:hAnsi="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claro1">
    <w:name w:val="Sombreado claro1"/>
    <w:basedOn w:val="TableNormal"/>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Simple1">
    <w:name w:val="Table Simple 1"/>
    <w:basedOn w:val="TableNormal"/>
    <w:rPr>
      <w:rFonts w:ascii="Calibri" w:eastAsia="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CM119">
    <w:name w:val="CM119"/>
    <w:basedOn w:val="Default"/>
    <w:next w:val="Default"/>
    <w:uiPriority w:val="99"/>
    <w:rPr>
      <w:rFonts w:ascii="MMCON M+ Univers" w:eastAsia="Calibri" w:hAnsi="MMCON M+ Univers"/>
      <w:color w:val="auto"/>
      <w:lang w:val="es-MX" w:eastAsia="en-US"/>
    </w:rPr>
  </w:style>
  <w:style w:type="paragraph" w:customStyle="1" w:styleId="CM124">
    <w:name w:val="CM124"/>
    <w:basedOn w:val="Default"/>
    <w:next w:val="Default"/>
    <w:uiPriority w:val="99"/>
    <w:rPr>
      <w:rFonts w:ascii="MMCON M+ Univers" w:eastAsia="Calibri" w:hAnsi="MMCON M+ Univers"/>
      <w:color w:val="auto"/>
      <w:lang w:val="es-MX" w:eastAsia="en-US"/>
    </w:rPr>
  </w:style>
  <w:style w:type="character" w:customStyle="1" w:styleId="gt-icon-text1">
    <w:name w:val="gt-icon-text1"/>
    <w:basedOn w:val="DefaultParagraphFont"/>
  </w:style>
  <w:style w:type="character" w:customStyle="1" w:styleId="shorttext1">
    <w:name w:val="short_text1"/>
    <w:rPr>
      <w:sz w:val="29"/>
    </w:rPr>
  </w:style>
  <w:style w:type="character" w:customStyle="1" w:styleId="negronormal1">
    <w:name w:val="negronormal1"/>
    <w:rPr>
      <w:rFonts w:ascii="Verdana" w:hAnsi="Verdana"/>
      <w:color w:val="000000"/>
      <w:sz w:val="20"/>
    </w:rPr>
  </w:style>
  <w:style w:type="character" w:customStyle="1" w:styleId="highlightedsearchterm">
    <w:name w:val="highlightedsearchterm"/>
    <w:basedOn w:val="DefaultParagraphFont"/>
  </w:style>
  <w:style w:type="paragraph" w:customStyle="1" w:styleId="reference">
    <w:name w:val="reference"/>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Refdenotaalpie1">
    <w:name w:val="Ref. de nota al pie1"/>
    <w:rPr>
      <w:vertAlign w:val="superscript"/>
    </w:rPr>
  </w:style>
  <w:style w:type="character" w:customStyle="1" w:styleId="Refdenotaalpie2">
    <w:name w:val="Ref. de nota al pie2"/>
    <w:rPr>
      <w:vertAlign w:val="superscript"/>
    </w:rPr>
  </w:style>
  <w:style w:type="paragraph" w:customStyle="1" w:styleId="Contenidodelatabla">
    <w:name w:val="Contenido de la tabla"/>
    <w:basedOn w:val="Normal"/>
    <w:qFormat/>
    <w:pPr>
      <w:suppressLineNumbers/>
      <w:suppressAutoHyphens/>
      <w:spacing w:line="240" w:lineRule="auto"/>
      <w:jc w:val="left"/>
    </w:pPr>
    <w:rPr>
      <w:rFonts w:ascii="Times New Roman" w:hAnsi="Times New Roman"/>
      <w:sz w:val="24"/>
      <w:szCs w:val="24"/>
      <w:lang w:val="es-ES" w:eastAsia="ar-SA"/>
    </w:rPr>
  </w:style>
  <w:style w:type="paragraph" w:customStyle="1" w:styleId="Pa3">
    <w:name w:val="Pa3"/>
    <w:basedOn w:val="Normal"/>
    <w:next w:val="Normal"/>
    <w:uiPriority w:val="99"/>
    <w:pPr>
      <w:suppressAutoHyphens/>
      <w:autoSpaceDE w:val="0"/>
      <w:spacing w:line="241" w:lineRule="atLeast"/>
      <w:jc w:val="left"/>
    </w:pPr>
    <w:rPr>
      <w:rFonts w:ascii="Adobe Garamond Pro" w:hAnsi="Adobe Garamond Pro"/>
      <w:sz w:val="24"/>
      <w:szCs w:val="24"/>
      <w:lang w:val="es-ES" w:eastAsia="ar-SA"/>
    </w:rPr>
  </w:style>
  <w:style w:type="character" w:customStyle="1" w:styleId="hps">
    <w:name w:val="hps"/>
    <w:basedOn w:val="DefaultParagraphFont"/>
  </w:style>
  <w:style w:type="character" w:customStyle="1" w:styleId="Caracteresdenotaalpie">
    <w:name w:val="Caracteres de nota al pie"/>
    <w:qFormat/>
    <w:rPr>
      <w:vertAlign w:val="superscript"/>
    </w:rPr>
  </w:style>
  <w:style w:type="paragraph" w:customStyle="1" w:styleId="CITAS0">
    <w:name w:val="CITAS"/>
    <w:basedOn w:val="Normal"/>
    <w:pPr>
      <w:suppressAutoHyphens/>
      <w:spacing w:line="240" w:lineRule="auto"/>
      <w:ind w:left="709" w:hanging="709"/>
    </w:pPr>
    <w:rPr>
      <w:rFonts w:ascii="Arial" w:hAnsi="Arial" w:cs="Arial"/>
      <w:szCs w:val="24"/>
      <w:lang w:eastAsia="ar-SA"/>
    </w:rPr>
  </w:style>
  <w:style w:type="paragraph" w:customStyle="1" w:styleId="SUBTITULOS">
    <w:name w:val="SUBTITULOS"/>
    <w:basedOn w:val="Normal"/>
    <w:next w:val="Normal"/>
    <w:pPr>
      <w:suppressAutoHyphens/>
      <w:spacing w:line="240" w:lineRule="auto"/>
      <w:jc w:val="left"/>
    </w:pPr>
    <w:rPr>
      <w:rFonts w:ascii="Arial" w:hAnsi="Arial" w:cs="Arial"/>
      <w:b/>
      <w:szCs w:val="24"/>
      <w:lang w:val="es-MX" w:eastAsia="ar-SA"/>
    </w:rPr>
  </w:style>
  <w:style w:type="paragraph" w:customStyle="1" w:styleId="CELDA1">
    <w:name w:val="CELDA 1"/>
    <w:pPr>
      <w:suppressAutoHyphens/>
      <w:spacing w:before="40" w:after="40"/>
    </w:pPr>
    <w:rPr>
      <w:rFonts w:ascii="Arial" w:hAnsi="Arial" w:cs="Arial"/>
      <w:sz w:val="16"/>
      <w:szCs w:val="16"/>
      <w:lang w:val="es-MX" w:eastAsia="ar-SA"/>
    </w:rPr>
  </w:style>
  <w:style w:type="paragraph" w:customStyle="1" w:styleId="CELDA2">
    <w:name w:val="CELDA 2"/>
    <w:basedOn w:val="Normal"/>
    <w:pPr>
      <w:suppressAutoHyphens/>
      <w:spacing w:before="40" w:after="40" w:line="240" w:lineRule="auto"/>
      <w:jc w:val="center"/>
    </w:pPr>
    <w:rPr>
      <w:rFonts w:ascii="Arial" w:hAnsi="Arial" w:cs="Arial"/>
      <w:sz w:val="16"/>
      <w:szCs w:val="16"/>
      <w:lang w:val="es-MX" w:eastAsia="ar-SA"/>
    </w:rPr>
  </w:style>
  <w:style w:type="paragraph" w:customStyle="1" w:styleId="EncabezadoTABLAS">
    <w:name w:val="Encabezado TABLAS"/>
    <w:basedOn w:val="Normal"/>
    <w:pPr>
      <w:suppressAutoHyphens/>
      <w:spacing w:after="80" w:line="240" w:lineRule="auto"/>
      <w:jc w:val="center"/>
    </w:pPr>
    <w:rPr>
      <w:rFonts w:ascii="Arial" w:hAnsi="Arial" w:cs="Arial"/>
      <w:bCs/>
      <w:sz w:val="20"/>
      <w:lang w:val="es-MX" w:eastAsia="ar-SA"/>
    </w:rPr>
  </w:style>
  <w:style w:type="paragraph" w:customStyle="1" w:styleId="Cuadrculamedia22">
    <w:name w:val="Cuadrícula media 22"/>
    <w:uiPriority w:val="1"/>
    <w:qFormat/>
    <w:rPr>
      <w:rFonts w:ascii="Calibri" w:eastAsia="Calibri" w:hAnsi="Calibri"/>
      <w:sz w:val="22"/>
      <w:szCs w:val="22"/>
      <w:lang w:val="es-MX" w:eastAsia="en-US"/>
    </w:rPr>
  </w:style>
  <w:style w:type="paragraph" w:customStyle="1" w:styleId="Prrafodelista2">
    <w:name w:val="Párrafo de lista2"/>
    <w:basedOn w:val="Normal"/>
    <w:qFormat/>
    <w:pPr>
      <w:spacing w:after="200" w:line="276" w:lineRule="auto"/>
      <w:ind w:left="720"/>
      <w:contextualSpacing/>
      <w:jc w:val="left"/>
    </w:pPr>
    <w:rPr>
      <w:rFonts w:ascii="Calibri" w:eastAsia="Calibri" w:hAnsi="Calibri"/>
      <w:szCs w:val="22"/>
      <w:lang w:val="es-ES" w:eastAsia="en-US"/>
    </w:rPr>
  </w:style>
  <w:style w:type="character" w:customStyle="1" w:styleId="apple-converted-space">
    <w:name w:val="apple-converted-space"/>
    <w:basedOn w:val="DefaultParagraphFont"/>
  </w:style>
  <w:style w:type="character" w:customStyle="1" w:styleId="eacep1">
    <w:name w:val="eacep1"/>
    <w:rPr>
      <w:rFonts w:cs="Times New Roman"/>
      <w:color w:val="000000"/>
    </w:rPr>
  </w:style>
  <w:style w:type="paragraph" w:customStyle="1" w:styleId="yiv627316529msonormal">
    <w:name w:val="yiv627316529msonormal"/>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Absatz-Standardschriftart">
    <w:name w:val="Absatz-Standardschriftart"/>
  </w:style>
  <w:style w:type="character" w:customStyle="1" w:styleId="Caracteresdenotafinal">
    <w:name w:val="Caracteres de nota final"/>
    <w:qFormat/>
    <w:rPr>
      <w:vertAlign w:val="superscript"/>
    </w:rPr>
  </w:style>
  <w:style w:type="paragraph" w:customStyle="1" w:styleId="Encabezado1">
    <w:name w:val="Encabezado1"/>
    <w:basedOn w:val="Normal"/>
    <w:next w:val="BodyText"/>
    <w:pPr>
      <w:keepNext/>
      <w:suppressAutoHyphens/>
      <w:spacing w:before="240" w:after="120" w:line="276" w:lineRule="auto"/>
      <w:jc w:val="left"/>
    </w:pPr>
    <w:rPr>
      <w:rFonts w:ascii="Liberation Sans" w:eastAsia="Droid Sans Fallback" w:hAnsi="Liberation Sans" w:cs="Lohit Hindi"/>
      <w:sz w:val="28"/>
      <w:szCs w:val="28"/>
      <w:lang w:eastAsia="zh-CN"/>
    </w:rPr>
  </w:style>
  <w:style w:type="paragraph" w:customStyle="1" w:styleId="ndice">
    <w:name w:val="Índice"/>
    <w:basedOn w:val="Normal"/>
    <w:qFormat/>
    <w:pPr>
      <w:suppressLineNumbers/>
      <w:suppressAutoHyphens/>
      <w:spacing w:after="200" w:line="276" w:lineRule="auto"/>
      <w:jc w:val="left"/>
    </w:pPr>
    <w:rPr>
      <w:rFonts w:ascii="Calibri" w:eastAsia="Calibri" w:hAnsi="Calibri" w:cs="Lohit Hindi"/>
      <w:szCs w:val="22"/>
      <w:lang w:eastAsia="zh-CN"/>
    </w:rPr>
  </w:style>
  <w:style w:type="paragraph" w:customStyle="1" w:styleId="Textocomentario1">
    <w:name w:val="Texto comentario1"/>
    <w:basedOn w:val="Normal"/>
    <w:pPr>
      <w:suppressAutoHyphens/>
      <w:spacing w:after="200" w:line="240" w:lineRule="auto"/>
      <w:jc w:val="left"/>
    </w:pPr>
    <w:rPr>
      <w:rFonts w:ascii="Calibri" w:hAnsi="Calibri"/>
      <w:sz w:val="20"/>
      <w:lang w:eastAsia="zh-CN"/>
    </w:rPr>
  </w:style>
  <w:style w:type="paragraph" w:customStyle="1" w:styleId="Encabezadodelatabla">
    <w:name w:val="Encabezado de la tabla"/>
    <w:basedOn w:val="Contenidodelatabla"/>
    <w:pPr>
      <w:spacing w:after="200" w:line="276" w:lineRule="auto"/>
      <w:jc w:val="center"/>
    </w:pPr>
    <w:rPr>
      <w:rFonts w:ascii="Calibri" w:eastAsia="Calibri" w:hAnsi="Calibri"/>
      <w:b/>
      <w:bCs/>
      <w:sz w:val="22"/>
      <w:szCs w:val="22"/>
      <w:lang w:val="es-CR" w:eastAsia="zh-CN"/>
    </w:rPr>
  </w:style>
  <w:style w:type="character" w:customStyle="1" w:styleId="WW8Num2z2">
    <w:name w:val="WW8Num2z2"/>
    <w:rPr>
      <w:rFonts w:ascii="Courier New" w:hAnsi="Courier New" w:cs="Courier New"/>
    </w:rPr>
  </w:style>
  <w:style w:type="character" w:customStyle="1" w:styleId="WW8Num2z3">
    <w:name w:val="WW8Num2z3"/>
    <w:rPr>
      <w:rFonts w:ascii="Wingdings" w:hAnsi="Wingdings" w:cs="Wingdings"/>
    </w:rPr>
  </w:style>
  <w:style w:type="character" w:customStyle="1" w:styleId="WW8Num3z1">
    <w:name w:val="WW8Num3z1"/>
    <w:rPr>
      <w:rFonts w:ascii="Courier New" w:hAnsi="Courier New" w:cs="Courier New"/>
      <w:sz w:val="20"/>
    </w:rPr>
  </w:style>
  <w:style w:type="character" w:customStyle="1" w:styleId="WW8Num3z2">
    <w:name w:val="WW8Num3z2"/>
    <w:rPr>
      <w:rFonts w:ascii="Wingdings" w:hAnsi="Wingdings" w:cs="Wingdings"/>
      <w:sz w:val="20"/>
    </w:rPr>
  </w:style>
  <w:style w:type="character" w:customStyle="1" w:styleId="WW8Num4z1">
    <w:name w:val="WW8Num4z1"/>
    <w:rPr>
      <w:rFonts w:ascii="Courier New" w:hAnsi="Courier New" w:cs="Courier New"/>
      <w:sz w:val="20"/>
    </w:rPr>
  </w:style>
  <w:style w:type="character" w:customStyle="1" w:styleId="WW8Num4z2">
    <w:name w:val="WW8Num4z2"/>
    <w:rPr>
      <w:rFonts w:ascii="Wingdings" w:hAnsi="Wingdings" w:cs="Wingdings"/>
      <w:sz w:val="20"/>
    </w:rPr>
  </w:style>
  <w:style w:type="character" w:customStyle="1" w:styleId="WW8Num5z2">
    <w:name w:val="WW8Num5z2"/>
    <w:rPr>
      <w:rFonts w:ascii="Wingdings" w:hAnsi="Wingdings" w:cs="Wingdings"/>
      <w:sz w:val="20"/>
    </w:rPr>
  </w:style>
  <w:style w:type="character" w:customStyle="1" w:styleId="WW8Num6z3">
    <w:name w:val="WW8Num6z3"/>
    <w:rPr>
      <w:rFonts w:ascii="Symbol" w:hAnsi="Symbol" w:cs="Symbol"/>
    </w:rPr>
  </w:style>
  <w:style w:type="character" w:customStyle="1" w:styleId="WW8Num8z2">
    <w:name w:val="WW8Num8z2"/>
    <w:rPr>
      <w:rFonts w:ascii="Wingdings" w:hAnsi="Wingdings" w:cs="Wingdings"/>
      <w:sz w:val="20"/>
    </w:rPr>
  </w:style>
  <w:style w:type="character" w:customStyle="1" w:styleId="WW8Num9z0">
    <w:name w:val="WW8Num9z0"/>
    <w:rPr>
      <w:rFonts w:ascii="Symbol" w:hAnsi="Symbol" w:cs="Symbol"/>
      <w:sz w:val="20"/>
    </w:rPr>
  </w:style>
  <w:style w:type="character" w:customStyle="1" w:styleId="WW8Num9z1">
    <w:name w:val="WW8Num9z1"/>
    <w:rPr>
      <w:rFonts w:ascii="Courier New" w:hAnsi="Courier New" w:cs="Courier New"/>
      <w:sz w:val="20"/>
    </w:rPr>
  </w:style>
  <w:style w:type="character" w:customStyle="1" w:styleId="WW8Num9z2">
    <w:name w:val="WW8Num9z2"/>
    <w:rPr>
      <w:rFonts w:ascii="Wingdings" w:hAnsi="Wingdings" w:cs="Wingdings"/>
      <w:sz w:val="20"/>
    </w:rPr>
  </w:style>
  <w:style w:type="character" w:customStyle="1" w:styleId="WW8Num10z2">
    <w:name w:val="WW8Num10z2"/>
    <w:rPr>
      <w:rFonts w:ascii="Wingdings" w:hAnsi="Wingdings" w:cs="Wingdings"/>
      <w:sz w:val="20"/>
    </w:rPr>
  </w:style>
  <w:style w:type="character" w:customStyle="1" w:styleId="WW8Num11z1">
    <w:name w:val="WW8Num11z1"/>
    <w:rPr>
      <w:rFonts w:ascii="Courier New" w:hAnsi="Courier New" w:cs="Courier New"/>
      <w:sz w:val="20"/>
    </w:rPr>
  </w:style>
  <w:style w:type="character" w:customStyle="1" w:styleId="WW8Num11z2">
    <w:name w:val="WW8Num11z2"/>
    <w:rPr>
      <w:rFonts w:ascii="Wingdings" w:hAnsi="Wingdings" w:cs="Wingdings"/>
      <w:sz w:val="20"/>
    </w:rPr>
  </w:style>
  <w:style w:type="character" w:customStyle="1" w:styleId="WW8Num12z4">
    <w:name w:val="WW8Num12z4"/>
    <w:rPr>
      <w:rFonts w:ascii="Courier New" w:hAnsi="Courier New" w:cs="Courier New"/>
    </w:rPr>
  </w:style>
  <w:style w:type="character" w:customStyle="1" w:styleId="WW8Num14z2">
    <w:name w:val="WW8Num14z2"/>
    <w:rPr>
      <w:rFonts w:ascii="Wingdings" w:hAnsi="Wingdings" w:cs="Wingdings"/>
      <w:sz w:val="20"/>
    </w:rPr>
  </w:style>
  <w:style w:type="character" w:customStyle="1" w:styleId="WW8Num15z0">
    <w:name w:val="WW8Num15z0"/>
    <w:rPr>
      <w:rFonts w:ascii="Symbol" w:hAnsi="Symbol" w:cs="Symbol"/>
      <w:sz w:val="20"/>
    </w:rPr>
  </w:style>
  <w:style w:type="character" w:customStyle="1" w:styleId="WW8Num15z1">
    <w:name w:val="WW8Num15z1"/>
    <w:rPr>
      <w:rFonts w:ascii="Courier New" w:hAnsi="Courier New" w:cs="Courier New"/>
      <w:sz w:val="20"/>
    </w:rPr>
  </w:style>
  <w:style w:type="character" w:customStyle="1" w:styleId="WW8Num15z2">
    <w:name w:val="WW8Num15z2"/>
    <w:rPr>
      <w:rFonts w:ascii="Wingdings" w:hAnsi="Wingdings" w:cs="Wingdings"/>
      <w:sz w:val="20"/>
    </w:rPr>
  </w:style>
  <w:style w:type="character" w:customStyle="1" w:styleId="WW8Num16z2">
    <w:name w:val="WW8Num16z2"/>
    <w:rPr>
      <w:rFonts w:ascii="Wingdings" w:hAnsi="Wingdings" w:cs="Wingdings"/>
    </w:rPr>
  </w:style>
  <w:style w:type="character" w:customStyle="1" w:styleId="WW8Num17z2">
    <w:name w:val="WW8Num17z2"/>
    <w:rPr>
      <w:rFonts w:ascii="Wingdings" w:hAnsi="Wingdings" w:cs="Wingdings"/>
    </w:rPr>
  </w:style>
  <w:style w:type="character" w:customStyle="1" w:styleId="WW8Num19z0">
    <w:name w:val="WW8Num19z0"/>
    <w:rPr>
      <w:rFonts w:ascii="Wingdings" w:hAnsi="Wingdings" w:cs="Wingdings"/>
    </w:rPr>
  </w:style>
  <w:style w:type="character" w:customStyle="1" w:styleId="WW8Num19z1">
    <w:name w:val="WW8Num19z1"/>
    <w:rPr>
      <w:rFonts w:ascii="Courier New" w:hAnsi="Courier New" w:cs="Courier New"/>
    </w:rPr>
  </w:style>
  <w:style w:type="character" w:customStyle="1" w:styleId="WW8Num19z3">
    <w:name w:val="WW8Num19z3"/>
    <w:rPr>
      <w:rFonts w:ascii="Symbol" w:hAnsi="Symbol" w:cs="Symbol"/>
    </w:rPr>
  </w:style>
  <w:style w:type="character" w:customStyle="1" w:styleId="WW8Num21z2">
    <w:name w:val="WW8Num21z2"/>
    <w:rPr>
      <w:rFonts w:ascii="Wingdings" w:hAnsi="Wingdings" w:cs="Wingdings"/>
      <w:sz w:val="20"/>
    </w:rPr>
  </w:style>
  <w:style w:type="character" w:customStyle="1" w:styleId="WW8Num22z1">
    <w:name w:val="WW8Num22z1"/>
    <w:rPr>
      <w:rFonts w:ascii="Courier New" w:hAnsi="Courier New" w:cs="Courier New"/>
    </w:rPr>
  </w:style>
  <w:style w:type="character" w:customStyle="1" w:styleId="WW8Num22z3">
    <w:name w:val="WW8Num22z3"/>
    <w:rPr>
      <w:rFonts w:ascii="Symbol" w:hAnsi="Symbol" w:cs="Symbol"/>
    </w:rPr>
  </w:style>
  <w:style w:type="character" w:customStyle="1" w:styleId="WW8Num23z0">
    <w:name w:val="WW8Num23z0"/>
    <w:rPr>
      <w:rFonts w:ascii="Symbol" w:hAnsi="Symbol" w:cs="Symbol"/>
      <w:sz w:val="20"/>
    </w:rPr>
  </w:style>
  <w:style w:type="character" w:customStyle="1" w:styleId="WW8Num23z1">
    <w:name w:val="WW8Num23z1"/>
    <w:rPr>
      <w:rFonts w:ascii="Courier New" w:hAnsi="Courier New" w:cs="Courier New"/>
      <w:sz w:val="20"/>
    </w:rPr>
  </w:style>
  <w:style w:type="character" w:customStyle="1" w:styleId="WW8Num23z2">
    <w:name w:val="WW8Num23z2"/>
    <w:rPr>
      <w:rFonts w:ascii="Wingdings" w:hAnsi="Wingdings" w:cs="Wingdings"/>
      <w:sz w:val="20"/>
    </w:rPr>
  </w:style>
  <w:style w:type="character" w:customStyle="1" w:styleId="WW8Num24z2">
    <w:name w:val="WW8Num24z2"/>
    <w:rPr>
      <w:rFonts w:ascii="Wingdings" w:hAnsi="Wingdings" w:cs="Wingdings"/>
      <w:sz w:val="20"/>
    </w:rPr>
  </w:style>
  <w:style w:type="character" w:customStyle="1" w:styleId="IntenseQuoteChar">
    <w:name w:val="Intense Quote Char"/>
    <w:link w:val="IntenseQuote"/>
    <w:uiPriority w:val="30"/>
    <w:rPr>
      <w:b/>
      <w:bCs/>
      <w:i/>
      <w:iCs/>
      <w:color w:val="4F81BD"/>
      <w:sz w:val="24"/>
      <w:szCs w:val="24"/>
      <w:lang w:val="es-ES"/>
    </w:rPr>
  </w:style>
  <w:style w:type="paragraph" w:customStyle="1" w:styleId="Normal1">
    <w:name w:val="Normal1"/>
    <w:link w:val="normalCar"/>
    <w:qFormat/>
    <w:pPr>
      <w:suppressAutoHyphens/>
      <w:autoSpaceDE w:val="0"/>
    </w:pPr>
    <w:rPr>
      <w:rFonts w:ascii="Arial" w:hAnsi="Arial" w:cs="Arial"/>
      <w:color w:val="000000"/>
      <w:sz w:val="24"/>
      <w:szCs w:val="24"/>
      <w:lang w:eastAsia="zh-CN"/>
    </w:rPr>
  </w:style>
  <w:style w:type="paragraph" w:customStyle="1" w:styleId="Sangradetindependiente">
    <w:name w:val="Sangría de t. independiente"/>
    <w:basedOn w:val="Normal1"/>
    <w:next w:val="Normal1"/>
    <w:rPr>
      <w:rFonts w:cs="Times New Roman"/>
      <w:color w:val="auto"/>
    </w:rPr>
  </w:style>
  <w:style w:type="paragraph" w:customStyle="1" w:styleId="Textosinformato2">
    <w:name w:val="Texto sin formato2"/>
    <w:basedOn w:val="Normal"/>
    <w:pPr>
      <w:suppressAutoHyphens/>
      <w:spacing w:line="240" w:lineRule="auto"/>
      <w:jc w:val="left"/>
    </w:pPr>
    <w:rPr>
      <w:rFonts w:ascii="Courier New" w:hAnsi="Courier New" w:cs="Courier New"/>
      <w:sz w:val="20"/>
      <w:lang w:eastAsia="zh-CN"/>
    </w:rPr>
  </w:style>
  <w:style w:type="paragraph" w:customStyle="1" w:styleId="Bibliografa1">
    <w:name w:val="Bibliografía1"/>
    <w:basedOn w:val="Normal"/>
    <w:next w:val="Normal"/>
    <w:link w:val="BibliographyCar"/>
    <w:pPr>
      <w:suppressAutoHyphens/>
      <w:spacing w:line="240" w:lineRule="auto"/>
      <w:jc w:val="left"/>
    </w:pPr>
    <w:rPr>
      <w:rFonts w:ascii="Times New Roman" w:hAnsi="Times New Roman"/>
      <w:sz w:val="24"/>
      <w:szCs w:val="24"/>
      <w:lang w:eastAsia="zh-CN"/>
    </w:rPr>
  </w:style>
  <w:style w:type="paragraph" w:customStyle="1" w:styleId="Citaintensa1">
    <w:name w:val="Cita intensa1"/>
    <w:basedOn w:val="Normal"/>
    <w:next w:val="Normal"/>
    <w:link w:val="CitaintensaCar"/>
    <w:qFormat/>
    <w:pPr>
      <w:suppressAutoHyphens/>
      <w:spacing w:before="200" w:after="280" w:line="240" w:lineRule="auto"/>
      <w:ind w:left="936" w:right="936"/>
      <w:jc w:val="left"/>
    </w:pPr>
    <w:rPr>
      <w:rFonts w:ascii="Times New Roman" w:hAnsi="Times New Roman"/>
      <w:b/>
      <w:bCs/>
      <w:i/>
      <w:iCs/>
      <w:color w:val="4F81BD"/>
      <w:sz w:val="24"/>
      <w:szCs w:val="24"/>
      <w:lang w:eastAsia="zh-CN"/>
    </w:rPr>
  </w:style>
  <w:style w:type="character" w:customStyle="1" w:styleId="CitaintensaCar">
    <w:name w:val="Cita intensa Car"/>
    <w:link w:val="Citaintensa1"/>
    <w:rPr>
      <w:b/>
      <w:bCs/>
      <w:i/>
      <w:iCs/>
      <w:color w:val="4F81BD"/>
      <w:sz w:val="24"/>
      <w:szCs w:val="24"/>
      <w:lang w:val="es-CR" w:eastAsia="zh-CN"/>
    </w:rPr>
  </w:style>
  <w:style w:type="paragraph" w:customStyle="1" w:styleId="parrafon">
    <w:name w:val="parrafon"/>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subtitulos0">
    <w:name w:val="subtitulos"/>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byline4">
    <w:name w:val="byline4"/>
    <w:basedOn w:val="Normal"/>
    <w:pPr>
      <w:spacing w:before="100" w:beforeAutospacing="1" w:after="38" w:line="360" w:lineRule="atLeast"/>
      <w:jc w:val="left"/>
    </w:pPr>
    <w:rPr>
      <w:rFonts w:ascii="Georgia" w:hAnsi="Georgia"/>
      <w:i/>
      <w:iCs/>
      <w:color w:val="373839"/>
      <w:sz w:val="18"/>
      <w:szCs w:val="18"/>
      <w:lang w:eastAsia="es-CR"/>
    </w:rPr>
  </w:style>
  <w:style w:type="paragraph" w:customStyle="1" w:styleId="dateline1">
    <w:name w:val="dateline1"/>
    <w:basedOn w:val="Normal"/>
    <w:pPr>
      <w:spacing w:before="100" w:beforeAutospacing="1" w:line="360" w:lineRule="atLeast"/>
      <w:jc w:val="left"/>
    </w:pPr>
    <w:rPr>
      <w:rFonts w:ascii="Arial" w:hAnsi="Arial" w:cs="Arial"/>
      <w:color w:val="373839"/>
      <w:sz w:val="14"/>
      <w:szCs w:val="14"/>
      <w:lang w:eastAsia="es-CR"/>
    </w:rPr>
  </w:style>
  <w:style w:type="paragraph" w:customStyle="1" w:styleId="WPNormal">
    <w:name w:val="WP_Normal"/>
    <w:basedOn w:val="Normal"/>
    <w:pPr>
      <w:widowControl w:val="0"/>
      <w:autoSpaceDE w:val="0"/>
      <w:autoSpaceDN w:val="0"/>
      <w:spacing w:line="240" w:lineRule="auto"/>
      <w:jc w:val="left"/>
    </w:pPr>
    <w:rPr>
      <w:rFonts w:ascii="Geneva" w:hAnsi="Geneva"/>
      <w:sz w:val="24"/>
      <w:szCs w:val="24"/>
      <w:lang w:val="es-ES"/>
    </w:rPr>
  </w:style>
  <w:style w:type="paragraph" w:customStyle="1" w:styleId="BodyA">
    <w:name w:val="Body A"/>
    <w:pPr>
      <w:suppressAutoHyphens/>
    </w:pPr>
    <w:rPr>
      <w:rFonts w:ascii="Helvetica" w:eastAsia="ヒラギノ角ゴ Pro W3" w:hAnsi="Helvetica"/>
      <w:color w:val="000000"/>
      <w:sz w:val="24"/>
    </w:rPr>
  </w:style>
  <w:style w:type="character" w:customStyle="1" w:styleId="Refdenotaalpie3">
    <w:name w:val="Ref. de nota al pie3"/>
    <w:rPr>
      <w:color w:val="000000"/>
      <w:sz w:val="20"/>
      <w:vertAlign w:val="superscript"/>
    </w:rPr>
  </w:style>
  <w:style w:type="paragraph" w:customStyle="1" w:styleId="FootnoteText1">
    <w:name w:val="Footnote Text1"/>
    <w:pPr>
      <w:suppressAutoHyphens/>
    </w:pPr>
    <w:rPr>
      <w:rFonts w:ascii="Helvetica" w:eastAsia="ヒラギノ角ゴ Pro W3" w:hAnsi="Helvetica"/>
      <w:color w:val="000000"/>
    </w:rPr>
  </w:style>
  <w:style w:type="paragraph" w:customStyle="1" w:styleId="FootnoteText2">
    <w:name w:val="Footnote Text2"/>
    <w:rPr>
      <w:rFonts w:ascii="Helvetica" w:eastAsia="ヒラギノ角ゴ Pro W3" w:hAnsi="Helvetica"/>
      <w:color w:val="000000"/>
      <w:lang w:val="en-US"/>
    </w:rPr>
  </w:style>
  <w:style w:type="paragraph" w:customStyle="1" w:styleId="FreeFormA">
    <w:name w:val="Free Form A"/>
    <w:pPr>
      <w:suppressAutoHyphens/>
    </w:pPr>
    <w:rPr>
      <w:rFonts w:ascii="Helvetica" w:eastAsia="ヒラギノ角ゴ Pro W3" w:hAnsi="Helvetica"/>
      <w:color w:val="000000"/>
      <w:sz w:val="24"/>
    </w:rPr>
  </w:style>
  <w:style w:type="character" w:customStyle="1" w:styleId="Hipervnculo1">
    <w:name w:val="Hipervínculo1"/>
    <w:uiPriority w:val="99"/>
    <w:qFormat/>
    <w:rPr>
      <w:color w:val="0000FF"/>
      <w:sz w:val="20"/>
      <w:u w:val="single"/>
    </w:rPr>
  </w:style>
  <w:style w:type="character" w:customStyle="1" w:styleId="WW8Num1z2">
    <w:name w:val="WW8Num1z2"/>
    <w:rPr>
      <w:rFonts w:ascii="Courier New" w:hAnsi="Courier New" w:cs="Courier New"/>
    </w:rPr>
  </w:style>
  <w:style w:type="character" w:customStyle="1" w:styleId="WW8Num1z3">
    <w:name w:val="WW8Num1z3"/>
    <w:rPr>
      <w:rFonts w:ascii="Wingdings" w:hAnsi="Wingdings" w:cs="Wingdings"/>
    </w:rPr>
  </w:style>
  <w:style w:type="character" w:customStyle="1" w:styleId="WW8Num2z1">
    <w:name w:val="WW8Num2z1"/>
    <w:rPr>
      <w:rFonts w:ascii="Courier New" w:hAnsi="Courier New" w:cs="Courier New"/>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12z2">
    <w:name w:val="WW8Num12z2"/>
    <w:rPr>
      <w:rFonts w:ascii="Wingdings" w:hAnsi="Wingdings" w:cs="Wingdings"/>
    </w:rPr>
  </w:style>
  <w:style w:type="character" w:customStyle="1" w:styleId="st">
    <w:name w:val="st"/>
    <w:basedOn w:val="Fuentedeprrafopredeter1"/>
  </w:style>
  <w:style w:type="paragraph" w:customStyle="1" w:styleId="Contenidodelmarco">
    <w:name w:val="Contenido del marco"/>
    <w:basedOn w:val="BodyText"/>
    <w:qFormat/>
    <w:pPr>
      <w:suppressAutoHyphens/>
      <w:spacing w:after="120"/>
      <w:jc w:val="left"/>
    </w:pPr>
    <w:rPr>
      <w:rFonts w:ascii="Cambria" w:hAnsi="Cambria"/>
      <w:b w:val="0"/>
      <w:sz w:val="24"/>
      <w:szCs w:val="24"/>
      <w:lang w:eastAsia="ja-JP"/>
    </w:rPr>
  </w:style>
  <w:style w:type="character" w:customStyle="1" w:styleId="WW8Num1z1">
    <w:name w:val="WW8Num1z1"/>
    <w:rPr>
      <w:rFonts w:ascii="Courier New" w:hAnsi="Courier New" w:cs="Courier New"/>
    </w:rPr>
  </w:style>
  <w:style w:type="character" w:customStyle="1" w:styleId="WW8Num19z2">
    <w:name w:val="WW8Num19z2"/>
    <w:rPr>
      <w:rFonts w:ascii="Wingdings" w:hAnsi="Wingdings" w:cs="Wingdings"/>
    </w:rPr>
  </w:style>
  <w:style w:type="character" w:customStyle="1" w:styleId="WW8Num22z2">
    <w:name w:val="WW8Num22z2"/>
    <w:rPr>
      <w:rFonts w:ascii="Wingdings" w:hAnsi="Wingdings" w:cs="Wingdings"/>
    </w:rPr>
  </w:style>
  <w:style w:type="character" w:customStyle="1" w:styleId="Smbolosdenumeracin">
    <w:name w:val="Símbolos de numeración"/>
    <w:rPr>
      <w:rFonts w:ascii="Arial" w:hAnsi="Arial"/>
    </w:rPr>
  </w:style>
  <w:style w:type="character" w:customStyle="1" w:styleId="Fuentedeprrafopredeter3">
    <w:name w:val="Fuente de párrafo predeter.3"/>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Fuentedeprrafopredeter2">
    <w:name w:val="Fuente de párrafo predeter.2"/>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Carcterdenumeracin">
    <w:name w:val="Carácter de numeración"/>
  </w:style>
  <w:style w:type="character" w:customStyle="1" w:styleId="Vietas">
    <w:name w:val="Viñetas"/>
    <w:rPr>
      <w:rFonts w:ascii="OpenSymbol" w:eastAsia="OpenSymbol" w:hAnsi="OpenSymbol" w:cs="OpenSymbol"/>
    </w:rPr>
  </w:style>
  <w:style w:type="character" w:customStyle="1" w:styleId="Smbolodenotafinal">
    <w:name w:val="Símbolo de nota final"/>
    <w:rPr>
      <w:vertAlign w:val="superscript"/>
    </w:rPr>
  </w:style>
  <w:style w:type="character" w:customStyle="1" w:styleId="WW-Smbolodenotafinal">
    <w:name w:val="WW-Símbolo de nota final"/>
  </w:style>
  <w:style w:type="character" w:customStyle="1" w:styleId="Refdenotaalfinal1">
    <w:name w:val="Ref. de nota al final1"/>
    <w:rPr>
      <w:vertAlign w:val="superscript"/>
    </w:rPr>
  </w:style>
  <w:style w:type="paragraph" w:customStyle="1" w:styleId="Encabezado4">
    <w:name w:val="Encabezado4"/>
    <w:basedOn w:val="Normal"/>
    <w:next w:val="BodyText"/>
    <w:pPr>
      <w:keepNext/>
      <w:widowControl w:val="0"/>
      <w:suppressAutoHyphens/>
      <w:spacing w:before="240" w:after="120" w:line="240" w:lineRule="auto"/>
      <w:jc w:val="left"/>
    </w:pPr>
    <w:rPr>
      <w:rFonts w:ascii="Liberation Sans" w:eastAsia="Droid Sans Fallback" w:hAnsi="Liberation Sans" w:cs="Lohit Hindi"/>
      <w:kern w:val="1"/>
      <w:sz w:val="28"/>
      <w:szCs w:val="28"/>
      <w:lang w:eastAsia="zh-CN" w:bidi="hi-IN"/>
    </w:rPr>
  </w:style>
  <w:style w:type="paragraph" w:customStyle="1" w:styleId="Encabezado3">
    <w:name w:val="Encabezado3"/>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Encabezado2">
    <w:name w:val="Encabezado2"/>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Francs">
    <w:name w:val="Francés"/>
    <w:basedOn w:val="Normal"/>
    <w:pPr>
      <w:ind w:left="709" w:hanging="709"/>
    </w:pPr>
    <w:rPr>
      <w:rFonts w:ascii="Comic Sans MS" w:hAnsi="Comic Sans MS"/>
      <w:kern w:val="1"/>
      <w:szCs w:val="22"/>
      <w:lang w:val="es-ES"/>
    </w:rPr>
  </w:style>
  <w:style w:type="paragraph" w:customStyle="1" w:styleId="ecxmsonormal">
    <w:name w:val="ecxmsonormal"/>
    <w:basedOn w:val="Normal"/>
    <w:pPr>
      <w:spacing w:after="324" w:line="240" w:lineRule="auto"/>
      <w:jc w:val="left"/>
    </w:pPr>
    <w:rPr>
      <w:rFonts w:ascii="Times New Roman" w:hAnsi="Times New Roman"/>
      <w:sz w:val="24"/>
      <w:szCs w:val="24"/>
      <w:lang w:val="es-MX" w:eastAsia="es-MX"/>
    </w:rPr>
  </w:style>
  <w:style w:type="character" w:customStyle="1" w:styleId="A9">
    <w:name w:val="A9"/>
    <w:rPr>
      <w:rFonts w:cs="Gill Sans MT"/>
      <w:i/>
      <w:iCs/>
      <w:color w:val="000000"/>
      <w:sz w:val="26"/>
      <w:szCs w:val="26"/>
    </w:rPr>
  </w:style>
  <w:style w:type="character" w:customStyle="1" w:styleId="A10">
    <w:name w:val="A10"/>
    <w:uiPriority w:val="99"/>
    <w:rPr>
      <w:rFonts w:cs="Gill Sans MT"/>
      <w:color w:val="000000"/>
      <w:sz w:val="15"/>
      <w:szCs w:val="15"/>
    </w:rPr>
  </w:style>
  <w:style w:type="character" w:customStyle="1" w:styleId="atn">
    <w:name w:val="atn"/>
    <w:basedOn w:val="DefaultParagraphFont"/>
  </w:style>
  <w:style w:type="character" w:customStyle="1" w:styleId="eacep">
    <w:name w:val="eacep"/>
  </w:style>
  <w:style w:type="paragraph" w:customStyle="1" w:styleId="Textogeneral">
    <w:name w:val="Texto general"/>
    <w:basedOn w:val="Normal"/>
    <w:pPr>
      <w:suppressAutoHyphens/>
      <w:spacing w:after="120" w:line="240" w:lineRule="auto"/>
      <w:ind w:right="1418" w:firstLine="340"/>
    </w:pPr>
    <w:rPr>
      <w:rFonts w:ascii="Arial" w:hAnsi="Arial" w:cs="Arial"/>
      <w:sz w:val="20"/>
      <w:lang w:eastAsia="zh-CN"/>
    </w:rPr>
  </w:style>
  <w:style w:type="paragraph" w:customStyle="1" w:styleId="Textoindependiente22">
    <w:name w:val="Texto independiente 22"/>
    <w:basedOn w:val="Normal"/>
    <w:pPr>
      <w:suppressAutoHyphens/>
      <w:spacing w:after="120" w:line="480" w:lineRule="auto"/>
      <w:jc w:val="left"/>
    </w:pPr>
    <w:rPr>
      <w:rFonts w:ascii="Cambria" w:eastAsia="MS Mincho" w:hAnsi="Cambria" w:cs="Cambria"/>
      <w:sz w:val="24"/>
      <w:szCs w:val="24"/>
      <w:lang w:eastAsia="zh-CN"/>
    </w:rPr>
  </w:style>
  <w:style w:type="character" w:customStyle="1" w:styleId="A1">
    <w:name w:val="A1"/>
    <w:uiPriority w:val="99"/>
    <w:rPr>
      <w:rFonts w:cs="Times"/>
      <w:color w:val="000000"/>
      <w:sz w:val="16"/>
      <w:szCs w:val="16"/>
    </w:rPr>
  </w:style>
  <w:style w:type="character" w:customStyle="1" w:styleId="ft71">
    <w:name w:val="ft71"/>
    <w:rPr>
      <w:rFonts w:ascii="Times New Roman" w:hAnsi="Times New Roman" w:cs="Times New Roman"/>
      <w:b w:val="0"/>
      <w:bCs w:val="0"/>
      <w:i w:val="0"/>
      <w:iCs w:val="0"/>
      <w:color w:val="000000"/>
      <w:sz w:val="17"/>
      <w:szCs w:val="17"/>
    </w:rPr>
  </w:style>
  <w:style w:type="character" w:customStyle="1" w:styleId="estilo2">
    <w:name w:val="estilo2"/>
    <w:basedOn w:val="Fuentedeprrafopredeter1"/>
  </w:style>
  <w:style w:type="character" w:customStyle="1" w:styleId="b1">
    <w:name w:val="b1"/>
    <w:rPr>
      <w:b/>
      <w:bCs/>
    </w:rPr>
  </w:style>
  <w:style w:type="character" w:customStyle="1" w:styleId="tl">
    <w:name w:val="tl"/>
    <w:basedOn w:val="Fuentedeprrafopredeter1"/>
  </w:style>
  <w:style w:type="character" w:customStyle="1" w:styleId="f2">
    <w:name w:val="f2"/>
    <w:rPr>
      <w:color w:val="767676"/>
    </w:rPr>
  </w:style>
  <w:style w:type="character" w:customStyle="1" w:styleId="ft">
    <w:name w:val="ft"/>
    <w:basedOn w:val="Fuentedeprrafopredeter1"/>
  </w:style>
  <w:style w:type="character" w:customStyle="1" w:styleId="autordestacado">
    <w:name w:val="autordestacado"/>
    <w:rPr>
      <w:rFonts w:ascii="Verdana" w:hAnsi="Verdana" w:cs="Verdana"/>
      <w:b/>
      <w:bCs/>
      <w:strike w:val="0"/>
      <w:dstrike w:val="0"/>
      <w:color w:val="FFFFFF"/>
      <w:sz w:val="15"/>
      <w:szCs w:val="15"/>
      <w:u w:val="none"/>
    </w:rPr>
  </w:style>
  <w:style w:type="character" w:customStyle="1" w:styleId="edicion">
    <w:name w:val="edicion"/>
    <w:rPr>
      <w:rFonts w:ascii="Arial" w:hAnsi="Arial" w:cs="Arial"/>
      <w:b/>
      <w:bCs/>
      <w:strike w:val="0"/>
      <w:dstrike w:val="0"/>
      <w:color w:val="000000"/>
      <w:sz w:val="20"/>
      <w:szCs w:val="20"/>
      <w:u w:val="none"/>
    </w:rPr>
  </w:style>
  <w:style w:type="character" w:customStyle="1" w:styleId="titular">
    <w:name w:val="titular"/>
    <w:rPr>
      <w:rFonts w:ascii="Verdana" w:hAnsi="Verdana" w:cs="Verdana"/>
      <w:strike w:val="0"/>
      <w:dstrike w:val="0"/>
      <w:color w:val="003333"/>
      <w:sz w:val="14"/>
      <w:szCs w:val="14"/>
      <w:u w:val="none"/>
    </w:rPr>
  </w:style>
  <w:style w:type="character" w:customStyle="1" w:styleId="google-src-text1">
    <w:name w:val="google-src-text1"/>
    <w:rPr>
      <w:vanish/>
    </w:rPr>
  </w:style>
  <w:style w:type="character" w:styleId="HTMLAcronym">
    <w:name w:val="HTML Acronym"/>
    <w:basedOn w:val="Fuentedeprrafopredeter1"/>
    <w:uiPriority w:val="99"/>
  </w:style>
  <w:style w:type="character" w:customStyle="1" w:styleId="A0">
    <w:name w:val="A0"/>
    <w:uiPriority w:val="99"/>
    <w:rPr>
      <w:rFonts w:cs="Verdana"/>
      <w:color w:val="221E1F"/>
      <w:sz w:val="22"/>
      <w:szCs w:val="22"/>
    </w:rPr>
  </w:style>
  <w:style w:type="character" w:customStyle="1" w:styleId="vshid2">
    <w:name w:val="vshid2"/>
    <w:rPr>
      <w:vanish/>
    </w:rPr>
  </w:style>
  <w:style w:type="character" w:customStyle="1" w:styleId="booktitle1">
    <w:name w:val="booktitle1"/>
    <w:rPr>
      <w:rFonts w:ascii="Trebuchet MS" w:hAnsi="Trebuchet MS" w:cs="Trebuchet MS"/>
      <w:b/>
      <w:bCs/>
      <w:sz w:val="17"/>
      <w:szCs w:val="17"/>
    </w:rPr>
  </w:style>
  <w:style w:type="character" w:customStyle="1" w:styleId="st1">
    <w:name w:val="st1"/>
    <w:basedOn w:val="Fuentedeprrafopredeter1"/>
  </w:style>
  <w:style w:type="character" w:customStyle="1" w:styleId="texto1">
    <w:name w:val="texto1"/>
    <w:rPr>
      <w:rFonts w:ascii="Verdana" w:hAnsi="Verdana" w:cs="Verdana"/>
      <w:color w:val="000000"/>
      <w:sz w:val="17"/>
      <w:szCs w:val="17"/>
    </w:rPr>
  </w:style>
  <w:style w:type="paragraph" w:customStyle="1" w:styleId="Pa8">
    <w:name w:val="Pa8"/>
    <w:basedOn w:val="Normal"/>
    <w:next w:val="Normal"/>
    <w:uiPriority w:val="99"/>
    <w:pPr>
      <w:suppressAutoHyphens/>
      <w:autoSpaceDE w:val="0"/>
      <w:spacing w:line="201" w:lineRule="atLeast"/>
      <w:jc w:val="left"/>
    </w:pPr>
    <w:rPr>
      <w:rFonts w:ascii="Avenir" w:eastAsia="Calibri" w:hAnsi="Avenir"/>
      <w:sz w:val="24"/>
      <w:szCs w:val="24"/>
      <w:lang w:val="es-MX" w:eastAsia="zh-CN"/>
    </w:rPr>
  </w:style>
  <w:style w:type="paragraph" w:customStyle="1" w:styleId="cuerpotexto">
    <w:name w:val="cuerpo texto"/>
    <w:basedOn w:val="Normal1"/>
    <w:next w:val="Normal1"/>
    <w:rPr>
      <w:rFonts w:ascii="BBEAOI+Arial" w:eastAsia="Calibri" w:hAnsi="BBEAOI+Arial" w:cs="Times New Roman"/>
      <w:color w:val="auto"/>
      <w:lang w:val="es-MX"/>
    </w:rPr>
  </w:style>
  <w:style w:type="paragraph" w:customStyle="1" w:styleId="Textoindep1">
    <w:name w:val="Texto indep1"/>
    <w:basedOn w:val="Normal"/>
    <w:pPr>
      <w:widowControl w:val="0"/>
      <w:suppressAutoHyphens/>
      <w:spacing w:line="240" w:lineRule="auto"/>
    </w:pPr>
    <w:rPr>
      <w:rFonts w:ascii="Arial" w:hAnsi="Arial"/>
      <w:szCs w:val="24"/>
      <w:lang w:val="en-US" w:eastAsia="zh-CN"/>
    </w:rPr>
  </w:style>
  <w:style w:type="paragraph" w:customStyle="1" w:styleId="Pa6">
    <w:name w:val="Pa6"/>
    <w:basedOn w:val="Normal"/>
    <w:next w:val="Normal"/>
    <w:uiPriority w:val="99"/>
    <w:pPr>
      <w:autoSpaceDE w:val="0"/>
      <w:autoSpaceDN w:val="0"/>
      <w:adjustRightInd w:val="0"/>
      <w:spacing w:line="221" w:lineRule="atLeast"/>
      <w:jc w:val="left"/>
    </w:pPr>
    <w:rPr>
      <w:rFonts w:ascii="GillSans Light" w:eastAsia="Calibri" w:hAnsi="GillSans Light"/>
      <w:sz w:val="24"/>
      <w:szCs w:val="24"/>
      <w:lang w:eastAsia="en-US"/>
    </w:rPr>
  </w:style>
  <w:style w:type="character" w:customStyle="1" w:styleId="A4">
    <w:name w:val="A4"/>
    <w:uiPriority w:val="99"/>
    <w:rPr>
      <w:rFonts w:cs="GillSans"/>
      <w:color w:val="A89236"/>
      <w:sz w:val="42"/>
      <w:szCs w:val="42"/>
    </w:rPr>
  </w:style>
  <w:style w:type="paragraph" w:customStyle="1" w:styleId="Pa13">
    <w:name w:val="Pa13"/>
    <w:basedOn w:val="Normal"/>
    <w:next w:val="Normal"/>
    <w:uiPriority w:val="99"/>
    <w:pPr>
      <w:autoSpaceDE w:val="0"/>
      <w:autoSpaceDN w:val="0"/>
      <w:adjustRightInd w:val="0"/>
      <w:spacing w:line="241" w:lineRule="atLeast"/>
      <w:jc w:val="left"/>
    </w:pPr>
    <w:rPr>
      <w:rFonts w:ascii="GillSans" w:eastAsia="Calibri" w:hAnsi="GillSans"/>
      <w:sz w:val="24"/>
      <w:szCs w:val="24"/>
      <w:lang w:eastAsia="en-US"/>
    </w:rPr>
  </w:style>
  <w:style w:type="character" w:customStyle="1" w:styleId="A5">
    <w:name w:val="A5"/>
    <w:uiPriority w:val="99"/>
    <w:rPr>
      <w:rFonts w:ascii="GillSans Light" w:hAnsi="GillSans Light" w:cs="GillSans Light"/>
      <w:color w:val="382D79"/>
      <w:sz w:val="22"/>
      <w:szCs w:val="22"/>
    </w:rPr>
  </w:style>
  <w:style w:type="paragraph" w:customStyle="1" w:styleId="Pa14">
    <w:name w:val="Pa14"/>
    <w:basedOn w:val="Normal"/>
    <w:next w:val="Normal"/>
    <w:uiPriority w:val="99"/>
    <w:pPr>
      <w:autoSpaceDE w:val="0"/>
      <w:autoSpaceDN w:val="0"/>
      <w:adjustRightInd w:val="0"/>
      <w:spacing w:line="221" w:lineRule="atLeast"/>
      <w:jc w:val="left"/>
    </w:pPr>
    <w:rPr>
      <w:rFonts w:ascii="GillSans" w:eastAsia="Calibri" w:hAnsi="GillSans"/>
      <w:sz w:val="24"/>
      <w:szCs w:val="24"/>
      <w:lang w:eastAsia="en-US"/>
    </w:rPr>
  </w:style>
  <w:style w:type="paragraph" w:customStyle="1" w:styleId="sectexto">
    <w:name w:val="sectexto"/>
    <w:basedOn w:val="Normal"/>
    <w:pPr>
      <w:spacing w:before="100" w:beforeAutospacing="1" w:after="100" w:afterAutospacing="1" w:line="240" w:lineRule="auto"/>
      <w:jc w:val="left"/>
    </w:pPr>
    <w:rPr>
      <w:rFonts w:ascii="Arial" w:hAnsi="Arial" w:cs="Arial"/>
      <w:color w:val="666666"/>
      <w:sz w:val="21"/>
      <w:szCs w:val="21"/>
      <w:lang w:val="es-ES"/>
    </w:rPr>
  </w:style>
  <w:style w:type="paragraph" w:customStyle="1" w:styleId="bodytext0">
    <w:name w:val="bodytex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grsslicetext1">
    <w:name w:val="grsslicetext1"/>
    <w:rPr>
      <w:color w:val="000000"/>
    </w:rPr>
  </w:style>
  <w:style w:type="paragraph" w:customStyle="1" w:styleId="style13">
    <w:name w:val="style13"/>
    <w:basedOn w:val="Normal"/>
    <w:pPr>
      <w:suppressAutoHyphens/>
      <w:spacing w:before="280" w:after="280" w:line="240" w:lineRule="auto"/>
      <w:jc w:val="left"/>
    </w:pPr>
    <w:rPr>
      <w:rFonts w:ascii="Times New Roman" w:hAnsi="Times New Roman"/>
      <w:sz w:val="24"/>
      <w:szCs w:val="24"/>
      <w:lang w:val="es-ES" w:eastAsia="zh-CN" w:bidi="he-IL"/>
    </w:rPr>
  </w:style>
  <w:style w:type="paragraph" w:customStyle="1" w:styleId="Sangra3detindependiente1">
    <w:name w:val="Sangría 3 de t. independiente1"/>
    <w:basedOn w:val="Normal"/>
    <w:pPr>
      <w:suppressAutoHyphens/>
      <w:spacing w:after="120" w:line="240" w:lineRule="auto"/>
      <w:ind w:left="283"/>
      <w:jc w:val="left"/>
    </w:pPr>
    <w:rPr>
      <w:rFonts w:ascii="Times New Roman" w:hAnsi="Times New Roman"/>
      <w:sz w:val="16"/>
      <w:szCs w:val="16"/>
      <w:lang w:eastAsia="zh-CN"/>
    </w:rPr>
  </w:style>
  <w:style w:type="paragraph" w:customStyle="1" w:styleId="normalesp">
    <w:name w:val="normal.esp"/>
    <w:basedOn w:val="Normal"/>
    <w:pPr>
      <w:suppressAutoHyphens/>
      <w:spacing w:line="240" w:lineRule="auto"/>
    </w:pPr>
    <w:rPr>
      <w:rFonts w:ascii="Arial" w:hAnsi="Arial" w:cs="Arial"/>
      <w:sz w:val="24"/>
      <w:lang w:eastAsia="zh-CN"/>
    </w:rPr>
  </w:style>
  <w:style w:type="character" w:customStyle="1" w:styleId="sehl">
    <w:name w:val="sehl"/>
    <w:rPr>
      <w:color w:val="FFFFFF"/>
      <w:shd w:val="clear" w:color="auto" w:fill="FF0000"/>
    </w:rPr>
  </w:style>
  <w:style w:type="paragraph" w:customStyle="1" w:styleId="Listamulticolor-nfasis13">
    <w:name w:val="Lista multicolor - Énfasis 13"/>
    <w:basedOn w:val="Normal"/>
    <w:pPr>
      <w:suppressAutoHyphens/>
      <w:spacing w:line="240" w:lineRule="auto"/>
      <w:ind w:left="720"/>
      <w:jc w:val="left"/>
    </w:pPr>
    <w:rPr>
      <w:rFonts w:ascii="Times New Roman" w:hAnsi="Times New Roman"/>
      <w:sz w:val="24"/>
      <w:szCs w:val="24"/>
      <w:lang w:val="es-ES" w:eastAsia="zh-CN"/>
    </w:rPr>
  </w:style>
  <w:style w:type="character" w:customStyle="1" w:styleId="WW8Num11z3">
    <w:name w:val="WW8Num11z3"/>
    <w:rPr>
      <w:rFonts w:ascii="Symbol" w:hAnsi="Symbol" w:cs="Symbol"/>
    </w:rPr>
  </w:style>
  <w:style w:type="character" w:customStyle="1" w:styleId="WW8Num18z4">
    <w:name w:val="WW8Num18z4"/>
    <w:rPr>
      <w:rFonts w:ascii="Courier New" w:hAnsi="Courier New" w:cs="Courier New"/>
    </w:rPr>
  </w:style>
  <w:style w:type="character" w:customStyle="1" w:styleId="WW8Num20z2">
    <w:name w:val="WW8Num20z2"/>
    <w:rPr>
      <w:rFonts w:ascii="Wingdings" w:hAnsi="Wingdings" w:cs="Wingdings"/>
      <w:sz w:val="20"/>
    </w:rPr>
  </w:style>
  <w:style w:type="character" w:customStyle="1" w:styleId="WW8Num29z0">
    <w:name w:val="WW8Num29z0"/>
    <w:rPr>
      <w:rFonts w:ascii="Wingdings" w:hAnsi="Wingdings" w:cs="Wingdings"/>
    </w:rPr>
  </w:style>
  <w:style w:type="character" w:customStyle="1" w:styleId="WW8Num29z3">
    <w:name w:val="WW8Num29z3"/>
    <w:rPr>
      <w:rFonts w:ascii="Symbol" w:hAnsi="Symbol" w:cs="Symbol"/>
    </w:rPr>
  </w:style>
  <w:style w:type="character" w:customStyle="1" w:styleId="WW8Num35z2">
    <w:name w:val="WW8Num35z2"/>
    <w:rPr>
      <w:rFonts w:ascii="Wingdings" w:hAnsi="Wingdings" w:cs="Wingdings"/>
      <w:sz w:val="20"/>
    </w:rPr>
  </w:style>
  <w:style w:type="character" w:customStyle="1" w:styleId="WW8Num36z2">
    <w:name w:val="WW8Num36z2"/>
    <w:rPr>
      <w:rFonts w:ascii="Wingdings" w:hAnsi="Wingdings" w:cs="Wingdings"/>
    </w:rPr>
  </w:style>
  <w:style w:type="character" w:customStyle="1" w:styleId="WW8Num38z2">
    <w:name w:val="WW8Num38z2"/>
    <w:rPr>
      <w:rFonts w:ascii="Wingdings" w:hAnsi="Wingdings" w:cs="Wingdings"/>
      <w:sz w:val="20"/>
    </w:rPr>
  </w:style>
  <w:style w:type="character" w:customStyle="1" w:styleId="WW8Num40z1">
    <w:name w:val="WW8Num40z1"/>
    <w:rPr>
      <w:rFonts w:ascii="Wingdings" w:hAnsi="Wingdings" w:cs="Wingdings"/>
    </w:rPr>
  </w:style>
  <w:style w:type="character" w:customStyle="1" w:styleId="WW8Num40z2">
    <w:name w:val="WW8Num40z2"/>
    <w:rPr>
      <w:rFonts w:ascii="Times New Roman" w:eastAsia="Times New Roman" w:hAnsi="Times New Roman" w:cs="Times New Roman"/>
    </w:rPr>
  </w:style>
  <w:style w:type="character" w:customStyle="1" w:styleId="WW8Num41z2">
    <w:name w:val="WW8Num41z2"/>
    <w:rPr>
      <w:rFonts w:ascii="Wingdings" w:hAnsi="Wingdings" w:cs="Wingdings"/>
    </w:rPr>
  </w:style>
  <w:style w:type="character" w:customStyle="1" w:styleId="Sangra3detindependienteCar">
    <w:name w:val="Sangría 3 de t. independiente Car"/>
    <w:uiPriority w:val="99"/>
    <w:rPr>
      <w:rFonts w:ascii="Times New Roman" w:eastAsia="Times New Roman" w:hAnsi="Times New Roman" w:cs="Times New Roman"/>
      <w:sz w:val="16"/>
      <w:szCs w:val="16"/>
    </w:rPr>
  </w:style>
  <w:style w:type="character" w:customStyle="1" w:styleId="Bodytext1">
    <w:name w:val="Body text_"/>
    <w:rPr>
      <w:rFonts w:ascii="Arial" w:eastAsia="Arial" w:hAnsi="Arial" w:cs="Arial"/>
      <w:sz w:val="21"/>
      <w:szCs w:val="21"/>
      <w:shd w:val="clear" w:color="auto" w:fill="FFFFFF"/>
    </w:rPr>
  </w:style>
  <w:style w:type="character" w:customStyle="1" w:styleId="BodytextBold">
    <w:name w:val="Body text + Bold"/>
    <w:rPr>
      <w:rFonts w:ascii="Arial" w:eastAsia="Arial" w:hAnsi="Arial" w:cs="Arial"/>
      <w:b/>
      <w:bCs/>
      <w:i w:val="0"/>
      <w:iCs w:val="0"/>
      <w:caps w:val="0"/>
      <w:smallCaps w:val="0"/>
      <w:strike w:val="0"/>
      <w:dstrike w:val="0"/>
      <w:spacing w:val="0"/>
      <w:sz w:val="21"/>
      <w:szCs w:val="21"/>
    </w:rPr>
  </w:style>
  <w:style w:type="character" w:customStyle="1" w:styleId="superscript1">
    <w:name w:val="superscript1"/>
    <w:rPr>
      <w:rFonts w:ascii="Verdana" w:hAnsi="Verdana" w:cs="Verdana"/>
      <w:b w:val="0"/>
      <w:bCs w:val="0"/>
      <w:i w:val="0"/>
      <w:iCs w:val="0"/>
      <w:strike w:val="0"/>
      <w:dstrike w:val="0"/>
      <w:sz w:val="16"/>
      <w:szCs w:val="16"/>
      <w:u w:val="none"/>
      <w:vertAlign w:val="superscript"/>
    </w:rPr>
  </w:style>
  <w:style w:type="character" w:customStyle="1" w:styleId="SubttuloCar">
    <w:name w:val="Subtítulo Car"/>
    <w:qFormat/>
    <w:rPr>
      <w:rFonts w:ascii="Cambria" w:eastAsia="Times New Roman" w:hAnsi="Cambria" w:cs="Cambria"/>
      <w:sz w:val="24"/>
      <w:szCs w:val="24"/>
      <w:lang w:val="es-ES_tradnl"/>
    </w:rPr>
  </w:style>
  <w:style w:type="character" w:customStyle="1" w:styleId="Ttulo5Car">
    <w:name w:val="Título 5 Car"/>
    <w:uiPriority w:val="9"/>
    <w:rPr>
      <w:rFonts w:ascii="Calibri" w:eastAsia="Times New Roman" w:hAnsi="Calibri" w:cs="Times New Roman"/>
      <w:b/>
      <w:bCs/>
      <w:i/>
      <w:iCs/>
      <w:sz w:val="26"/>
      <w:szCs w:val="26"/>
    </w:rPr>
  </w:style>
  <w:style w:type="paragraph" w:customStyle="1" w:styleId="a2">
    <w:basedOn w:val="Normal"/>
    <w:next w:val="Caption"/>
    <w:qFormat/>
    <w:pPr>
      <w:suppressLineNumbers/>
      <w:suppressAutoHyphens/>
      <w:spacing w:before="120" w:after="120" w:line="276" w:lineRule="auto"/>
      <w:jc w:val="left"/>
    </w:pPr>
    <w:rPr>
      <w:rFonts w:ascii="Calibri" w:eastAsia="Calibri" w:hAnsi="Calibri" w:cs="Lohit Hindi"/>
      <w:i/>
      <w:iCs/>
      <w:sz w:val="24"/>
      <w:szCs w:val="24"/>
      <w:lang w:val="es-ES" w:eastAsia="zh-CN"/>
    </w:rPr>
  </w:style>
  <w:style w:type="paragraph" w:customStyle="1" w:styleId="Textoindependiente4">
    <w:name w:val="Texto independiente4"/>
    <w:basedOn w:val="Normal"/>
    <w:pPr>
      <w:shd w:val="clear" w:color="auto" w:fill="FFFFFF"/>
      <w:suppressAutoHyphens/>
      <w:spacing w:after="900" w:line="0" w:lineRule="atLeast"/>
      <w:ind w:hanging="1340"/>
      <w:jc w:val="center"/>
    </w:pPr>
    <w:rPr>
      <w:rFonts w:ascii="Arial" w:eastAsia="Arial" w:hAnsi="Arial" w:cs="Arial"/>
      <w:sz w:val="21"/>
      <w:szCs w:val="21"/>
      <w:lang w:eastAsia="zh-CN"/>
    </w:rPr>
  </w:style>
  <w:style w:type="paragraph" w:customStyle="1" w:styleId="CarCharChar">
    <w:name w:val="Car Char Char"/>
    <w:basedOn w:val="Normal"/>
    <w:pPr>
      <w:spacing w:line="240" w:lineRule="auto"/>
      <w:jc w:val="left"/>
    </w:pPr>
    <w:rPr>
      <w:rFonts w:ascii="Times New Roman" w:hAnsi="Times New Roman"/>
      <w:sz w:val="24"/>
      <w:szCs w:val="24"/>
      <w:lang w:val="pl-PL" w:eastAsia="pl-PL"/>
    </w:rPr>
  </w:style>
  <w:style w:type="paragraph" w:customStyle="1" w:styleId="CarCar1">
    <w:name w:val="Car Car1"/>
    <w:basedOn w:val="Normal"/>
    <w:pPr>
      <w:spacing w:line="240" w:lineRule="auto"/>
      <w:jc w:val="left"/>
    </w:pPr>
    <w:rPr>
      <w:rFonts w:ascii="Times New Roman" w:hAnsi="Times New Roman"/>
      <w:sz w:val="24"/>
      <w:szCs w:val="24"/>
      <w:lang w:val="pl-PL" w:eastAsia="pl-PL"/>
    </w:rPr>
  </w:style>
  <w:style w:type="paragraph" w:customStyle="1" w:styleId="Pa7">
    <w:name w:val="Pa7"/>
    <w:basedOn w:val="Default"/>
    <w:next w:val="Default"/>
    <w:uiPriority w:val="99"/>
    <w:pPr>
      <w:spacing w:line="201" w:lineRule="atLeast"/>
    </w:pPr>
    <w:rPr>
      <w:rFonts w:ascii="Adobe Garamond Pro" w:hAnsi="Adobe Garamond Pro"/>
      <w:color w:val="auto"/>
      <w:lang w:val="es-CR" w:eastAsia="es-CR"/>
    </w:rPr>
  </w:style>
  <w:style w:type="paragraph" w:customStyle="1" w:styleId="intro">
    <w:name w:val="intr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autor">
    <w:name w:val="autor"/>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margen0">
    <w:name w:val="margen0"/>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Resumen">
    <w:name w:val="Resumen"/>
    <w:basedOn w:val="Normal"/>
    <w:next w:val="Normal"/>
    <w:pPr>
      <w:spacing w:line="240" w:lineRule="auto"/>
      <w:ind w:left="851" w:right="851"/>
    </w:pPr>
    <w:rPr>
      <w:rFonts w:ascii="Arial" w:hAnsi="Arial"/>
      <w:i/>
      <w:szCs w:val="24"/>
      <w:lang w:val="it-IT"/>
    </w:rPr>
  </w:style>
  <w:style w:type="paragraph" w:customStyle="1" w:styleId="Referencias">
    <w:name w:val="Referencias"/>
    <w:basedOn w:val="Normal"/>
    <w:pPr>
      <w:numPr>
        <w:numId w:val="1"/>
      </w:numPr>
      <w:spacing w:after="120" w:line="240" w:lineRule="auto"/>
    </w:pPr>
    <w:rPr>
      <w:rFonts w:ascii="Arial" w:hAnsi="Arial"/>
      <w:szCs w:val="24"/>
      <w:lang w:val="es-ES"/>
    </w:rPr>
  </w:style>
  <w:style w:type="paragraph" w:customStyle="1" w:styleId="Numeracion">
    <w:name w:val="Numeracion"/>
    <w:basedOn w:val="Normal"/>
    <w:next w:val="Normal"/>
    <w:pPr>
      <w:numPr>
        <w:numId w:val="2"/>
      </w:numPr>
      <w:spacing w:line="240" w:lineRule="auto"/>
    </w:pPr>
    <w:rPr>
      <w:rFonts w:ascii="Arial" w:hAnsi="Arial"/>
      <w:b/>
      <w:szCs w:val="24"/>
      <w:lang w:val="es-ES"/>
    </w:rPr>
  </w:style>
  <w:style w:type="character" w:customStyle="1" w:styleId="medium-bold2">
    <w:name w:val="medium-bold2"/>
    <w:rPr>
      <w:rFonts w:cs="Times New Roman"/>
      <w:b/>
      <w:bCs/>
      <w:sz w:val="19"/>
      <w:szCs w:val="19"/>
    </w:rPr>
  </w:style>
  <w:style w:type="paragraph" w:customStyle="1" w:styleId="WW-Sangr3f3fa2detindependiente">
    <w:name w:val="WW-Sangrí3f3fa 2 de t. independiente"/>
    <w:basedOn w:val="Normal"/>
    <w:pPr>
      <w:widowControl w:val="0"/>
      <w:autoSpaceDE w:val="0"/>
      <w:autoSpaceDN w:val="0"/>
      <w:adjustRightInd w:val="0"/>
      <w:spacing w:line="240" w:lineRule="auto"/>
      <w:ind w:firstLine="284"/>
    </w:pPr>
    <w:rPr>
      <w:rFonts w:ascii="Times New Roman" w:hAnsi="Times New Roman"/>
      <w:sz w:val="24"/>
      <w:szCs w:val="24"/>
      <w:lang w:val="es-ES" w:eastAsia="en-US"/>
    </w:rPr>
  </w:style>
  <w:style w:type="paragraph" w:customStyle="1" w:styleId="ParrafoAPA">
    <w:name w:val="Parrafo APA"/>
    <w:basedOn w:val="Normal"/>
    <w:link w:val="ParrafoAPACar"/>
    <w:qFormat/>
    <w:pPr>
      <w:spacing w:line="480" w:lineRule="auto"/>
      <w:ind w:firstLine="709"/>
      <w:jc w:val="left"/>
    </w:pPr>
    <w:rPr>
      <w:rFonts w:ascii="Times New Roman" w:hAnsi="Times New Roman"/>
      <w:sz w:val="24"/>
      <w:szCs w:val="24"/>
      <w:lang w:val="es-ES"/>
    </w:rPr>
  </w:style>
  <w:style w:type="character" w:customStyle="1" w:styleId="ParrafoAPACar">
    <w:name w:val="Parrafo APA Car"/>
    <w:link w:val="ParrafoAPA"/>
    <w:rPr>
      <w:sz w:val="24"/>
      <w:szCs w:val="24"/>
      <w:lang w:val="es-ES" w:eastAsia="es-ES"/>
    </w:rPr>
  </w:style>
  <w:style w:type="paragraph" w:customStyle="1" w:styleId="APA1">
    <w:name w:val="APA 1"/>
    <w:basedOn w:val="Title"/>
    <w:pPr>
      <w:pBdr>
        <w:bottom w:val="single" w:sz="8" w:space="4" w:color="4F81BD"/>
      </w:pBdr>
      <w:spacing w:after="300"/>
      <w:ind w:firstLine="397"/>
      <w:contextualSpacing/>
      <w:jc w:val="both"/>
    </w:pPr>
    <w:rPr>
      <w:rFonts w:ascii="Cambria" w:hAnsi="Cambria"/>
      <w:b w:val="0"/>
      <w:bCs w:val="0"/>
      <w:color w:val="17365D"/>
      <w:spacing w:val="5"/>
      <w:kern w:val="28"/>
      <w:sz w:val="52"/>
      <w:szCs w:val="52"/>
      <w:lang w:val="es-ES"/>
    </w:rPr>
  </w:style>
  <w:style w:type="paragraph" w:customStyle="1" w:styleId="APA3">
    <w:name w:val="APA 3"/>
    <w:basedOn w:val="Title"/>
    <w:link w:val="APA3Car"/>
    <w:qFormat/>
    <w:pPr>
      <w:spacing w:line="480" w:lineRule="auto"/>
      <w:jc w:val="left"/>
    </w:pPr>
    <w:rPr>
      <w:rFonts w:ascii="Cambria" w:hAnsi="Cambria"/>
      <w:b w:val="0"/>
      <w:bCs w:val="0"/>
      <w:i/>
      <w:color w:val="17365D"/>
      <w:spacing w:val="5"/>
      <w:kern w:val="28"/>
      <w:lang w:val="es-ES"/>
    </w:rPr>
  </w:style>
  <w:style w:type="character" w:customStyle="1" w:styleId="APA3Car">
    <w:name w:val="APA 3 Car"/>
    <w:link w:val="APA3"/>
    <w:rPr>
      <w:rFonts w:ascii="Cambria" w:hAnsi="Cambria"/>
      <w:i/>
      <w:color w:val="17365D"/>
      <w:spacing w:val="5"/>
      <w:kern w:val="28"/>
      <w:sz w:val="24"/>
      <w:szCs w:val="24"/>
      <w:lang w:val="es-ES" w:eastAsia="es-ES"/>
    </w:rPr>
  </w:style>
  <w:style w:type="paragraph" w:customStyle="1" w:styleId="APA4">
    <w:name w:val="APA4"/>
    <w:basedOn w:val="Heading4"/>
    <w:next w:val="ParrafoAPA"/>
    <w:autoRedefine/>
    <w:pPr>
      <w:spacing w:line="480" w:lineRule="auto"/>
      <w:ind w:left="708"/>
      <w:jc w:val="left"/>
    </w:pPr>
    <w:rPr>
      <w:rFonts w:ascii="Times New Roman" w:hAnsi="Times New Roman"/>
      <w:sz w:val="24"/>
      <w:szCs w:val="24"/>
      <w:lang w:val="es-MX"/>
    </w:rPr>
  </w:style>
  <w:style w:type="character" w:customStyle="1" w:styleId="HyperlinkA">
    <w:name w:val="Hyperlink A"/>
    <w:rPr>
      <w:color w:val="0036DE"/>
      <w:sz w:val="22"/>
      <w:u w:val="single"/>
    </w:rPr>
  </w:style>
  <w:style w:type="table" w:styleId="TableList4">
    <w:name w:val="Table List 4"/>
    <w:basedOn w:val="TableNormal"/>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Professional">
    <w:name w:val="Table Professional"/>
    <w:basedOn w:val="TableNormal"/>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3">
    <w:name w:val="Table Simple 3"/>
    <w:basedOn w:val="TableNormal"/>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Heading6Char">
    <w:name w:val="Heading 6 Char"/>
    <w:link w:val="Heading6"/>
    <w:uiPriority w:val="9"/>
    <w:rPr>
      <w:rFonts w:ascii="Arial" w:hAnsi="Arial" w:cs="Arial"/>
      <w:i/>
      <w:iCs/>
      <w:sz w:val="24"/>
      <w:u w:val="single"/>
      <w:lang w:val="es-ES" w:eastAsia="es-ES"/>
    </w:rPr>
  </w:style>
  <w:style w:type="character" w:customStyle="1" w:styleId="Heading8Char">
    <w:name w:val="Heading 8 Char"/>
    <w:link w:val="Heading8"/>
    <w:uiPriority w:val="9"/>
    <w:rPr>
      <w:rFonts w:ascii="Arial Narrow" w:hAnsi="Arial Narrow"/>
      <w:i/>
      <w:sz w:val="16"/>
      <w:lang w:val="es-CL" w:eastAsia="es-ES"/>
    </w:rPr>
  </w:style>
  <w:style w:type="paragraph" w:customStyle="1" w:styleId="Style2">
    <w:name w:val="Style2"/>
    <w:next w:val="Normal"/>
    <w:pPr>
      <w:widowControl w:val="0"/>
      <w:adjustRightInd w:val="0"/>
      <w:spacing w:line="360" w:lineRule="atLeast"/>
      <w:jc w:val="center"/>
      <w:textAlignment w:val="baseline"/>
    </w:pPr>
    <w:rPr>
      <w:rFonts w:ascii="Arial Narrow" w:hAnsi="Arial Narrow"/>
      <w:b/>
      <w:bCs/>
      <w:lang w:val="es-MX"/>
    </w:rPr>
  </w:style>
  <w:style w:type="paragraph" w:styleId="TOC1">
    <w:name w:val="toc 1"/>
    <w:basedOn w:val="Normal"/>
    <w:next w:val="Normal"/>
    <w:autoRedefine/>
    <w:uiPriority w:val="39"/>
    <w:pPr>
      <w:widowControl w:val="0"/>
      <w:tabs>
        <w:tab w:val="right" w:leader="dot" w:pos="8546"/>
      </w:tabs>
      <w:adjustRightInd w:val="0"/>
      <w:spacing w:line="360" w:lineRule="atLeast"/>
      <w:textAlignment w:val="baseline"/>
    </w:pPr>
    <w:rPr>
      <w:rFonts w:ascii="Arial" w:hAnsi="Arial"/>
      <w:noProof/>
      <w:sz w:val="28"/>
      <w:szCs w:val="28"/>
      <w:lang w:val="es-MX"/>
    </w:rPr>
  </w:style>
  <w:style w:type="paragraph" w:styleId="TOC2">
    <w:name w:val="toc 2"/>
    <w:basedOn w:val="Normal"/>
    <w:next w:val="Normal"/>
    <w:autoRedefine/>
    <w:uiPriority w:val="39"/>
    <w:pPr>
      <w:widowControl w:val="0"/>
      <w:adjustRightInd w:val="0"/>
      <w:spacing w:line="360" w:lineRule="atLeast"/>
      <w:ind w:left="240"/>
      <w:textAlignment w:val="baseline"/>
    </w:pPr>
    <w:rPr>
      <w:rFonts w:ascii="Arial" w:hAnsi="Arial"/>
      <w:sz w:val="24"/>
      <w:lang w:val="es-MX"/>
    </w:rPr>
  </w:style>
  <w:style w:type="paragraph" w:styleId="TOC3">
    <w:name w:val="toc 3"/>
    <w:basedOn w:val="Normal"/>
    <w:next w:val="Normal"/>
    <w:autoRedefine/>
    <w:uiPriority w:val="39"/>
    <w:pPr>
      <w:widowControl w:val="0"/>
      <w:tabs>
        <w:tab w:val="right" w:leader="dot" w:pos="8544"/>
      </w:tabs>
      <w:adjustRightInd w:val="0"/>
      <w:spacing w:line="360" w:lineRule="atLeast"/>
      <w:textAlignment w:val="baseline"/>
    </w:pPr>
    <w:rPr>
      <w:rFonts w:ascii="Arial" w:hAnsi="Arial"/>
      <w:noProof/>
      <w:sz w:val="24"/>
      <w:lang w:val="es-MX"/>
    </w:rPr>
  </w:style>
  <w:style w:type="paragraph" w:styleId="TOC4">
    <w:name w:val="toc 4"/>
    <w:basedOn w:val="Normal"/>
    <w:next w:val="Normal"/>
    <w:autoRedefine/>
    <w:uiPriority w:val="39"/>
    <w:pPr>
      <w:widowControl w:val="0"/>
      <w:adjustRightInd w:val="0"/>
      <w:spacing w:line="360" w:lineRule="atLeast"/>
      <w:ind w:left="720"/>
      <w:textAlignment w:val="baseline"/>
    </w:pPr>
    <w:rPr>
      <w:rFonts w:ascii="Arial" w:hAnsi="Arial"/>
      <w:sz w:val="24"/>
      <w:lang w:val="es-MX"/>
    </w:rPr>
  </w:style>
  <w:style w:type="character" w:styleId="LineNumber">
    <w:name w:val="line number"/>
    <w:basedOn w:val="DefaultParagraphFont"/>
    <w:uiPriority w:val="99"/>
  </w:style>
  <w:style w:type="paragraph" w:styleId="Date">
    <w:name w:val="Date"/>
    <w:basedOn w:val="BodyText"/>
    <w:link w:val="DateChar"/>
    <w:pPr>
      <w:widowControl w:val="0"/>
      <w:tabs>
        <w:tab w:val="right" w:pos="8640"/>
      </w:tabs>
      <w:adjustRightInd w:val="0"/>
      <w:spacing w:after="560" w:line="360" w:lineRule="auto"/>
      <w:textAlignment w:val="baseline"/>
    </w:pPr>
    <w:rPr>
      <w:rFonts w:ascii="Garamond" w:eastAsia="MS Mincho" w:hAnsi="Garamond"/>
      <w:b w:val="0"/>
      <w:spacing w:val="-2"/>
      <w:sz w:val="24"/>
      <w:lang w:val="es-ES"/>
    </w:rPr>
  </w:style>
  <w:style w:type="character" w:customStyle="1" w:styleId="DateChar">
    <w:name w:val="Date Char"/>
    <w:link w:val="Date"/>
    <w:rPr>
      <w:rFonts w:ascii="Garamond" w:eastAsia="MS Mincho" w:hAnsi="Garamond"/>
      <w:spacing w:val="-2"/>
      <w:sz w:val="24"/>
      <w:lang w:val="es-ES"/>
    </w:rPr>
  </w:style>
  <w:style w:type="character" w:customStyle="1" w:styleId="goohl1">
    <w:name w:val="goohl1"/>
    <w:basedOn w:val="DefaultParagraphFont"/>
  </w:style>
  <w:style w:type="character" w:customStyle="1" w:styleId="goohl0">
    <w:name w:val="goohl0"/>
    <w:basedOn w:val="DefaultParagraphFont"/>
  </w:style>
  <w:style w:type="paragraph" w:customStyle="1" w:styleId="textooculto">
    <w:name w:val="texto oculto"/>
    <w:aliases w:val="hid"/>
    <w:next w:val="Normal"/>
    <w:pPr>
      <w:widowControl w:val="0"/>
      <w:adjustRightInd w:val="0"/>
      <w:spacing w:before="240" w:line="360" w:lineRule="atLeast"/>
      <w:ind w:right="-988"/>
      <w:jc w:val="both"/>
      <w:textAlignment w:val="baseline"/>
    </w:pPr>
    <w:rPr>
      <w:rFonts w:ascii="Geneva" w:hAnsi="Geneva"/>
      <w:vanish/>
      <w:lang w:val="es-MX" w:eastAsia="en-US"/>
    </w:rPr>
  </w:style>
  <w:style w:type="character" w:customStyle="1" w:styleId="goohl3">
    <w:name w:val="goohl3"/>
    <w:basedOn w:val="DefaultParagraphFont"/>
  </w:style>
  <w:style w:type="character" w:customStyle="1" w:styleId="goohl2">
    <w:name w:val="goohl2"/>
    <w:basedOn w:val="DefaultParagraphFont"/>
  </w:style>
  <w:style w:type="paragraph" w:customStyle="1" w:styleId="Figura">
    <w:name w:val="Figura"/>
    <w:basedOn w:val="Normal"/>
    <w:pPr>
      <w:tabs>
        <w:tab w:val="num" w:pos="1440"/>
      </w:tabs>
      <w:spacing w:line="240" w:lineRule="auto"/>
      <w:ind w:left="340" w:hanging="340"/>
      <w:jc w:val="left"/>
    </w:pPr>
    <w:rPr>
      <w:rFonts w:ascii="Times" w:hAnsi="Times"/>
      <w:sz w:val="24"/>
      <w:lang w:val="es-MX" w:eastAsia="en-US"/>
    </w:rPr>
  </w:style>
  <w:style w:type="paragraph" w:customStyle="1" w:styleId="Tabla">
    <w:name w:val="Tabla"/>
    <w:basedOn w:val="Heading7"/>
    <w:pPr>
      <w:keepNext w:val="0"/>
      <w:keepLines/>
      <w:tabs>
        <w:tab w:val="left" w:pos="1260"/>
        <w:tab w:val="num" w:pos="1440"/>
      </w:tabs>
      <w:spacing w:before="120" w:after="240"/>
      <w:ind w:left="1296" w:hanging="1296"/>
    </w:pPr>
    <w:rPr>
      <w:rFonts w:ascii="Times" w:hAnsi="Times"/>
      <w:b w:val="0"/>
      <w:bCs w:val="0"/>
      <w:u w:val="none"/>
      <w:lang w:val="es-MX" w:eastAsia="en-US"/>
    </w:rPr>
  </w:style>
  <w:style w:type="paragraph" w:customStyle="1" w:styleId="Grfica">
    <w:name w:val="Gráfica"/>
    <w:basedOn w:val="Heading8"/>
    <w:next w:val="Normal"/>
    <w:pPr>
      <w:keepNext w:val="0"/>
      <w:keepLines/>
      <w:tabs>
        <w:tab w:val="left" w:pos="1260"/>
        <w:tab w:val="num" w:pos="1440"/>
      </w:tabs>
      <w:spacing w:before="120" w:after="240"/>
      <w:ind w:left="1440" w:hanging="1440"/>
    </w:pPr>
    <w:rPr>
      <w:rFonts w:ascii="Times" w:hAnsi="Times"/>
      <w:i w:val="0"/>
      <w:sz w:val="24"/>
      <w:lang w:val="es-MX" w:eastAsia="en-US"/>
    </w:rPr>
  </w:style>
  <w:style w:type="paragraph" w:customStyle="1" w:styleId="Ilustracin">
    <w:name w:val="Ilustración"/>
    <w:basedOn w:val="Heading9"/>
    <w:next w:val="Normal"/>
    <w:autoRedefine/>
    <w:pPr>
      <w:keepLines/>
      <w:numPr>
        <w:ilvl w:val="8"/>
      </w:numPr>
      <w:spacing w:before="0" w:after="0" w:line="360" w:lineRule="auto"/>
      <w:ind w:left="1080"/>
    </w:pPr>
    <w:rPr>
      <w:rFonts w:ascii="Times" w:hAnsi="Times"/>
      <w:sz w:val="24"/>
      <w:szCs w:val="20"/>
      <w:lang w:val="es-MX" w:eastAsia="en-US"/>
    </w:rPr>
  </w:style>
  <w:style w:type="paragraph" w:customStyle="1" w:styleId="StyleIlustracinCentered">
    <w:name w:val="Style Ilustración + Centered"/>
    <w:basedOn w:val="Ilustracin"/>
    <w:autoRedefine/>
    <w:pPr>
      <w:tabs>
        <w:tab w:val="num" w:pos="1134"/>
      </w:tabs>
      <w:jc w:val="center"/>
    </w:pPr>
  </w:style>
  <w:style w:type="paragraph" w:customStyle="1" w:styleId="Estilo1">
    <w:name w:val="Estilo1"/>
    <w:basedOn w:val="Heading5"/>
    <w:pPr>
      <w:keepNext w:val="0"/>
      <w:widowControl w:val="0"/>
      <w:adjustRightInd w:val="0"/>
      <w:spacing w:before="240" w:after="60" w:line="480" w:lineRule="auto"/>
      <w:jc w:val="both"/>
      <w:textAlignment w:val="baseline"/>
    </w:pPr>
    <w:rPr>
      <w:bCs/>
      <w:sz w:val="24"/>
      <w:szCs w:val="26"/>
      <w:lang w:val="es-MX"/>
    </w:rPr>
  </w:style>
  <w:style w:type="paragraph" w:styleId="TOC5">
    <w:name w:val="toc 5"/>
    <w:basedOn w:val="Normal"/>
    <w:next w:val="Normal"/>
    <w:autoRedefine/>
    <w:pPr>
      <w:widowControl w:val="0"/>
      <w:adjustRightInd w:val="0"/>
      <w:spacing w:line="360" w:lineRule="atLeast"/>
      <w:ind w:left="960"/>
      <w:textAlignment w:val="baseline"/>
    </w:pPr>
    <w:rPr>
      <w:rFonts w:ascii="Arial" w:hAnsi="Arial"/>
      <w:sz w:val="24"/>
      <w:lang w:val="es-MX"/>
    </w:rPr>
  </w:style>
  <w:style w:type="paragraph" w:customStyle="1" w:styleId="referencia">
    <w:name w:val="referencia"/>
    <w:aliases w:val="ref"/>
    <w:basedOn w:val="Normal"/>
    <w:pPr>
      <w:spacing w:before="120" w:after="120" w:line="240" w:lineRule="auto"/>
      <w:ind w:left="720" w:hanging="720"/>
    </w:pPr>
    <w:rPr>
      <w:rFonts w:ascii="Times" w:hAnsi="Times"/>
      <w:sz w:val="24"/>
      <w:lang w:val="es-MX" w:eastAsia="en-US"/>
    </w:rPr>
  </w:style>
  <w:style w:type="table" w:styleId="TableSubtle1">
    <w:name w:val="Table Subtle 1"/>
    <w:basedOn w:val="TableNormal"/>
    <w:pPr>
      <w:widowControl w:val="0"/>
      <w:adjustRightInd w:val="0"/>
      <w:spacing w:line="360" w:lineRule="atLeast"/>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4">
    <w:name w:val="h4"/>
    <w:basedOn w:val="DefaultParagraphFont"/>
  </w:style>
  <w:style w:type="paragraph" w:customStyle="1" w:styleId="Style-1">
    <w:name w:val="Style-1"/>
    <w:rPr>
      <w:lang w:val="es-MX" w:eastAsia="es-MX"/>
    </w:rPr>
  </w:style>
  <w:style w:type="character" w:customStyle="1" w:styleId="MquinadeescribirHTML3">
    <w:name w:val="Máquina de escribir HTML3"/>
    <w:rPr>
      <w:rFonts w:ascii="Courier New" w:eastAsia="Times New Roman" w:hAnsi="Courier New" w:cs="Courier New"/>
      <w:sz w:val="20"/>
      <w:szCs w:val="20"/>
    </w:rPr>
  </w:style>
  <w:style w:type="numbering" w:customStyle="1" w:styleId="Sinlista1">
    <w:name w:val="Sin lista1"/>
    <w:next w:val="NoList"/>
    <w:uiPriority w:val="99"/>
    <w:semiHidden/>
  </w:style>
  <w:style w:type="paragraph" w:customStyle="1" w:styleId="Ttulotablas">
    <w:name w:val="Título tablas"/>
    <w:basedOn w:val="Tabla"/>
    <w:pPr>
      <w:keepLines w:val="0"/>
      <w:tabs>
        <w:tab w:val="clear" w:pos="1260"/>
        <w:tab w:val="clear" w:pos="1440"/>
      </w:tabs>
      <w:autoSpaceDE w:val="0"/>
      <w:autoSpaceDN w:val="0"/>
      <w:adjustRightInd w:val="0"/>
      <w:spacing w:before="0" w:after="0" w:line="480" w:lineRule="auto"/>
      <w:ind w:left="0" w:firstLine="0"/>
      <w:outlineLvl w:val="9"/>
    </w:pPr>
    <w:rPr>
      <w:rFonts w:ascii="Arial" w:hAnsi="Arial" w:cs="Arial"/>
      <w:bCs/>
      <w:color w:val="000000"/>
      <w:sz w:val="20"/>
      <w:lang w:val="es-ES" w:eastAsia="es-ES"/>
    </w:rPr>
  </w:style>
  <w:style w:type="table" w:customStyle="1" w:styleId="Tablaconcuadrcula1">
    <w:name w:val="Tabla con cuadrícula1"/>
    <w:basedOn w:val="TableNormal"/>
    <w:next w:val="TableGrid"/>
    <w:uiPriority w:val="39"/>
    <w:pPr>
      <w:jc w:val="center"/>
    </w:pPr>
    <w:rPr>
      <w:sz w:val="24"/>
      <w:lang w:eastAsia="es-HN"/>
    </w:rPr>
    <w:tblPr>
      <w:tblBorders>
        <w:top w:val="single" w:sz="4" w:space="0" w:color="auto"/>
        <w:bottom w:val="single" w:sz="4" w:space="0" w:color="auto"/>
      </w:tblBorders>
    </w:tblPr>
    <w:tcPr>
      <w:vAlign w:val="center"/>
    </w:tcPr>
  </w:style>
  <w:style w:type="table" w:customStyle="1" w:styleId="Tabladelista6concolores1">
    <w:name w:val="Tabla de lista 6 con colores1"/>
    <w:basedOn w:val="TableNormal"/>
    <w:uiPriority w:val="51"/>
    <w:rPr>
      <w:rFonts w:ascii="Calibri" w:eastAsia="Calibri" w:hAnsi="Calibri"/>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ombreadovistoso-nfasis11">
    <w:name w:val="Sombreado vistoso - Énfasis 11"/>
    <w:hidden/>
    <w:uiPriority w:val="99"/>
    <w:semiHidden/>
    <w:rPr>
      <w:rFonts w:ascii="Arial" w:hAnsi="Arial"/>
      <w:sz w:val="24"/>
      <w:lang w:val="es-MX"/>
    </w:rPr>
  </w:style>
  <w:style w:type="table" w:styleId="TableGrid8">
    <w:name w:val="Table Grid 8"/>
    <w:basedOn w:val="TableNormal"/>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corchete-llamada1">
    <w:name w:val="corchete-llamada1"/>
    <w:rPr>
      <w:vanish/>
      <w:webHidden w:val="0"/>
      <w:specVanish w:val="0"/>
    </w:rPr>
  </w:style>
  <w:style w:type="table" w:styleId="DarkList-Accent5">
    <w:name w:val="Dark List Accent 5"/>
    <w:basedOn w:val="TableNormal"/>
    <w:uiPriority w:val="61"/>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Prrafodelista3">
    <w:name w:val="Párrafo de lista3"/>
    <w:basedOn w:val="Normal"/>
    <w:pPr>
      <w:spacing w:line="240" w:lineRule="auto"/>
      <w:ind w:left="720"/>
      <w:contextualSpacing/>
      <w:jc w:val="left"/>
    </w:pPr>
    <w:rPr>
      <w:rFonts w:ascii="Times New Roman" w:eastAsia="Calibri" w:hAnsi="Times New Roman"/>
      <w:sz w:val="24"/>
      <w:szCs w:val="24"/>
      <w:lang w:val="es-ES"/>
    </w:rPr>
  </w:style>
  <w:style w:type="paragraph" w:customStyle="1" w:styleId="Sinespaciado2">
    <w:name w:val="Sin espaciado2"/>
    <w:rPr>
      <w:rFonts w:ascii="Calibri" w:hAnsi="Calibri"/>
      <w:sz w:val="22"/>
      <w:szCs w:val="22"/>
      <w:lang w:val="es-CL" w:eastAsia="en-US"/>
    </w:rPr>
  </w:style>
  <w:style w:type="paragraph" w:customStyle="1" w:styleId="996ReferenciaBibliogrfica">
    <w:name w:val="996_Referencia_Bibliográfica"/>
    <w:pPr>
      <w:ind w:left="397" w:hanging="397"/>
      <w:jc w:val="both"/>
    </w:pPr>
    <w:rPr>
      <w:rFonts w:ascii="Bookman Old Style" w:hAnsi="Bookman Old Style"/>
      <w:sz w:val="16"/>
      <w:szCs w:val="18"/>
      <w:lang w:val="en-US"/>
    </w:rPr>
  </w:style>
  <w:style w:type="character" w:customStyle="1" w:styleId="CarCar10">
    <w:name w:val="Car Car10"/>
    <w:rPr>
      <w:lang w:val="es-ES" w:eastAsia="es-ES" w:bidi="ar-SA"/>
    </w:rPr>
  </w:style>
  <w:style w:type="paragraph" w:customStyle="1" w:styleId="a3">
    <w:name w:val="无间距"/>
    <w:uiPriority w:val="99"/>
    <w:qFormat/>
    <w:rPr>
      <w:rFonts w:ascii="Calibri" w:eastAsia="Calibri" w:hAnsi="Calibri"/>
      <w:sz w:val="22"/>
      <w:szCs w:val="22"/>
      <w:lang w:eastAsia="en-US"/>
    </w:rPr>
  </w:style>
  <w:style w:type="paragraph" w:customStyle="1" w:styleId="fer-corpotexto">
    <w:name w:val="fer - corpo texto"/>
    <w:basedOn w:val="BodyText"/>
    <w:autoRedefine/>
    <w:pPr>
      <w:spacing w:line="360" w:lineRule="auto"/>
      <w:ind w:firstLine="708"/>
      <w:jc w:val="both"/>
    </w:pPr>
    <w:rPr>
      <w:rFonts w:cs="Arial"/>
      <w:b w:val="0"/>
      <w:color w:val="000000"/>
      <w:sz w:val="24"/>
      <w:szCs w:val="18"/>
      <w:lang w:val="pt-PT" w:eastAsia="pt-BR"/>
    </w:rPr>
  </w:style>
  <w:style w:type="character" w:customStyle="1" w:styleId="dados1">
    <w:name w:val="dados1"/>
    <w:rPr>
      <w:rFonts w:ascii="Verdana" w:hAnsi="Verdana" w:hint="default"/>
      <w:color w:val="000000"/>
      <w:sz w:val="17"/>
      <w:szCs w:val="17"/>
    </w:rPr>
  </w:style>
  <w:style w:type="paragraph" w:customStyle="1" w:styleId="Standard">
    <w:name w:val="Standard"/>
    <w:qFormat/>
    <w:pPr>
      <w:tabs>
        <w:tab w:val="left" w:pos="900"/>
        <w:tab w:val="left" w:pos="1017"/>
        <w:tab w:val="left" w:pos="1314"/>
        <w:tab w:val="left" w:pos="2034"/>
        <w:tab w:val="left" w:pos="2754"/>
        <w:tab w:val="left" w:pos="3474"/>
        <w:tab w:val="left" w:pos="4194"/>
        <w:tab w:val="left" w:pos="4914"/>
        <w:tab w:val="left" w:pos="5634"/>
        <w:tab w:val="left" w:pos="6354"/>
        <w:tab w:val="left" w:pos="7074"/>
      </w:tabs>
      <w:suppressAutoHyphens/>
      <w:spacing w:line="360" w:lineRule="auto"/>
      <w:jc w:val="both"/>
      <w:textAlignment w:val="baseline"/>
    </w:pPr>
    <w:rPr>
      <w:rFonts w:ascii="Arial" w:hAnsi="Arial" w:cs="Arial"/>
      <w:kern w:val="1"/>
      <w:sz w:val="22"/>
      <w:szCs w:val="22"/>
      <w:lang w:eastAsia="zh-CN"/>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titulos-conteCar">
    <w:name w:val="titulos- conte Car"/>
    <w:rPr>
      <w:rFonts w:ascii="Arial" w:eastAsia="Calibri" w:hAnsi="Arial" w:cs="Times New Roman"/>
      <w:b/>
      <w:sz w:val="28"/>
      <w:szCs w:val="24"/>
    </w:rPr>
  </w:style>
  <w:style w:type="character" w:customStyle="1" w:styleId="titulosconnumerosCar">
    <w:name w:val="titulos con numeros Car"/>
    <w:rPr>
      <w:rFonts w:ascii="Arial" w:eastAsia="Times New Roman" w:hAnsi="Arial" w:cs="Times New Roman"/>
      <w:b/>
      <w:bCs/>
      <w:i/>
      <w:iCs/>
      <w:sz w:val="28"/>
      <w:szCs w:val="28"/>
    </w:rPr>
  </w:style>
  <w:style w:type="character" w:customStyle="1" w:styleId="titulosn2Car">
    <w:name w:val="titulos n°2 Car"/>
    <w:rPr>
      <w:rFonts w:ascii="Arial" w:eastAsia="Times New Roman" w:hAnsi="Arial" w:cs="Times New Roman"/>
      <w:b/>
      <w:bCs/>
      <w:i/>
      <w:iCs/>
      <w:sz w:val="28"/>
      <w:szCs w:val="28"/>
    </w:rPr>
  </w:style>
  <w:style w:type="character" w:customStyle="1" w:styleId="PrrafodelistaCar">
    <w:name w:val="Párrafo de lista Car"/>
    <w:aliases w:val="Párrafo de tabla Car"/>
    <w:uiPriority w:val="34"/>
    <w:rPr>
      <w:rFonts w:ascii="Calibri" w:eastAsia="Calibri" w:hAnsi="Calibri" w:cs="Times New Roman"/>
    </w:rPr>
  </w:style>
  <w:style w:type="character" w:customStyle="1" w:styleId="tablasCar">
    <w:name w:val="tablas Car"/>
    <w:rPr>
      <w:rFonts w:ascii="Arial" w:eastAsia="Calibri" w:hAnsi="Arial" w:cs="Times New Roman"/>
      <w:sz w:val="18"/>
    </w:rPr>
  </w:style>
  <w:style w:type="paragraph" w:customStyle="1" w:styleId="Etiqueta">
    <w:name w:val="Etiqueta"/>
    <w:basedOn w:val="Normal"/>
    <w:pPr>
      <w:suppressLineNumbers/>
      <w:suppressAutoHyphens/>
      <w:spacing w:before="120" w:after="120" w:line="276" w:lineRule="auto"/>
      <w:jc w:val="left"/>
    </w:pPr>
    <w:rPr>
      <w:rFonts w:ascii="Calibri" w:eastAsia="Calibri" w:hAnsi="Calibri" w:cs="Lohit Hindi"/>
      <w:i/>
      <w:iCs/>
      <w:sz w:val="24"/>
      <w:szCs w:val="24"/>
      <w:lang w:val="es-CL" w:eastAsia="zh-CN"/>
    </w:rPr>
  </w:style>
  <w:style w:type="paragraph" w:customStyle="1" w:styleId="titulos-conte">
    <w:name w:val="titulos- conte"/>
    <w:basedOn w:val="Normal"/>
    <w:pPr>
      <w:suppressAutoHyphens/>
      <w:jc w:val="center"/>
    </w:pPr>
    <w:rPr>
      <w:rFonts w:ascii="Arial" w:eastAsia="Calibri" w:hAnsi="Arial" w:cs="Arial"/>
      <w:b/>
      <w:sz w:val="28"/>
      <w:szCs w:val="24"/>
      <w:lang w:eastAsia="zh-CN"/>
    </w:rPr>
  </w:style>
  <w:style w:type="paragraph" w:customStyle="1" w:styleId="titulosconnumeros">
    <w:name w:val="titulos con numeros"/>
    <w:basedOn w:val="Heading2"/>
    <w:pPr>
      <w:suppressAutoHyphens/>
      <w:spacing w:before="240" w:after="60" w:line="276" w:lineRule="auto"/>
      <w:jc w:val="left"/>
    </w:pPr>
    <w:rPr>
      <w:rFonts w:cs="Arial"/>
      <w:bCs/>
      <w:i/>
      <w:iCs/>
      <w:sz w:val="28"/>
      <w:szCs w:val="28"/>
      <w:lang w:eastAsia="zh-CN"/>
    </w:rPr>
  </w:style>
  <w:style w:type="paragraph" w:customStyle="1" w:styleId="titulosn2">
    <w:name w:val="titulos n°2"/>
    <w:basedOn w:val="Heading2"/>
    <w:pPr>
      <w:suppressAutoHyphens/>
      <w:spacing w:before="240" w:after="60" w:line="276" w:lineRule="auto"/>
      <w:jc w:val="left"/>
    </w:pPr>
    <w:rPr>
      <w:rFonts w:cs="Arial"/>
      <w:bCs/>
      <w:i/>
      <w:iCs/>
      <w:sz w:val="28"/>
      <w:szCs w:val="28"/>
      <w:lang w:eastAsia="zh-CN"/>
    </w:rPr>
  </w:style>
  <w:style w:type="paragraph" w:customStyle="1" w:styleId="tablas">
    <w:name w:val="tablas"/>
    <w:basedOn w:val="Normal"/>
    <w:pPr>
      <w:suppressAutoHyphens/>
      <w:spacing w:line="240" w:lineRule="auto"/>
      <w:jc w:val="right"/>
    </w:pPr>
    <w:rPr>
      <w:rFonts w:ascii="Arial" w:eastAsia="Calibri" w:hAnsi="Arial" w:cs="Arial"/>
      <w:sz w:val="18"/>
      <w:lang w:eastAsia="zh-CN"/>
    </w:rPr>
  </w:style>
  <w:style w:type="character" w:customStyle="1" w:styleId="CommentTextChar">
    <w:name w:val="Comment Text Char"/>
    <w:link w:val="CommentText"/>
    <w:uiPriority w:val="99"/>
    <w:rPr>
      <w:rFonts w:ascii="Tahoma" w:hAnsi="Tahoma"/>
      <w:lang w:eastAsia="es-ES"/>
    </w:rPr>
  </w:style>
  <w:style w:type="character" w:customStyle="1" w:styleId="imagentexto1">
    <w:name w:val="imagentexto1"/>
    <w:rPr>
      <w:vanish/>
    </w:rPr>
  </w:style>
  <w:style w:type="character" w:customStyle="1" w:styleId="googqs-tidbit-0">
    <w:name w:val="goog_qs-tidbit-0"/>
    <w:basedOn w:val="Fuentedeprrafopredeter1"/>
  </w:style>
  <w:style w:type="character" w:customStyle="1" w:styleId="Refdecomentario2">
    <w:name w:val="Ref. de comentario2"/>
    <w:rPr>
      <w:sz w:val="16"/>
      <w:szCs w:val="16"/>
    </w:rPr>
  </w:style>
  <w:style w:type="paragraph" w:customStyle="1" w:styleId="Textonotapie1">
    <w:name w:val="Texto nota pie1"/>
    <w:basedOn w:val="Normal"/>
    <w:pPr>
      <w:suppressAutoHyphens/>
      <w:spacing w:line="240" w:lineRule="auto"/>
      <w:ind w:left="709"/>
      <w:jc w:val="left"/>
    </w:pPr>
    <w:rPr>
      <w:rFonts w:ascii="Calibri" w:eastAsia="Calibri" w:hAnsi="Calibri" w:cs="Calibri"/>
      <w:kern w:val="1"/>
      <w:sz w:val="20"/>
      <w:lang w:val="en-US" w:eastAsia="zh-CN"/>
    </w:rPr>
  </w:style>
  <w:style w:type="character" w:customStyle="1" w:styleId="TextocomentarioCar2">
    <w:name w:val="Texto comentario Car2"/>
    <w:uiPriority w:val="99"/>
    <w:semiHidden/>
    <w:rPr>
      <w:rFonts w:ascii="Calibri" w:eastAsia="Calibri" w:hAnsi="Calibri" w:cs="Calibri"/>
      <w:kern w:val="1"/>
      <w:lang w:val="en-US" w:eastAsia="zh-CN"/>
    </w:rPr>
  </w:style>
  <w:style w:type="paragraph" w:customStyle="1" w:styleId="Predeterminado">
    <w:name w:val="Predeterminado"/>
    <w:pPr>
      <w:autoSpaceDE w:val="0"/>
      <w:autoSpaceDN w:val="0"/>
      <w:adjustRightInd w:val="0"/>
    </w:pPr>
    <w:rPr>
      <w:rFonts w:ascii="Monospaced" w:eastAsia="unknown" w:hAnsi="Monospaced" w:cs="Monospaced"/>
      <w:kern w:val="2"/>
      <w:lang w:eastAsia="zh-CN" w:bidi="hi-IN"/>
    </w:rPr>
  </w:style>
  <w:style w:type="paragraph" w:customStyle="1" w:styleId="Textopreformateado">
    <w:name w:val="Texto preformateado"/>
    <w:basedOn w:val="Normal"/>
    <w:pPr>
      <w:suppressAutoHyphens/>
      <w:spacing w:line="276" w:lineRule="auto"/>
      <w:jc w:val="left"/>
    </w:pPr>
    <w:rPr>
      <w:rFonts w:ascii="Courier New" w:eastAsia="NSimSun" w:hAnsi="Courier New" w:cs="Courier New"/>
      <w:sz w:val="20"/>
      <w:lang w:eastAsia="zh-CN"/>
    </w:rPr>
  </w:style>
  <w:style w:type="character" w:customStyle="1" w:styleId="l6">
    <w:name w:val="l6"/>
    <w:uiPriority w:val="99"/>
  </w:style>
  <w:style w:type="character" w:customStyle="1" w:styleId="z3988">
    <w:name w:val="z3988"/>
    <w:uiPriority w:val="99"/>
  </w:style>
  <w:style w:type="character" w:customStyle="1" w:styleId="Firma1">
    <w:name w:val="Firma1"/>
    <w:uiPriority w:val="99"/>
    <w:rPr>
      <w:rFonts w:cs="Times New Roman"/>
    </w:rPr>
  </w:style>
  <w:style w:type="paragraph" w:customStyle="1" w:styleId="paragraphscx103921807">
    <w:name w:val="paragraph scx103921807"/>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eopscx103921807">
    <w:name w:val="eop scx103921807"/>
    <w:basedOn w:val="DefaultParagraphFont"/>
  </w:style>
  <w:style w:type="paragraph" w:customStyle="1" w:styleId="FR1">
    <w:name w:val="FR1"/>
    <w:pPr>
      <w:widowControl w:val="0"/>
      <w:suppressAutoHyphens/>
      <w:autoSpaceDE w:val="0"/>
    </w:pPr>
    <w:rPr>
      <w:b/>
      <w:bCs/>
      <w:lang w:val="es-ES_tradnl" w:eastAsia="zh-CN"/>
    </w:rPr>
  </w:style>
  <w:style w:type="paragraph" w:styleId="List2">
    <w:name w:val="List 2"/>
    <w:basedOn w:val="Normal"/>
    <w:pPr>
      <w:ind w:left="566" w:hanging="283"/>
      <w:contextualSpacing/>
    </w:pPr>
  </w:style>
  <w:style w:type="paragraph" w:styleId="List3">
    <w:name w:val="List 3"/>
    <w:basedOn w:val="Normal"/>
    <w:pPr>
      <w:ind w:left="849" w:hanging="283"/>
      <w:contextualSpacing/>
    </w:pPr>
  </w:style>
  <w:style w:type="paragraph" w:styleId="ListBullet3">
    <w:name w:val="List Bullet 3"/>
    <w:basedOn w:val="Normal"/>
    <w:pPr>
      <w:numPr>
        <w:numId w:val="3"/>
      </w:numPr>
      <w:contextualSpacing/>
    </w:pPr>
  </w:style>
  <w:style w:type="table" w:customStyle="1" w:styleId="Sombreadoclaro2">
    <w:name w:val="Sombreado claro2"/>
    <w:basedOn w:val="TableNormal"/>
    <w:uiPriority w:val="60"/>
    <w:rPr>
      <w:rFonts w:ascii="Calibri" w:hAnsi="Calibri"/>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esissub2">
    <w:name w:val="Tesis sub2"/>
    <w:basedOn w:val="Normal"/>
    <w:link w:val="Tesissub2Car"/>
    <w:qFormat/>
    <w:pPr>
      <w:spacing w:before="240" w:after="200" w:line="480" w:lineRule="auto"/>
      <w:ind w:firstLine="680"/>
    </w:pPr>
    <w:rPr>
      <w:rFonts w:ascii="Times New Roman" w:hAnsi="Times New Roman"/>
      <w:b/>
      <w:sz w:val="24"/>
      <w:szCs w:val="24"/>
      <w:lang w:eastAsia="es-ES_tradnl"/>
    </w:rPr>
  </w:style>
  <w:style w:type="character" w:customStyle="1" w:styleId="Tesissub2Car">
    <w:name w:val="Tesis sub2 Car"/>
    <w:link w:val="Tesissub2"/>
    <w:rPr>
      <w:b/>
      <w:sz w:val="24"/>
      <w:szCs w:val="24"/>
      <w:lang w:eastAsia="es-ES_tradnl"/>
    </w:rPr>
  </w:style>
  <w:style w:type="paragraph" w:customStyle="1" w:styleId="tesissub3">
    <w:name w:val="tesis sub3"/>
    <w:basedOn w:val="Normal"/>
    <w:link w:val="tesissub3Car"/>
    <w:qFormat/>
    <w:pPr>
      <w:tabs>
        <w:tab w:val="left" w:pos="567"/>
      </w:tabs>
      <w:spacing w:before="240" w:after="240" w:line="480" w:lineRule="auto"/>
    </w:pPr>
    <w:rPr>
      <w:rFonts w:ascii="Times New Roman" w:hAnsi="Times New Roman"/>
      <w:b/>
      <w:i/>
      <w:sz w:val="24"/>
      <w:szCs w:val="24"/>
      <w:lang w:eastAsia="es-ES_tradnl"/>
    </w:rPr>
  </w:style>
  <w:style w:type="character" w:customStyle="1" w:styleId="tesissub3Car">
    <w:name w:val="tesis sub3 Car"/>
    <w:link w:val="tesissub3"/>
    <w:rPr>
      <w:b/>
      <w:i/>
      <w:sz w:val="24"/>
      <w:szCs w:val="24"/>
      <w:lang w:eastAsia="es-ES_tradnl"/>
    </w:rPr>
  </w:style>
  <w:style w:type="table" w:customStyle="1" w:styleId="Sombreadoclaro20">
    <w:name w:val="Sombreado claro20"/>
    <w:basedOn w:val="TableNormal"/>
    <w:next w:val="Sombreadoclaro2"/>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rongEmphasis">
    <w:name w:val="Strong Emphasis"/>
    <w:rPr>
      <w:b/>
      <w:bCs/>
    </w:rPr>
  </w:style>
  <w:style w:type="paragraph" w:customStyle="1" w:styleId="Textbody">
    <w:name w:val="Text body"/>
    <w:basedOn w:val="Standard"/>
    <w:pPr>
      <w:spacing w:after="120"/>
    </w:pPr>
  </w:style>
  <w:style w:type="paragraph" w:customStyle="1" w:styleId="Textbodyindent">
    <w:name w:val="Text body indent"/>
    <w:basedOn w:val="Standard"/>
    <w:pPr>
      <w:spacing w:after="120"/>
      <w:ind w:left="283"/>
    </w:pPr>
  </w:style>
  <w:style w:type="character" w:customStyle="1" w:styleId="TextocomentarioCar3">
    <w:name w:val="Texto comentario Car3"/>
    <w:uiPriority w:val="99"/>
    <w:semiHidden/>
    <w:rPr>
      <w:rFonts w:ascii="Liberation Serif" w:eastAsia="SimSun" w:hAnsi="Liberation Serif" w:cs="Mangal"/>
      <w:kern w:val="1"/>
      <w:szCs w:val="18"/>
      <w:lang w:eastAsia="zh-CN" w:bidi="hi-IN"/>
    </w:rPr>
  </w:style>
  <w:style w:type="paragraph" w:customStyle="1" w:styleId="5espacios">
    <w:name w:val="5 espacios"/>
    <w:basedOn w:val="Normal"/>
    <w:link w:val="5espaciosCar"/>
    <w:qFormat/>
    <w:pPr>
      <w:ind w:left="20" w:right="-36"/>
    </w:pPr>
    <w:rPr>
      <w:rFonts w:ascii="Arial" w:hAnsi="Arial"/>
      <w:iCs/>
      <w:szCs w:val="22"/>
      <w:lang w:val="es-ES" w:eastAsia="es-US"/>
    </w:rPr>
  </w:style>
  <w:style w:type="character" w:customStyle="1" w:styleId="5espaciosCar">
    <w:name w:val="5 espacios Car"/>
    <w:link w:val="5espacios"/>
    <w:rPr>
      <w:rFonts w:ascii="Arial" w:hAnsi="Arial" w:cs="Arial"/>
      <w:iCs/>
      <w:sz w:val="22"/>
      <w:szCs w:val="22"/>
      <w:lang w:val="es-ES" w:eastAsia="es-US"/>
    </w:rPr>
  </w:style>
  <w:style w:type="paragraph" w:customStyle="1" w:styleId="IndentedParagraph">
    <w:name w:val="Indented Paragraph"/>
    <w:basedOn w:val="Normal"/>
    <w:pPr>
      <w:spacing w:line="560" w:lineRule="exact"/>
      <w:ind w:firstLine="720"/>
      <w:jc w:val="left"/>
    </w:pPr>
    <w:rPr>
      <w:rFonts w:ascii="Book Antiqua" w:hAnsi="Book Antiqua"/>
      <w:sz w:val="24"/>
      <w:szCs w:val="24"/>
      <w:lang w:val="es-MX" w:eastAsia="es-MX"/>
    </w:rPr>
  </w:style>
  <w:style w:type="table" w:customStyle="1" w:styleId="LightGrid-Accent11">
    <w:name w:val="Light Grid - Accent 11"/>
    <w:basedOn w:val="TableNormal"/>
    <w:uiPriority w:val="62"/>
    <w:rPr>
      <w:rFonts w:ascii="Calibri" w:eastAsia="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Verdana" w:eastAsia="Verdana" w:hAnsi="Verdan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Verdana" w:eastAsia="Verdana" w:hAnsi="Verdan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Verdana" w:eastAsia="Verdana" w:hAnsi="Verdana" w:cs="Times New Roman"/>
        <w:b/>
        <w:bCs/>
      </w:rPr>
    </w:tblStylePr>
    <w:tblStylePr w:type="lastCol">
      <w:rPr>
        <w:rFonts w:ascii="Verdana" w:eastAsia="Verdana" w:hAnsi="Verdan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ableHeaderText">
    <w:name w:val="Table Header Text"/>
    <w:basedOn w:val="Normal"/>
    <w:pPr>
      <w:spacing w:line="240" w:lineRule="auto"/>
      <w:jc w:val="center"/>
    </w:pPr>
    <w:rPr>
      <w:rFonts w:ascii="Arial" w:hAnsi="Arial"/>
      <w:b/>
      <w:sz w:val="24"/>
      <w:lang w:val="es-MX"/>
    </w:rPr>
  </w:style>
  <w:style w:type="character" w:customStyle="1" w:styleId="journal">
    <w:name w:val="journal"/>
    <w:basedOn w:val="DefaultParagraphFont"/>
  </w:style>
  <w:style w:type="character" w:customStyle="1" w:styleId="volume">
    <w:name w:val="volume"/>
    <w:basedOn w:val="DefaultParagraphFont"/>
  </w:style>
  <w:style w:type="character" w:customStyle="1" w:styleId="journalnumber">
    <w:name w:val="journalnumber"/>
    <w:basedOn w:val="DefaultParagraphFont"/>
  </w:style>
  <w:style w:type="character" w:customStyle="1" w:styleId="pages">
    <w:name w:val="pages"/>
    <w:basedOn w:val="DefaultParagraphFont"/>
  </w:style>
  <w:style w:type="character" w:customStyle="1" w:styleId="numberofpages">
    <w:name w:val="numberofpages"/>
    <w:basedOn w:val="DefaultParagraphFont"/>
  </w:style>
  <w:style w:type="character" w:customStyle="1" w:styleId="element-citation">
    <w:name w:val="element-citation"/>
    <w:basedOn w:val="DefaultParagraphFont"/>
  </w:style>
  <w:style w:type="character" w:customStyle="1" w:styleId="ref-journal">
    <w:name w:val="ref-journal"/>
    <w:basedOn w:val="DefaultParagraphFont"/>
  </w:style>
  <w:style w:type="character" w:customStyle="1" w:styleId="ref-vol">
    <w:name w:val="ref-vol"/>
    <w:basedOn w:val="DefaultParagraphFont"/>
  </w:style>
  <w:style w:type="paragraph" w:customStyle="1" w:styleId="CuerpoA">
    <w:name w:val="Cuerpo A"/>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ES_tradnl"/>
    </w:rPr>
  </w:style>
  <w:style w:type="paragraph" w:customStyle="1" w:styleId="Cuerpo">
    <w:name w:val="Cuerpo"/>
    <w:pPr>
      <w:pBdr>
        <w:top w:val="nil"/>
        <w:left w:val="nil"/>
        <w:bottom w:val="nil"/>
        <w:right w:val="nil"/>
        <w:between w:val="nil"/>
        <w:bar w:val="nil"/>
      </w:pBdr>
    </w:pPr>
    <w:rPr>
      <w:rFonts w:eastAsia="Arial Unicode MS" w:hAnsi="Arial Unicode MS" w:cs="Arial Unicode MS"/>
      <w:color w:val="000000"/>
      <w:sz w:val="24"/>
      <w:szCs w:val="24"/>
      <w:u w:color="000000"/>
      <w:bdr w:val="nil"/>
      <w:lang w:val="es-ES_tradnl"/>
    </w:rPr>
  </w:style>
  <w:style w:type="paragraph" w:customStyle="1" w:styleId="CuerpoAA">
    <w:name w:val="Cuerpo A A"/>
    <w:pPr>
      <w:pBdr>
        <w:top w:val="nil"/>
        <w:left w:val="nil"/>
        <w:bottom w:val="nil"/>
        <w:right w:val="nil"/>
        <w:between w:val="nil"/>
        <w:bar w:val="nil"/>
      </w:pBdr>
      <w:spacing w:after="120" w:line="276" w:lineRule="auto"/>
      <w:jc w:val="both"/>
    </w:pPr>
    <w:rPr>
      <w:rFonts w:ascii="Calibri" w:eastAsia="Calibri" w:hAnsi="Calibri" w:cs="Calibri"/>
      <w:color w:val="000000"/>
      <w:sz w:val="22"/>
      <w:szCs w:val="22"/>
      <w:u w:color="000000"/>
      <w:bdr w:val="nil"/>
      <w:lang w:val="en-US"/>
    </w:rPr>
  </w:style>
  <w:style w:type="character" w:customStyle="1" w:styleId="date-display-single">
    <w:name w:val="date-display-single"/>
  </w:style>
  <w:style w:type="character" w:customStyle="1" w:styleId="EnlacedeInternet">
    <w:name w:val="Enlace de Internet"/>
    <w:unhideWhenUsed/>
    <w:rPr>
      <w:color w:val="6B9F25"/>
      <w:u w:val="single"/>
      <w:lang w:val="uz-Cyrl-UZ" w:eastAsia="uz-Cyrl-UZ" w:bidi="uz-Cyrl-UZ"/>
    </w:rPr>
  </w:style>
  <w:style w:type="character" w:customStyle="1" w:styleId="Muydestacado">
    <w:name w:val="Muy destacado"/>
    <w:rPr>
      <w:b/>
      <w:bCs/>
    </w:rPr>
  </w:style>
  <w:style w:type="character" w:customStyle="1" w:styleId="WW-EnlacedeInternet">
    <w:name w:val="WW-Enlace de Internet"/>
    <w:rPr>
      <w:color w:val="0000FF"/>
      <w:u w:val="single"/>
    </w:rPr>
  </w:style>
  <w:style w:type="character" w:customStyle="1" w:styleId="contentnormal">
    <w:name w:val="contentnormal"/>
  </w:style>
  <w:style w:type="numbering" w:customStyle="1" w:styleId="Sinlista2">
    <w:name w:val="Sin lista2"/>
    <w:next w:val="NoList"/>
    <w:uiPriority w:val="99"/>
    <w:semiHidden/>
    <w:unhideWhenUsed/>
  </w:style>
  <w:style w:type="table" w:customStyle="1" w:styleId="NormalTable0">
    <w:name w:val="Normal Table0"/>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Estiloimportado1">
    <w:name w:val="Estilo importado 1"/>
    <w:pPr>
      <w:numPr>
        <w:numId w:val="4"/>
      </w:numPr>
    </w:pPr>
  </w:style>
  <w:style w:type="paragraph" w:customStyle="1" w:styleId="Poromisin">
    <w:name w:val="Por omisión"/>
    <w:pPr>
      <w:pBdr>
        <w:top w:val="nil"/>
        <w:left w:val="nil"/>
        <w:bottom w:val="nil"/>
        <w:right w:val="nil"/>
        <w:between w:val="nil"/>
        <w:bar w:val="nil"/>
      </w:pBdr>
    </w:pPr>
    <w:rPr>
      <w:rFonts w:ascii="Helvetica" w:eastAsia="Helvetica" w:hAnsi="Helvetica" w:cs="Helvetica"/>
      <w:color w:val="000000"/>
      <w:sz w:val="22"/>
      <w:szCs w:val="22"/>
      <w:bdr w:val="nil"/>
    </w:rPr>
  </w:style>
  <w:style w:type="numbering" w:customStyle="1" w:styleId="Estiloimportado2">
    <w:name w:val="Estilo importado 2"/>
    <w:pPr>
      <w:numPr>
        <w:numId w:val="5"/>
      </w:numPr>
    </w:pPr>
  </w:style>
  <w:style w:type="character" w:customStyle="1" w:styleId="WW8Num3z3">
    <w:name w:val="WW8Num3z3"/>
    <w:rPr>
      <w:rFonts w:ascii="Symbol" w:hAnsi="Symbol" w:cs="Symbol" w:hint="default"/>
    </w:rPr>
  </w:style>
  <w:style w:type="character" w:customStyle="1" w:styleId="A6">
    <w:name w:val="A6"/>
    <w:uiPriority w:val="99"/>
    <w:rPr>
      <w:rFonts w:cs="TradeGothic CondEighteen"/>
      <w:color w:val="000000"/>
      <w:sz w:val="30"/>
      <w:szCs w:val="30"/>
    </w:rPr>
  </w:style>
  <w:style w:type="character" w:customStyle="1" w:styleId="A8">
    <w:name w:val="A8"/>
    <w:rPr>
      <w:color w:val="000000"/>
      <w:sz w:val="11"/>
      <w:szCs w:val="11"/>
    </w:rPr>
  </w:style>
  <w:style w:type="character" w:customStyle="1" w:styleId="A7">
    <w:name w:val="A7"/>
    <w:rPr>
      <w:color w:val="000000"/>
      <w:sz w:val="14"/>
      <w:szCs w:val="14"/>
    </w:rPr>
  </w:style>
  <w:style w:type="character" w:customStyle="1" w:styleId="WW-Caracteresdenotafinal">
    <w:name w:val="WW-Caracteres de nota final"/>
  </w:style>
  <w:style w:type="paragraph" w:customStyle="1" w:styleId="Epgrafe2">
    <w:name w:val="Epígrafe2"/>
    <w:basedOn w:val="Normal"/>
    <w:pPr>
      <w:widowControl w:val="0"/>
      <w:suppressLineNumbers/>
      <w:suppressAutoHyphens/>
      <w:spacing w:before="120" w:after="120" w:line="312" w:lineRule="auto"/>
      <w:jc w:val="left"/>
    </w:pPr>
    <w:rPr>
      <w:rFonts w:ascii="Garamond" w:hAnsi="Garamond" w:cs="FreeSans"/>
      <w:i/>
      <w:iCs/>
      <w:sz w:val="24"/>
      <w:szCs w:val="24"/>
      <w:lang w:val="es-ES" w:eastAsia="zh-CN"/>
    </w:rPr>
  </w:style>
  <w:style w:type="paragraph" w:customStyle="1" w:styleId="Pa4">
    <w:name w:val="Pa4"/>
    <w:basedOn w:val="Default"/>
    <w:next w:val="Default"/>
    <w:uiPriority w:val="99"/>
    <w:pPr>
      <w:suppressAutoHyphens/>
      <w:autoSpaceDN/>
      <w:adjustRightInd/>
      <w:spacing w:line="221" w:lineRule="atLeast"/>
    </w:pPr>
    <w:rPr>
      <w:rFonts w:eastAsia="Calibri"/>
      <w:color w:val="auto"/>
      <w:lang w:val="es-CL" w:eastAsia="zh-CN"/>
    </w:rPr>
  </w:style>
  <w:style w:type="paragraph" w:customStyle="1" w:styleId="Pa0">
    <w:name w:val="Pa0"/>
    <w:basedOn w:val="Default"/>
    <w:next w:val="Default"/>
    <w:pPr>
      <w:suppressAutoHyphens/>
      <w:autoSpaceDN/>
      <w:adjustRightInd/>
      <w:spacing w:line="221" w:lineRule="atLeast"/>
    </w:pPr>
    <w:rPr>
      <w:rFonts w:ascii="Arial" w:eastAsia="Calibri" w:hAnsi="Arial" w:cs="Arial"/>
      <w:color w:val="auto"/>
      <w:lang w:val="es-CL" w:eastAsia="zh-CN"/>
    </w:rPr>
  </w:style>
  <w:style w:type="paragraph" w:customStyle="1" w:styleId="TimesNewRoman">
    <w:name w:val="Times New Roman"/>
    <w:basedOn w:val="FootnoteText"/>
    <w:pPr>
      <w:widowControl w:val="0"/>
      <w:suppressAutoHyphens/>
    </w:pPr>
    <w:rPr>
      <w:rFonts w:ascii="Garamond" w:hAnsi="Garamond" w:cs="Garamond"/>
      <w:lang w:val="es-ES" w:eastAsia="zh-CN"/>
    </w:rPr>
  </w:style>
  <w:style w:type="paragraph" w:customStyle="1" w:styleId="Textocomentario2">
    <w:name w:val="Texto comentario2"/>
    <w:basedOn w:val="Normal"/>
    <w:pPr>
      <w:widowControl w:val="0"/>
      <w:suppressAutoHyphens/>
      <w:spacing w:line="312" w:lineRule="auto"/>
      <w:jc w:val="left"/>
    </w:pPr>
    <w:rPr>
      <w:rFonts w:ascii="Garamond" w:hAnsi="Garamond" w:cs="Garamond"/>
      <w:sz w:val="20"/>
      <w:lang w:val="es-ES" w:eastAsia="zh-CN"/>
    </w:rPr>
  </w:style>
  <w:style w:type="character" w:customStyle="1" w:styleId="Destacado">
    <w:name w:val="Destacado"/>
    <w:uiPriority w:val="20"/>
    <w:qFormat/>
    <w:rPr>
      <w:b/>
      <w:bCs/>
      <w:i w:val="0"/>
      <w:iCs w:val="0"/>
    </w:rPr>
  </w:style>
  <w:style w:type="character" w:customStyle="1" w:styleId="gi">
    <w:name w:val="gi"/>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3">
    <w:name w:val="WW8Num9z3"/>
    <w:rPr>
      <w:rFonts w:ascii="Symbol" w:hAnsi="Symbol" w:cs="Symbol" w:hint="default"/>
    </w:rPr>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4">
    <w:name w:val="WW8Num11z4"/>
    <w:rPr>
      <w:rFonts w:cs="Times New Roman" w:hint="default"/>
    </w:rPr>
  </w:style>
  <w:style w:type="character" w:customStyle="1" w:styleId="WW8Num13z2">
    <w:name w:val="WW8Num13z2"/>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paragraph" w:customStyle="1" w:styleId="papertitle">
    <w:name w:val="paper title"/>
    <w:pPr>
      <w:suppressAutoHyphens/>
      <w:spacing w:after="120"/>
      <w:jc w:val="center"/>
    </w:pPr>
    <w:rPr>
      <w:rFonts w:eastAsia="MS Mincho"/>
      <w:sz w:val="48"/>
      <w:szCs w:val="48"/>
      <w:lang w:val="en-US"/>
    </w:rPr>
  </w:style>
  <w:style w:type="paragraph" w:customStyle="1" w:styleId="Author">
    <w:name w:val="Author"/>
    <w:pPr>
      <w:suppressAutoHyphens/>
      <w:spacing w:before="360" w:after="40"/>
      <w:jc w:val="center"/>
    </w:pPr>
    <w:rPr>
      <w:rFonts w:eastAsia="SimSun"/>
      <w:sz w:val="22"/>
      <w:szCs w:val="22"/>
      <w:lang w:val="en-US"/>
    </w:rPr>
  </w:style>
  <w:style w:type="paragraph" w:customStyle="1" w:styleId="papersubtitle">
    <w:name w:val="paper subtitle"/>
    <w:pPr>
      <w:suppressAutoHyphens/>
      <w:spacing w:after="120"/>
      <w:jc w:val="center"/>
    </w:pPr>
    <w:rPr>
      <w:rFonts w:eastAsia="MS Mincho"/>
      <w:sz w:val="28"/>
      <w:szCs w:val="28"/>
      <w:lang w:val="en-US"/>
    </w:rPr>
  </w:style>
  <w:style w:type="paragraph" w:customStyle="1" w:styleId="Normal2">
    <w:name w:val="Normal2"/>
    <w:pPr>
      <w:spacing w:line="276" w:lineRule="auto"/>
    </w:pPr>
    <w:rPr>
      <w:rFonts w:ascii="Arial" w:eastAsia="Arial" w:hAnsi="Arial" w:cs="Arial"/>
      <w:color w:val="000000"/>
      <w:sz w:val="22"/>
      <w:szCs w:val="22"/>
      <w:lang w:val="es-CR" w:eastAsia="es-CR"/>
    </w:rPr>
  </w:style>
  <w:style w:type="paragraph" w:customStyle="1" w:styleId="Tabladecuadrcula21">
    <w:name w:val="Tabla de cuadrícula 21"/>
    <w:basedOn w:val="Normal"/>
    <w:next w:val="Normal"/>
    <w:uiPriority w:val="37"/>
    <w:unhideWhenUsed/>
    <w:pPr>
      <w:spacing w:line="240" w:lineRule="auto"/>
      <w:ind w:left="720" w:hanging="720"/>
      <w:jc w:val="left"/>
    </w:pPr>
    <w:rPr>
      <w:rFonts w:ascii="Calibri" w:eastAsia="MS Mincho" w:hAnsi="Calibri"/>
      <w:szCs w:val="22"/>
      <w:lang w:val="es-EC" w:eastAsia="es-EC"/>
    </w:rPr>
  </w:style>
  <w:style w:type="paragraph" w:customStyle="1" w:styleId="BodyText210">
    <w:name w:val="Body Text 2+1"/>
    <w:basedOn w:val="Normal"/>
    <w:next w:val="Normal"/>
    <w:uiPriority w:val="99"/>
    <w:pPr>
      <w:autoSpaceDE w:val="0"/>
      <w:autoSpaceDN w:val="0"/>
      <w:adjustRightInd w:val="0"/>
      <w:spacing w:line="240" w:lineRule="auto"/>
      <w:jc w:val="left"/>
    </w:pPr>
    <w:rPr>
      <w:rFonts w:ascii="Arial" w:eastAsia="Calibri" w:hAnsi="Arial" w:cs="Arial"/>
      <w:sz w:val="24"/>
      <w:szCs w:val="24"/>
      <w:lang w:val="es-EC" w:eastAsia="en-US"/>
    </w:rPr>
  </w:style>
  <w:style w:type="table" w:styleId="MediumGrid3">
    <w:name w:val="Medium Grid 3"/>
    <w:basedOn w:val="TableNormal"/>
    <w:uiPriority w:val="60"/>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Mencionar2">
    <w:name w:val="Mencionar2"/>
    <w:uiPriority w:val="99"/>
    <w:semiHidden/>
    <w:unhideWhenUsed/>
    <w:rsid w:val="002E5B03"/>
    <w:rPr>
      <w:color w:val="2B579A"/>
      <w:shd w:val="clear" w:color="auto" w:fill="E6E6E6"/>
    </w:rPr>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2">
    <w:name w:val="WW8Num29z2"/>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Symbol" w:hAnsi="Symbol" w:cs="Symbol"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2z0">
    <w:name w:val="WW8Num32z0"/>
    <w:rPr>
      <w:rFonts w:ascii="Symbol" w:hAnsi="Symbol" w:cs="Symbol" w:hint="default"/>
      <w:sz w:val="22"/>
      <w:szCs w:val="22"/>
    </w:rPr>
  </w:style>
  <w:style w:type="character" w:customStyle="1" w:styleId="WW8Num32z2">
    <w:name w:val="WW8Num32z2"/>
    <w:rPr>
      <w:rFonts w:ascii="Wingdings" w:hAnsi="Wingdings" w:cs="Wingdings" w:hint="default"/>
    </w:rPr>
  </w:style>
  <w:style w:type="character" w:customStyle="1" w:styleId="smalldark">
    <w:name w:val="smalldark"/>
  </w:style>
  <w:style w:type="paragraph" w:customStyle="1" w:styleId="Descripcin1">
    <w:name w:val="Descripción1"/>
    <w:basedOn w:val="Normal"/>
    <w:next w:val="Normal"/>
    <w:pPr>
      <w:suppressAutoHyphens/>
      <w:spacing w:after="200" w:line="240" w:lineRule="auto"/>
      <w:jc w:val="left"/>
    </w:pPr>
    <w:rPr>
      <w:rFonts w:ascii="Calibri" w:eastAsia="Calibri" w:hAnsi="Calibri"/>
      <w:b/>
      <w:bCs/>
      <w:color w:val="4F81BD"/>
      <w:sz w:val="18"/>
      <w:szCs w:val="18"/>
      <w:lang w:val="es-MX" w:eastAsia="zh-CN"/>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DefaultParagraphFont">
    <w:name w:val="WW-Default Paragraph Font"/>
  </w:style>
  <w:style w:type="character" w:customStyle="1" w:styleId="WW-DefaultParagraphFont1">
    <w:name w:val="WW-Default Paragraph Font1"/>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std">
    <w:name w:val="std"/>
  </w:style>
  <w:style w:type="character" w:customStyle="1" w:styleId="ListLabel1">
    <w:name w:val="ListLabel 1"/>
    <w:rPr>
      <w:rFonts w:ascii="Arial" w:hAnsi="Arial" w:cs="Symbol"/>
      <w:color w:val="000000"/>
      <w:sz w:val="24"/>
      <w:szCs w:val="24"/>
    </w:rPr>
  </w:style>
  <w:style w:type="character" w:customStyle="1" w:styleId="ListLabel2">
    <w:name w:val="ListLabel 2"/>
    <w:rPr>
      <w:rFonts w:ascii="Arial" w:hAnsi="Arial" w:cs="Symbol"/>
      <w:sz w:val="24"/>
      <w:szCs w:val="24"/>
    </w:rPr>
  </w:style>
  <w:style w:type="character" w:customStyle="1" w:styleId="ListLabel3">
    <w:name w:val="ListLabel 3"/>
    <w:rPr>
      <w:rFonts w:ascii="Arial" w:hAnsi="Arial" w:cs="Symbol"/>
      <w:sz w:val="24"/>
      <w:szCs w:val="24"/>
      <w:lang w:val="es-MX"/>
    </w:rPr>
  </w:style>
  <w:style w:type="character" w:customStyle="1" w:styleId="ListLabel4">
    <w:name w:val="ListLabel 4"/>
    <w:rPr>
      <w:rFonts w:ascii="Arial" w:hAnsi="Arial" w:cs="Arial"/>
      <w:sz w:val="24"/>
      <w:szCs w:val="24"/>
    </w:rPr>
  </w:style>
  <w:style w:type="character" w:customStyle="1" w:styleId="ListLabel5">
    <w:name w:val="ListLabel 5"/>
    <w:rPr>
      <w:rFonts w:ascii="Arial" w:hAnsi="Arial" w:cs="Symbol"/>
      <w:sz w:val="24"/>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ascii="Arial" w:hAnsi="Arial" w:cs="Symbol"/>
      <w:color w:val="000000"/>
      <w:sz w:val="24"/>
      <w:szCs w:val="24"/>
    </w:rPr>
  </w:style>
  <w:style w:type="character" w:customStyle="1" w:styleId="ListLabel10">
    <w:name w:val="ListLabel 10"/>
    <w:rPr>
      <w:rFonts w:ascii="Arial" w:hAnsi="Arial" w:cs="Symbol"/>
      <w:sz w:val="24"/>
      <w:szCs w:val="24"/>
    </w:rPr>
  </w:style>
  <w:style w:type="character" w:customStyle="1" w:styleId="ListLabel11">
    <w:name w:val="ListLabel 11"/>
    <w:rPr>
      <w:rFonts w:ascii="Arial" w:hAnsi="Arial" w:cs="Symbol"/>
      <w:sz w:val="24"/>
      <w:szCs w:val="24"/>
      <w:lang w:val="es-MX"/>
    </w:rPr>
  </w:style>
  <w:style w:type="character" w:customStyle="1" w:styleId="ListLabel12">
    <w:name w:val="ListLabel 12"/>
    <w:rPr>
      <w:rFonts w:ascii="Arial" w:hAnsi="Arial" w:cs="Arial"/>
      <w:sz w:val="24"/>
      <w:szCs w:val="24"/>
    </w:rPr>
  </w:style>
  <w:style w:type="character" w:customStyle="1" w:styleId="ListLabel13">
    <w:name w:val="ListLabel 13"/>
    <w:rPr>
      <w:rFonts w:ascii="Arial" w:hAnsi="Arial" w:cs="Symbol"/>
      <w:sz w:val="24"/>
    </w:rPr>
  </w:style>
  <w:style w:type="character" w:customStyle="1" w:styleId="ListLabel14">
    <w:name w:val="ListLabel 14"/>
    <w:rPr>
      <w:rFonts w:ascii="Arial" w:hAnsi="Arial" w:cs="Symbol"/>
      <w:sz w:val="24"/>
    </w:rPr>
  </w:style>
  <w:style w:type="character" w:customStyle="1" w:styleId="ListLabel15">
    <w:name w:val="ListLabel 15"/>
    <w:rPr>
      <w:rFonts w:cs="Courier New"/>
    </w:rPr>
  </w:style>
  <w:style w:type="character" w:customStyle="1" w:styleId="ListLabel16">
    <w:name w:val="ListLabel 16"/>
    <w:rPr>
      <w:rFonts w:cs="Wingdings"/>
    </w:rPr>
  </w:style>
  <w:style w:type="character" w:customStyle="1" w:styleId="ListLabel17">
    <w:name w:val="ListLabel 17"/>
    <w:rPr>
      <w:rFonts w:cs="Symbol"/>
    </w:rPr>
  </w:style>
  <w:style w:type="character" w:customStyle="1" w:styleId="ListLabel18">
    <w:name w:val="ListLabel 18"/>
    <w:rPr>
      <w:rFonts w:cs="Courier New"/>
    </w:rPr>
  </w:style>
  <w:style w:type="character" w:customStyle="1" w:styleId="ListLabel19">
    <w:name w:val="ListLabel 19"/>
    <w:rPr>
      <w:rFonts w:cs="Wingdings"/>
    </w:rPr>
  </w:style>
  <w:style w:type="character" w:customStyle="1" w:styleId="ListLabel20">
    <w:name w:val="ListLabel 20"/>
    <w:rPr>
      <w:rFonts w:cs="Symbol"/>
    </w:rPr>
  </w:style>
  <w:style w:type="character" w:customStyle="1" w:styleId="ListLabel21">
    <w:name w:val="ListLabel 21"/>
    <w:rPr>
      <w:rFonts w:cs="Courier New"/>
    </w:rPr>
  </w:style>
  <w:style w:type="character" w:customStyle="1" w:styleId="ListLabel22">
    <w:name w:val="ListLabel 22"/>
    <w:rPr>
      <w:rFonts w:cs="Wingdings"/>
    </w:rPr>
  </w:style>
  <w:style w:type="character" w:customStyle="1" w:styleId="FootnoteTextChar">
    <w:name w:val="Footnote Text Char"/>
    <w:rPr>
      <w:rFonts w:ascii="Calibri" w:eastAsia="Calibri" w:hAnsi="Calibri" w:cs="Calibri"/>
      <w:color w:val="00000A"/>
      <w:lang w:eastAsia="zh-CN"/>
    </w:rPr>
  </w:style>
  <w:style w:type="character" w:customStyle="1" w:styleId="TextodegloboCar1">
    <w:name w:val="Texto de globo Car1"/>
    <w:rPr>
      <w:rFonts w:ascii="Segoe UI" w:eastAsia="Calibri" w:hAnsi="Segoe UI" w:cs="Segoe UI"/>
      <w:color w:val="00000A"/>
      <w:sz w:val="18"/>
      <w:szCs w:val="18"/>
      <w:lang w:val="es-CR" w:eastAsia="zh-CN"/>
    </w:rPr>
  </w:style>
  <w:style w:type="character" w:customStyle="1" w:styleId="WW-FootnoteReference">
    <w:name w:val="WW-Footnote Reference"/>
    <w:rPr>
      <w:vertAlign w:val="superscript"/>
    </w:rPr>
  </w:style>
  <w:style w:type="paragraph" w:customStyle="1" w:styleId="WW-Caption">
    <w:name w:val="WW-Caption"/>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WW-Caption1">
    <w:name w:val="WW-Caption1"/>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Heading11">
    <w:name w:val="Heading 11"/>
    <w:basedOn w:val="Normal"/>
    <w:next w:val="Normal"/>
    <w:pPr>
      <w:keepNext/>
      <w:keepLines/>
      <w:suppressAutoHyphens/>
      <w:spacing w:before="480" w:line="276" w:lineRule="auto"/>
      <w:jc w:val="left"/>
    </w:pPr>
    <w:rPr>
      <w:rFonts w:ascii="Cambria" w:eastAsia="Cambria" w:hAnsi="Cambria" w:cs="Cambria"/>
      <w:b/>
      <w:bCs/>
      <w:color w:val="365F91"/>
      <w:sz w:val="28"/>
      <w:szCs w:val="28"/>
      <w:lang w:eastAsia="zh-CN"/>
    </w:rPr>
  </w:style>
  <w:style w:type="paragraph" w:customStyle="1" w:styleId="Heading31">
    <w:name w:val="Heading 31"/>
    <w:basedOn w:val="Normal"/>
    <w:next w:val="Normal"/>
    <w:pPr>
      <w:keepNext/>
      <w:keepLines/>
      <w:suppressAutoHyphens/>
      <w:spacing w:before="200" w:line="276" w:lineRule="auto"/>
      <w:jc w:val="left"/>
    </w:pPr>
    <w:rPr>
      <w:rFonts w:ascii="Cambria" w:hAnsi="Cambria"/>
      <w:b/>
      <w:bCs/>
      <w:color w:val="4F81BD"/>
      <w:szCs w:val="22"/>
      <w:lang w:val="es-ES" w:eastAsia="zh-CN"/>
    </w:rPr>
  </w:style>
  <w:style w:type="paragraph" w:customStyle="1" w:styleId="Header1">
    <w:name w:val="Header1"/>
    <w:basedOn w:val="Normal"/>
    <w:pPr>
      <w:suppressAutoHyphens/>
      <w:spacing w:line="240" w:lineRule="auto"/>
      <w:jc w:val="left"/>
    </w:pPr>
    <w:rPr>
      <w:rFonts w:ascii="Calibri" w:eastAsia="Calibri" w:hAnsi="Calibri"/>
      <w:color w:val="00000A"/>
      <w:szCs w:val="22"/>
      <w:lang w:val="es-ES" w:eastAsia="zh-CN"/>
    </w:rPr>
  </w:style>
  <w:style w:type="paragraph" w:styleId="ListParagraph">
    <w:name w:val="List Paragraph"/>
    <w:aliases w:val="Párrafo de tabla"/>
    <w:basedOn w:val="Normal"/>
    <w:uiPriority w:val="34"/>
    <w:qFormat/>
    <w:pPr>
      <w:suppressAutoHyphens/>
      <w:spacing w:after="200" w:line="276" w:lineRule="auto"/>
      <w:ind w:left="720"/>
      <w:contextualSpacing/>
      <w:jc w:val="left"/>
    </w:pPr>
    <w:rPr>
      <w:rFonts w:ascii="Calibri" w:eastAsia="Calibri" w:hAnsi="Calibri"/>
      <w:color w:val="00000A"/>
      <w:szCs w:val="22"/>
      <w:lang w:val="es-ES" w:eastAsia="zh-CN"/>
    </w:rPr>
  </w:style>
  <w:style w:type="paragraph" w:customStyle="1" w:styleId="Footer1">
    <w:name w:val="Footer1"/>
    <w:basedOn w:val="Normal"/>
    <w:pPr>
      <w:suppressAutoHyphens/>
      <w:spacing w:line="240" w:lineRule="auto"/>
      <w:jc w:val="left"/>
    </w:pPr>
    <w:rPr>
      <w:rFonts w:ascii="Calibri" w:eastAsia="Calibri" w:hAnsi="Calibri"/>
      <w:color w:val="00000A"/>
      <w:szCs w:val="22"/>
      <w:lang w:val="es-ES" w:eastAsia="zh-CN"/>
    </w:rPr>
  </w:style>
  <w:style w:type="paragraph" w:customStyle="1" w:styleId="WW-Cuerpodetexto">
    <w:name w:val="WW-Cuerpo de texto"/>
    <w:basedOn w:val="Normal"/>
    <w:pPr>
      <w:suppressAutoHyphens/>
      <w:spacing w:line="240" w:lineRule="auto"/>
      <w:jc w:val="center"/>
    </w:pPr>
    <w:rPr>
      <w:rFonts w:ascii="Times New Roman" w:hAnsi="Times New Roman"/>
      <w:b/>
      <w:bCs/>
      <w:color w:val="00000A"/>
      <w:sz w:val="52"/>
      <w:szCs w:val="24"/>
      <w:lang w:eastAsia="zh-CN"/>
    </w:rPr>
  </w:style>
  <w:style w:type="paragraph" w:customStyle="1" w:styleId="Asuntodelcomentario1">
    <w:name w:val="Asunto del comentario1"/>
    <w:basedOn w:val="Textocomentario1"/>
    <w:next w:val="Textocomentario1"/>
    <w:pPr>
      <w:spacing w:line="276" w:lineRule="auto"/>
    </w:pPr>
    <w:rPr>
      <w:rFonts w:eastAsia="Calibri" w:cs="Calibri"/>
      <w:b/>
      <w:bCs/>
      <w:color w:val="00000A"/>
    </w:rPr>
  </w:style>
  <w:style w:type="paragraph" w:customStyle="1" w:styleId="Textodeglobo1">
    <w:name w:val="Texto de globo1"/>
    <w:basedOn w:val="Normal"/>
    <w:pPr>
      <w:suppressAutoHyphens/>
      <w:spacing w:line="240" w:lineRule="auto"/>
      <w:jc w:val="left"/>
    </w:pPr>
    <w:rPr>
      <w:rFonts w:ascii="Segoe UI" w:eastAsia="Calibri" w:hAnsi="Segoe UI" w:cs="Segoe UI"/>
      <w:color w:val="00000A"/>
      <w:sz w:val="18"/>
      <w:szCs w:val="18"/>
      <w:lang w:eastAsia="zh-CN"/>
    </w:rPr>
  </w:style>
  <w:style w:type="character" w:customStyle="1" w:styleId="CommentSubjectChar">
    <w:name w:val="Comment Subject Char"/>
    <w:link w:val="CommentSubject"/>
    <w:uiPriority w:val="99"/>
    <w:rPr>
      <w:rFonts w:ascii="Tahoma" w:hAnsi="Tahoma"/>
      <w:b/>
      <w:bCs/>
      <w:lang w:val="es-ES_tradnl"/>
    </w:rPr>
  </w:style>
  <w:style w:type="character" w:customStyle="1" w:styleId="Mencionar1">
    <w:name w:val="Mencionar1"/>
    <w:uiPriority w:val="99"/>
    <w:semiHidden/>
    <w:unhideWhenUsed/>
    <w:rsid w:val="006B1509"/>
    <w:rPr>
      <w:color w:val="2B579A"/>
      <w:shd w:val="clear" w:color="auto" w:fill="E6E6E6"/>
    </w:rPr>
  </w:style>
  <w:style w:type="character" w:customStyle="1" w:styleId="Mencinsinresolver1">
    <w:name w:val="Mención sin resolver1"/>
    <w:uiPriority w:val="99"/>
    <w:semiHidden/>
    <w:unhideWhenUsed/>
    <w:qFormat/>
    <w:rsid w:val="006B1509"/>
    <w:rPr>
      <w:color w:val="808080"/>
      <w:shd w:val="clear" w:color="auto" w:fill="E6E6E6"/>
    </w:rPr>
  </w:style>
  <w:style w:type="paragraph" w:customStyle="1" w:styleId="NoSpacing1">
    <w:name w:val="No Spacing1"/>
    <w:uiPriority w:val="1"/>
    <w:qFormat/>
    <w:rsid w:val="007A0419"/>
    <w:rPr>
      <w:rFonts w:ascii="Calibri" w:eastAsia="Calibri" w:hAnsi="Calibri"/>
      <w:sz w:val="22"/>
      <w:szCs w:val="22"/>
      <w:lang w:val="es-CR" w:eastAsia="en-US"/>
    </w:rPr>
  </w:style>
  <w:style w:type="character" w:customStyle="1" w:styleId="BodyTextFirstIndent2Char">
    <w:name w:val="Body Text First Indent 2 Char"/>
    <w:link w:val="BodyTextFirstIndent2"/>
    <w:qFormat/>
    <w:rsid w:val="007A0419"/>
    <w:rPr>
      <w:lang w:eastAsia="en-US"/>
    </w:rPr>
  </w:style>
  <w:style w:type="character" w:customStyle="1" w:styleId="SubtitleChar1">
    <w:name w:val="Subtitle Char1"/>
    <w:uiPriority w:val="11"/>
    <w:rsid w:val="007A0419"/>
    <w:rPr>
      <w:rFonts w:ascii="Calibri Light" w:eastAsia="MS Gothic" w:hAnsi="Calibri Light" w:cs="Times New Roman"/>
      <w:i/>
      <w:iCs/>
      <w:color w:val="5B9BD5"/>
      <w:spacing w:val="15"/>
      <w:sz w:val="24"/>
      <w:szCs w:val="24"/>
    </w:rPr>
  </w:style>
  <w:style w:type="character" w:customStyle="1" w:styleId="BodyText2Char1">
    <w:name w:val="Body Text 2 Char1"/>
    <w:uiPriority w:val="99"/>
    <w:semiHidden/>
    <w:rsid w:val="007A0419"/>
  </w:style>
  <w:style w:type="character" w:customStyle="1" w:styleId="BodyTextFirstIndent2Char1">
    <w:name w:val="Body Text First Indent 2 Char1"/>
    <w:uiPriority w:val="99"/>
    <w:semiHidden/>
    <w:rsid w:val="007A0419"/>
    <w:rPr>
      <w:rFonts w:ascii="Arial" w:hAnsi="Arial"/>
      <w:b w:val="0"/>
      <w:sz w:val="22"/>
      <w:lang w:val="es-CR"/>
    </w:rPr>
  </w:style>
  <w:style w:type="character" w:customStyle="1" w:styleId="BodyText3Char1">
    <w:name w:val="Body Text 3 Char1"/>
    <w:uiPriority w:val="99"/>
    <w:semiHidden/>
    <w:rsid w:val="007A0419"/>
    <w:rPr>
      <w:sz w:val="16"/>
      <w:szCs w:val="16"/>
    </w:rPr>
  </w:style>
  <w:style w:type="paragraph" w:styleId="Bibliography">
    <w:name w:val="Bibliography"/>
    <w:basedOn w:val="Normal"/>
    <w:next w:val="Normal"/>
    <w:uiPriority w:val="37"/>
    <w:unhideWhenUsed/>
    <w:rsid w:val="00891EBA"/>
  </w:style>
  <w:style w:type="paragraph" w:styleId="NoSpacing">
    <w:name w:val="No Spacing"/>
    <w:link w:val="NoSpacingChar"/>
    <w:uiPriority w:val="1"/>
    <w:qFormat/>
    <w:rsid w:val="00F26D8F"/>
    <w:rPr>
      <w:rFonts w:ascii="Cambria" w:eastAsia="MS Mincho" w:hAnsi="Cambria"/>
      <w:sz w:val="24"/>
      <w:szCs w:val="24"/>
      <w:lang w:val="es-ES_tradnl"/>
    </w:rPr>
  </w:style>
  <w:style w:type="character" w:customStyle="1" w:styleId="Ttulo4Car1">
    <w:name w:val="Título 4 Car1"/>
    <w:uiPriority w:val="9"/>
    <w:rsid w:val="00BE2AB4"/>
    <w:rPr>
      <w:rFonts w:ascii="Cambria" w:eastAsia="Cambria" w:hAnsi="Cambria" w:cs="Cambria"/>
      <w:b/>
      <w:i/>
      <w:color w:val="4F81BD"/>
    </w:rPr>
  </w:style>
  <w:style w:type="paragraph" w:styleId="Quote">
    <w:name w:val="Quote"/>
    <w:basedOn w:val="Normal"/>
    <w:next w:val="Normal"/>
    <w:link w:val="QuoteChar"/>
    <w:uiPriority w:val="29"/>
    <w:qFormat/>
    <w:rsid w:val="00BE2AB4"/>
    <w:pPr>
      <w:spacing w:after="200" w:line="276" w:lineRule="auto"/>
      <w:jc w:val="left"/>
    </w:pPr>
    <w:rPr>
      <w:rFonts w:ascii="Calibri" w:eastAsia="Calibri" w:hAnsi="Calibri" w:cs="Calibri"/>
      <w:i/>
      <w:color w:val="000000"/>
      <w:lang w:eastAsia="en-US"/>
    </w:rPr>
  </w:style>
  <w:style w:type="character" w:customStyle="1" w:styleId="QuoteChar">
    <w:name w:val="Quote Char"/>
    <w:link w:val="Quote"/>
    <w:uiPriority w:val="29"/>
    <w:rsid w:val="00BE2AB4"/>
    <w:rPr>
      <w:rFonts w:ascii="Calibri" w:eastAsia="Calibri" w:hAnsi="Calibri" w:cs="Calibri"/>
      <w:i/>
      <w:color w:val="000000"/>
      <w:sz w:val="22"/>
      <w:lang w:val="es-ES_tradnl" w:eastAsia="en-US"/>
    </w:rPr>
  </w:style>
  <w:style w:type="character" w:styleId="SubtleReference">
    <w:name w:val="Subtle Reference"/>
    <w:uiPriority w:val="31"/>
    <w:qFormat/>
    <w:rsid w:val="00BE2AB4"/>
    <w:rPr>
      <w:smallCaps/>
      <w:color w:val="C0504D"/>
      <w:u w:val="single"/>
    </w:rPr>
  </w:style>
  <w:style w:type="paragraph" w:customStyle="1" w:styleId="Textoindependiente25">
    <w:name w:val="Texto independiente 2+5"/>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IntenseReference">
    <w:name w:val="Intense Reference"/>
    <w:uiPriority w:val="32"/>
    <w:qFormat/>
    <w:rsid w:val="00BE2AB4"/>
    <w:rPr>
      <w:b/>
      <w:smallCaps/>
      <w:color w:val="C0504D"/>
      <w:spacing w:val="5"/>
      <w:u w:val="single"/>
    </w:rPr>
  </w:style>
  <w:style w:type="paragraph" w:customStyle="1" w:styleId="Normal20">
    <w:name w:val="Normal+2"/>
    <w:basedOn w:val="Normal"/>
    <w:next w:val="Normal"/>
    <w:uiPriority w:val="99"/>
    <w:rsid w:val="00BE2AB4"/>
    <w:pPr>
      <w:spacing w:line="240" w:lineRule="auto"/>
      <w:jc w:val="left"/>
    </w:pPr>
    <w:rPr>
      <w:rFonts w:ascii="Arial" w:eastAsia="Calibri" w:hAnsi="Arial" w:cs="Arial"/>
      <w:sz w:val="24"/>
      <w:lang w:val="es-VE" w:eastAsia="es-VE"/>
    </w:rPr>
  </w:style>
  <w:style w:type="character" w:customStyle="1" w:styleId="PlainTextChar">
    <w:name w:val="Plain Text Char"/>
    <w:link w:val="PlainText"/>
    <w:uiPriority w:val="99"/>
    <w:rsid w:val="00BE2AB4"/>
    <w:rPr>
      <w:rFonts w:ascii="Courier New" w:hAnsi="Courier New" w:cs="Courier New"/>
    </w:rPr>
  </w:style>
  <w:style w:type="character" w:styleId="SubtleEmphasis">
    <w:name w:val="Subtle Emphasis"/>
    <w:uiPriority w:val="19"/>
    <w:qFormat/>
    <w:rsid w:val="00BE2AB4"/>
    <w:rPr>
      <w:i/>
      <w:color w:val="808080"/>
    </w:rPr>
  </w:style>
  <w:style w:type="character" w:customStyle="1" w:styleId="Textoennegrita1">
    <w:name w:val="Texto en negrita1"/>
    <w:uiPriority w:val="99"/>
    <w:rsid w:val="00BE2AB4"/>
    <w:rPr>
      <w:b/>
    </w:rPr>
  </w:style>
  <w:style w:type="character" w:customStyle="1" w:styleId="Heading1Char">
    <w:name w:val="Heading 1 Char"/>
    <w:uiPriority w:val="9"/>
    <w:rsid w:val="00BE2AB4"/>
    <w:rPr>
      <w:rFonts w:ascii="Cambria" w:eastAsia="Cambria" w:hAnsi="Cambria" w:cs="Cambria"/>
      <w:b/>
      <w:color w:val="376091"/>
      <w:sz w:val="28"/>
    </w:rPr>
  </w:style>
  <w:style w:type="character" w:customStyle="1" w:styleId="Ttulo9Car1">
    <w:name w:val="Título 9 Car1"/>
    <w:uiPriority w:val="9"/>
    <w:rsid w:val="00BE2AB4"/>
    <w:rPr>
      <w:rFonts w:ascii="Cambria" w:eastAsia="Cambria" w:hAnsi="Cambria" w:cs="Cambria"/>
      <w:i/>
      <w:color w:val="404040"/>
      <w:sz w:val="20"/>
    </w:rPr>
  </w:style>
  <w:style w:type="character" w:styleId="IntenseEmphasis">
    <w:name w:val="Intense Emphasis"/>
    <w:uiPriority w:val="21"/>
    <w:qFormat/>
    <w:rsid w:val="00BE2AB4"/>
    <w:rPr>
      <w:b/>
      <w:i/>
      <w:color w:val="4F81BD"/>
    </w:rPr>
  </w:style>
  <w:style w:type="character" w:customStyle="1" w:styleId="NoSpacingChar">
    <w:name w:val="No Spacing Char"/>
    <w:link w:val="NoSpacing"/>
    <w:uiPriority w:val="1"/>
    <w:qFormat/>
    <w:rsid w:val="00BE2AB4"/>
    <w:rPr>
      <w:rFonts w:ascii="Cambria" w:eastAsia="MS Mincho" w:hAnsi="Cambria"/>
      <w:sz w:val="24"/>
      <w:szCs w:val="24"/>
      <w:lang w:val="es-ES_tradnl"/>
    </w:rPr>
  </w:style>
  <w:style w:type="paragraph" w:customStyle="1" w:styleId="Normal11">
    <w:name w:val="Normal+11"/>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BookTitle">
    <w:name w:val="Book Title"/>
    <w:uiPriority w:val="33"/>
    <w:qFormat/>
    <w:rsid w:val="00BE2AB4"/>
    <w:rPr>
      <w:b/>
      <w:smallCaps/>
      <w:spacing w:val="5"/>
    </w:rPr>
  </w:style>
  <w:style w:type="paragraph" w:styleId="IntenseQuote">
    <w:name w:val="Intense Quote"/>
    <w:basedOn w:val="Normal"/>
    <w:next w:val="Normal"/>
    <w:link w:val="IntenseQuoteChar"/>
    <w:uiPriority w:val="30"/>
    <w:qFormat/>
    <w:rsid w:val="00BE2AB4"/>
    <w:pPr>
      <w:pBdr>
        <w:bottom w:val="single" w:sz="4" w:space="0" w:color="4F81BD"/>
      </w:pBdr>
      <w:spacing w:before="200" w:after="280" w:line="276" w:lineRule="auto"/>
      <w:ind w:left="936" w:right="936"/>
      <w:jc w:val="left"/>
    </w:pPr>
    <w:rPr>
      <w:rFonts w:ascii="Times New Roman" w:hAnsi="Times New Roman"/>
      <w:b/>
      <w:bCs/>
      <w:i/>
      <w:iCs/>
      <w:color w:val="4F81BD"/>
      <w:sz w:val="24"/>
      <w:szCs w:val="24"/>
      <w:lang w:val="es-ES"/>
    </w:rPr>
  </w:style>
  <w:style w:type="character" w:customStyle="1" w:styleId="CitadestacadaCar1">
    <w:name w:val="Cita destacada Car1"/>
    <w:uiPriority w:val="60"/>
    <w:rsid w:val="00BE2AB4"/>
    <w:rPr>
      <w:rFonts w:ascii="Tahoma" w:hAnsi="Tahoma"/>
      <w:i/>
      <w:iCs/>
      <w:color w:val="5B9BD5"/>
      <w:sz w:val="22"/>
      <w:lang w:val="es-ES_tradnl"/>
    </w:rPr>
  </w:style>
  <w:style w:type="paragraph" w:customStyle="1" w:styleId="western">
    <w:name w:val="western"/>
    <w:basedOn w:val="Normal"/>
    <w:rsid w:val="00BE6896"/>
    <w:pPr>
      <w:spacing w:before="100" w:beforeAutospacing="1" w:after="100" w:afterAutospacing="1" w:line="240" w:lineRule="auto"/>
      <w:jc w:val="left"/>
    </w:pPr>
    <w:rPr>
      <w:rFonts w:ascii="Times New Roman" w:hAnsi="Times New Roman"/>
      <w:sz w:val="24"/>
      <w:szCs w:val="24"/>
      <w:lang w:val="es-ES"/>
    </w:rPr>
  </w:style>
  <w:style w:type="paragraph" w:styleId="Revision">
    <w:name w:val="Revision"/>
    <w:hidden/>
    <w:uiPriority w:val="99"/>
    <w:semiHidden/>
    <w:rsid w:val="00BE6896"/>
    <w:rPr>
      <w:rFonts w:ascii="Liberation Serif" w:eastAsia="SimSun" w:hAnsi="Liberation Serif" w:cs="Mangal"/>
      <w:color w:val="00000A"/>
      <w:sz w:val="24"/>
      <w:szCs w:val="21"/>
      <w:lang w:val="es-CR" w:eastAsia="zh-CN" w:bidi="hi-IN"/>
    </w:rPr>
  </w:style>
  <w:style w:type="character" w:customStyle="1" w:styleId="article-title">
    <w:name w:val="article-title"/>
    <w:rsid w:val="00586408"/>
  </w:style>
  <w:style w:type="character" w:customStyle="1" w:styleId="alt-edited">
    <w:name w:val="alt-edited"/>
    <w:rsid w:val="00586408"/>
  </w:style>
  <w:style w:type="table" w:styleId="LightShading">
    <w:name w:val="Light Shading"/>
    <w:basedOn w:val="TableNormal"/>
    <w:uiPriority w:val="60"/>
    <w:rsid w:val="005656F8"/>
    <w:rPr>
      <w:rFonts w:ascii="Calibri" w:eastAsia="Calibri" w:hAnsi="Calibr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20">
    <w:name w:val="A2"/>
    <w:uiPriority w:val="99"/>
    <w:rsid w:val="005656F8"/>
    <w:rPr>
      <w:rFonts w:cs="Myriad Pro"/>
      <w:color w:val="000000"/>
      <w:sz w:val="16"/>
      <w:szCs w:val="16"/>
    </w:rPr>
  </w:style>
  <w:style w:type="table" w:styleId="PlainTable2">
    <w:name w:val="Plain Table 2"/>
    <w:basedOn w:val="TableNormal"/>
    <w:uiPriority w:val="42"/>
    <w:rsid w:val="005656F8"/>
    <w:rPr>
      <w:rFonts w:ascii="Calibri" w:eastAsia="Calibri" w:hAnsi="Calibri" w:cs="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TtuloCar">
    <w:name w:val="Título Car"/>
    <w:aliases w:val="Subtitulos 3er nivel Car"/>
    <w:uiPriority w:val="10"/>
    <w:rsid w:val="00162D9B"/>
    <w:rPr>
      <w:rFonts w:ascii="Cambria" w:eastAsia="Times New Roman" w:hAnsi="Cambria" w:cs="Times New Roman"/>
      <w:sz w:val="24"/>
      <w:szCs w:val="24"/>
    </w:rPr>
  </w:style>
  <w:style w:type="character" w:customStyle="1" w:styleId="Refdecomentario4">
    <w:name w:val="Ref. de comentario4"/>
    <w:rsid w:val="003F58AD"/>
    <w:rPr>
      <w:sz w:val="16"/>
      <w:szCs w:val="16"/>
    </w:rPr>
  </w:style>
  <w:style w:type="character" w:customStyle="1" w:styleId="ilfuvd">
    <w:name w:val="ilfuvd"/>
    <w:rsid w:val="000075E7"/>
  </w:style>
  <w:style w:type="paragraph" w:customStyle="1" w:styleId="Texto0">
    <w:name w:val="Texto"/>
    <w:basedOn w:val="Normal"/>
    <w:link w:val="TextoChar"/>
    <w:qFormat/>
    <w:rsid w:val="00E85D8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567"/>
    </w:pPr>
    <w:rPr>
      <w:rFonts w:ascii="Arial" w:hAnsi="Arial" w:cs="Arial"/>
      <w:color w:val="000000"/>
      <w:szCs w:val="22"/>
      <w:lang w:val="es-ES"/>
    </w:rPr>
  </w:style>
  <w:style w:type="paragraph" w:customStyle="1" w:styleId="Pa2">
    <w:name w:val="Pa2"/>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
    <w:name w:val="Pa1"/>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0">
    <w:name w:val="Pa10"/>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5">
    <w:name w:val="Pa15"/>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7">
    <w:name w:val="Pa17"/>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TtuloTDC1">
    <w:name w:val="Título TDC1"/>
    <w:basedOn w:val="Heading1"/>
    <w:next w:val="Normal"/>
    <w:uiPriority w:val="39"/>
    <w:qFormat/>
    <w:rsid w:val="003D3661"/>
    <w:pPr>
      <w:keepLines/>
      <w:suppressAutoHyphens/>
      <w:spacing w:line="252" w:lineRule="auto"/>
      <w:ind w:left="426"/>
    </w:pPr>
    <w:rPr>
      <w:i w:val="0"/>
      <w:szCs w:val="32"/>
      <w:lang w:val="es-MX" w:eastAsia="ar-SA"/>
    </w:rPr>
  </w:style>
  <w:style w:type="character" w:customStyle="1" w:styleId="TtuloCar1">
    <w:name w:val="Título Car1"/>
    <w:rsid w:val="003D3661"/>
    <w:rPr>
      <w:rFonts w:ascii="Cambria" w:eastAsia="Times New Roman" w:hAnsi="Cambria" w:cs="Times New Roman"/>
      <w:color w:val="17365D"/>
      <w:spacing w:val="5"/>
      <w:kern w:val="1"/>
      <w:sz w:val="52"/>
      <w:szCs w:val="52"/>
      <w:lang w:val="es-MX" w:eastAsia="ar-SA"/>
    </w:rPr>
  </w:style>
  <w:style w:type="character" w:customStyle="1" w:styleId="SubtitleChar">
    <w:name w:val="Subtitle Char"/>
    <w:link w:val="Subtitle"/>
    <w:rsid w:val="003D3661"/>
    <w:rPr>
      <w:rFonts w:ascii="Arial" w:hAnsi="Arial" w:cs="Arial"/>
      <w:sz w:val="24"/>
      <w:szCs w:val="24"/>
      <w:lang w:val="es-ES" w:eastAsia="en-US"/>
    </w:rPr>
  </w:style>
  <w:style w:type="character" w:customStyle="1" w:styleId="EndnoteTextChar">
    <w:name w:val="Endnote Text Char"/>
    <w:link w:val="EndnoteText"/>
    <w:rsid w:val="003D3661"/>
    <w:rPr>
      <w:lang w:val="es-ES" w:eastAsia="es-ES"/>
    </w:rPr>
  </w:style>
  <w:style w:type="paragraph" w:styleId="TOC6">
    <w:name w:val="toc 6"/>
    <w:basedOn w:val="ndice"/>
    <w:rsid w:val="003D3661"/>
    <w:pPr>
      <w:suppressLineNumbers w:val="0"/>
      <w:suppressAutoHyphens w:val="0"/>
      <w:spacing w:after="0"/>
      <w:ind w:left="1100"/>
    </w:pPr>
    <w:rPr>
      <w:rFonts w:cs="Times New Roman"/>
      <w:sz w:val="18"/>
      <w:szCs w:val="18"/>
      <w:lang w:val="es-CO" w:eastAsia="en-US"/>
    </w:rPr>
  </w:style>
  <w:style w:type="paragraph" w:styleId="TOC7">
    <w:name w:val="toc 7"/>
    <w:basedOn w:val="ndice"/>
    <w:rsid w:val="003D3661"/>
    <w:pPr>
      <w:suppressLineNumbers w:val="0"/>
      <w:suppressAutoHyphens w:val="0"/>
      <w:spacing w:after="0"/>
      <w:ind w:left="1320"/>
    </w:pPr>
    <w:rPr>
      <w:rFonts w:cs="Times New Roman"/>
      <w:sz w:val="18"/>
      <w:szCs w:val="18"/>
      <w:lang w:val="es-CO" w:eastAsia="en-US"/>
    </w:rPr>
  </w:style>
  <w:style w:type="paragraph" w:styleId="TOC8">
    <w:name w:val="toc 8"/>
    <w:basedOn w:val="ndice"/>
    <w:uiPriority w:val="39"/>
    <w:rsid w:val="003D3661"/>
    <w:pPr>
      <w:suppressLineNumbers w:val="0"/>
      <w:suppressAutoHyphens w:val="0"/>
      <w:spacing w:after="0"/>
      <w:ind w:left="1540"/>
    </w:pPr>
    <w:rPr>
      <w:rFonts w:cs="Times New Roman"/>
      <w:sz w:val="18"/>
      <w:szCs w:val="18"/>
      <w:lang w:val="es-CO" w:eastAsia="en-US"/>
    </w:rPr>
  </w:style>
  <w:style w:type="paragraph" w:styleId="TOC9">
    <w:name w:val="toc 9"/>
    <w:basedOn w:val="ndice"/>
    <w:uiPriority w:val="39"/>
    <w:rsid w:val="003D3661"/>
    <w:pPr>
      <w:suppressLineNumbers w:val="0"/>
      <w:suppressAutoHyphens w:val="0"/>
      <w:spacing w:after="0"/>
      <w:ind w:left="1760"/>
    </w:pPr>
    <w:rPr>
      <w:rFonts w:cs="Times New Roman"/>
      <w:sz w:val="18"/>
      <w:szCs w:val="18"/>
      <w:lang w:val="es-CO" w:eastAsia="en-US"/>
    </w:rPr>
  </w:style>
  <w:style w:type="paragraph" w:customStyle="1" w:styleId="ndicel10">
    <w:name w:val="Índicel 10"/>
    <w:basedOn w:val="ndice"/>
    <w:rsid w:val="003D3661"/>
    <w:pPr>
      <w:tabs>
        <w:tab w:val="right" w:leader="dot" w:pos="7425"/>
      </w:tabs>
      <w:spacing w:after="0" w:line="240" w:lineRule="auto"/>
      <w:ind w:left="2547"/>
      <w:jc w:val="both"/>
    </w:pPr>
    <w:rPr>
      <w:rFonts w:ascii="Arial" w:hAnsi="Arial" w:cs="Mangal"/>
      <w:sz w:val="24"/>
      <w:szCs w:val="24"/>
      <w:lang w:val="es-MX" w:eastAsia="ar-SA"/>
    </w:rPr>
  </w:style>
  <w:style w:type="paragraph" w:styleId="TableofFigures">
    <w:name w:val="table of figures"/>
    <w:basedOn w:val="Normal"/>
    <w:next w:val="Normal"/>
    <w:autoRedefine/>
    <w:uiPriority w:val="99"/>
    <w:unhideWhenUsed/>
    <w:rsid w:val="003D3661"/>
    <w:pPr>
      <w:tabs>
        <w:tab w:val="right" w:leader="dot" w:pos="8828"/>
      </w:tabs>
      <w:spacing w:line="276" w:lineRule="auto"/>
      <w:ind w:left="851" w:hanging="851"/>
      <w:jc w:val="left"/>
    </w:pPr>
    <w:rPr>
      <w:rFonts w:ascii="Calibri" w:eastAsia="Calibri" w:hAnsi="Calibri"/>
      <w:i/>
      <w:iCs/>
      <w:sz w:val="20"/>
      <w:lang w:val="es-CO" w:eastAsia="en-US"/>
    </w:rPr>
  </w:style>
  <w:style w:type="character" w:customStyle="1" w:styleId="fn">
    <w:name w:val="fn"/>
    <w:basedOn w:val="DefaultParagraphFont"/>
    <w:rsid w:val="003D3661"/>
  </w:style>
  <w:style w:type="paragraph" w:customStyle="1" w:styleId="HeaderFooter">
    <w:name w:val="Header &amp; Footer"/>
    <w:rsid w:val="00B30AAA"/>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val="en-US" w:eastAsia="fr-FR"/>
    </w:rPr>
  </w:style>
  <w:style w:type="numbering" w:customStyle="1" w:styleId="ImportedStyle1">
    <w:name w:val="Imported Style 1"/>
    <w:rsid w:val="00B30AAA"/>
    <w:pPr>
      <w:numPr>
        <w:numId w:val="6"/>
      </w:numPr>
    </w:pPr>
  </w:style>
  <w:style w:type="numbering" w:customStyle="1" w:styleId="ImportedStyle2">
    <w:name w:val="Imported Style 2"/>
    <w:rsid w:val="00B30AAA"/>
    <w:pPr>
      <w:numPr>
        <w:numId w:val="7"/>
      </w:numPr>
    </w:pPr>
  </w:style>
  <w:style w:type="numbering" w:customStyle="1" w:styleId="ImportedStyle3">
    <w:name w:val="Imported Style 3"/>
    <w:rsid w:val="00B30AAA"/>
    <w:pPr>
      <w:numPr>
        <w:numId w:val="8"/>
      </w:numPr>
    </w:pPr>
  </w:style>
  <w:style w:type="character" w:customStyle="1" w:styleId="None">
    <w:name w:val="None"/>
    <w:rsid w:val="00B30AAA"/>
  </w:style>
  <w:style w:type="character" w:customStyle="1" w:styleId="Hyperlink0">
    <w:name w:val="Hyperlink.0"/>
    <w:rsid w:val="00B30AAA"/>
    <w:rPr>
      <w:rFonts w:ascii="Arial" w:eastAsia="Arial" w:hAnsi="Arial" w:cs="Arial"/>
      <w:color w:val="000000"/>
      <w:u w:color="000000"/>
    </w:rPr>
  </w:style>
  <w:style w:type="character" w:customStyle="1" w:styleId="Hyperlink10">
    <w:name w:val="Hyperlink.1"/>
    <w:rsid w:val="00B30AAA"/>
    <w:rPr>
      <w:rFonts w:ascii="Arial" w:eastAsia="Arial" w:hAnsi="Arial" w:cs="Arial"/>
      <w:color w:val="000000"/>
      <w:u w:color="000000"/>
      <w:lang w:val="en-US"/>
    </w:rPr>
  </w:style>
  <w:style w:type="character" w:customStyle="1" w:styleId="Hyperlink2">
    <w:name w:val="Hyperlink.2"/>
    <w:rsid w:val="00B30AAA"/>
    <w:rPr>
      <w:rFonts w:ascii="Arial" w:eastAsia="Arial" w:hAnsi="Arial" w:cs="Arial"/>
      <w:u w:val="single"/>
    </w:rPr>
  </w:style>
  <w:style w:type="character" w:customStyle="1" w:styleId="Mencinsinresolver6">
    <w:name w:val="Mención sin resolver6"/>
    <w:uiPriority w:val="99"/>
    <w:semiHidden/>
    <w:unhideWhenUsed/>
    <w:rsid w:val="002E5B03"/>
    <w:rPr>
      <w:color w:val="605E5C"/>
      <w:shd w:val="clear" w:color="auto" w:fill="E1DFDD"/>
    </w:rPr>
  </w:style>
  <w:style w:type="character" w:customStyle="1" w:styleId="m-7957387210648767530gmail-msofootnotereference">
    <w:name w:val="m_-7957387210648767530gmail-msofootnotereference"/>
    <w:rsid w:val="00CA6166"/>
  </w:style>
  <w:style w:type="paragraph" w:customStyle="1" w:styleId="m-7957387210648767530gmail-msolistparagraph">
    <w:name w:val="m_-7957387210648767530gmail-msolistparagraph"/>
    <w:basedOn w:val="Normal"/>
    <w:rsid w:val="00CA6166"/>
    <w:pPr>
      <w:spacing w:before="100" w:beforeAutospacing="1" w:after="100" w:afterAutospacing="1" w:line="240" w:lineRule="auto"/>
      <w:jc w:val="left"/>
    </w:pPr>
    <w:rPr>
      <w:rFonts w:ascii="Times New Roman" w:hAnsi="Times New Roman"/>
      <w:sz w:val="24"/>
      <w:szCs w:val="24"/>
      <w:lang w:val="es-ES"/>
    </w:rPr>
  </w:style>
  <w:style w:type="table" w:styleId="GridTable5Dark">
    <w:name w:val="Grid Table 5 Dark"/>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5Dark-Accent3">
    <w:name w:val="Grid Table 5 Dark Accent 3"/>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PlainTable4">
    <w:name w:val="Plain Table 4"/>
    <w:basedOn w:val="TableNormal"/>
    <w:uiPriority w:val="44"/>
    <w:rsid w:val="00CA6166"/>
    <w:rPr>
      <w:rFonts w:ascii="Calibri" w:eastAsia="Calibri" w:hAnsi="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CA6166"/>
    <w:rPr>
      <w:rFonts w:ascii="Calibri" w:eastAsia="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Mencinsinresolver2">
    <w:name w:val="Mención sin resolver2"/>
    <w:uiPriority w:val="99"/>
    <w:semiHidden/>
    <w:unhideWhenUsed/>
    <w:rsid w:val="00167915"/>
    <w:rPr>
      <w:color w:val="605E5C"/>
      <w:shd w:val="clear" w:color="auto" w:fill="E1DFDD"/>
    </w:rPr>
  </w:style>
  <w:style w:type="table" w:customStyle="1" w:styleId="TableNormal1">
    <w:name w:val="Table Normal1"/>
    <w:qFormat/>
    <w:rsid w:val="00EB7DF5"/>
    <w:pPr>
      <w:spacing w:after="160" w:line="259" w:lineRule="auto"/>
    </w:pPr>
    <w:rPr>
      <w:rFonts w:ascii="Calibri" w:eastAsia="Calibri" w:hAnsi="Calibri" w:cs="Calibri"/>
      <w:sz w:val="22"/>
      <w:szCs w:val="22"/>
      <w:lang w:val="en-US" w:eastAsia="es-CO"/>
    </w:rPr>
    <w:tblPr>
      <w:tblCellMar>
        <w:top w:w="0" w:type="dxa"/>
        <w:left w:w="0" w:type="dxa"/>
        <w:bottom w:w="0" w:type="dxa"/>
        <w:right w:w="0" w:type="dxa"/>
      </w:tblCellMar>
    </w:tblPr>
  </w:style>
  <w:style w:type="character" w:customStyle="1" w:styleId="TextoChar">
    <w:name w:val="Texto Char"/>
    <w:link w:val="Texto0"/>
    <w:rsid w:val="00713815"/>
    <w:rPr>
      <w:rFonts w:ascii="Arial" w:hAnsi="Arial" w:cs="Arial"/>
      <w:color w:val="000000"/>
      <w:sz w:val="22"/>
      <w:szCs w:val="22"/>
      <w:lang w:val="es-ES" w:eastAsia="es-ES"/>
    </w:rPr>
  </w:style>
  <w:style w:type="paragraph" w:customStyle="1" w:styleId="Compact">
    <w:name w:val="Compact"/>
    <w:basedOn w:val="BodyText"/>
    <w:qFormat/>
    <w:rsid w:val="00713815"/>
    <w:pPr>
      <w:spacing w:before="36" w:after="36"/>
      <w:jc w:val="left"/>
    </w:pPr>
    <w:rPr>
      <w:rFonts w:ascii="Cambria" w:eastAsia="Cambria" w:hAnsi="Cambria"/>
      <w:b w:val="0"/>
      <w:sz w:val="24"/>
      <w:szCs w:val="24"/>
      <w:lang w:val="en-US" w:eastAsia="en-US"/>
    </w:rPr>
  </w:style>
  <w:style w:type="character" w:styleId="PlaceholderText">
    <w:name w:val="Placeholder Text"/>
    <w:uiPriority w:val="99"/>
    <w:rsid w:val="00713815"/>
    <w:rPr>
      <w:color w:val="808080"/>
    </w:rPr>
  </w:style>
  <w:style w:type="paragraph" w:customStyle="1" w:styleId="dx-doi">
    <w:name w:val="dx-doi"/>
    <w:basedOn w:val="Normal"/>
    <w:rsid w:val="00713815"/>
    <w:pPr>
      <w:spacing w:before="100" w:beforeAutospacing="1" w:after="100" w:afterAutospacing="1" w:line="240" w:lineRule="auto"/>
      <w:jc w:val="left"/>
    </w:pPr>
    <w:rPr>
      <w:rFonts w:ascii="Times New Roman" w:hAnsi="Times New Roman"/>
      <w:sz w:val="24"/>
      <w:szCs w:val="24"/>
      <w:lang w:eastAsia="es-ES_tradnl"/>
    </w:rPr>
  </w:style>
  <w:style w:type="character" w:customStyle="1" w:styleId="UnresolvedMention1">
    <w:name w:val="Unresolved Mention1"/>
    <w:uiPriority w:val="99"/>
    <w:unhideWhenUsed/>
    <w:qFormat/>
    <w:rsid w:val="004368EC"/>
    <w:rPr>
      <w:color w:val="605E5C"/>
      <w:shd w:val="clear" w:color="auto" w:fill="E1DFDD"/>
    </w:rPr>
  </w:style>
  <w:style w:type="paragraph" w:customStyle="1" w:styleId="n2">
    <w:name w:val="n2"/>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j">
    <w:name w:val="j"/>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xmsonormal">
    <w:name w:val="x_msonormal"/>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paragraph" w:customStyle="1" w:styleId="paragraph">
    <w:name w:val="paragraph"/>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character" w:customStyle="1" w:styleId="elsevierstyleinf">
    <w:name w:val="elsevierstyleinf"/>
    <w:rsid w:val="00D56EC0"/>
  </w:style>
  <w:style w:type="character" w:customStyle="1" w:styleId="elsevieritemautor">
    <w:name w:val="elsevieritemautor"/>
    <w:rsid w:val="00D56EC0"/>
  </w:style>
  <w:style w:type="character" w:customStyle="1" w:styleId="elsevieritemautorrelaciones">
    <w:name w:val="elsevieritemautorrelaciones"/>
    <w:rsid w:val="00D56EC0"/>
  </w:style>
  <w:style w:type="character" w:customStyle="1" w:styleId="elsevierstylesup">
    <w:name w:val="elsevierstylesup"/>
    <w:rsid w:val="00D56EC0"/>
  </w:style>
  <w:style w:type="character" w:customStyle="1" w:styleId="ellipses">
    <w:name w:val="ellipses"/>
    <w:rsid w:val="00D56EC0"/>
  </w:style>
  <w:style w:type="character" w:customStyle="1" w:styleId="title-text">
    <w:name w:val="title-text"/>
    <w:rsid w:val="00D56EC0"/>
  </w:style>
  <w:style w:type="table" w:customStyle="1" w:styleId="4">
    <w:name w:val="4"/>
    <w:basedOn w:val="TableNormal"/>
    <w:rsid w:val="00D56EC0"/>
    <w:pPr>
      <w:widowControl w:val="0"/>
      <w:spacing w:line="276" w:lineRule="auto"/>
    </w:pPr>
    <w:rPr>
      <w:rFonts w:ascii="Arial" w:eastAsia="Arial" w:hAnsi="Arial" w:cs="Arial"/>
      <w:color w:val="000000"/>
      <w:lang w:val="es-MX" w:eastAsia="es-MX"/>
    </w:rPr>
    <w:tblPr>
      <w:tblStyleRowBandSize w:val="1"/>
      <w:tblStyleColBandSize w:val="1"/>
      <w:tblCellMar>
        <w:left w:w="0" w:type="dxa"/>
        <w:right w:w="0" w:type="dxa"/>
      </w:tblCellMar>
    </w:tblPr>
  </w:style>
  <w:style w:type="paragraph" w:customStyle="1" w:styleId="TableParagraph">
    <w:name w:val="Table Paragraph"/>
    <w:basedOn w:val="Normal"/>
    <w:uiPriority w:val="1"/>
    <w:qFormat/>
    <w:rsid w:val="00D56EC0"/>
    <w:pPr>
      <w:widowControl w:val="0"/>
      <w:autoSpaceDE w:val="0"/>
      <w:autoSpaceDN w:val="0"/>
      <w:spacing w:line="240" w:lineRule="auto"/>
      <w:jc w:val="left"/>
    </w:pPr>
    <w:rPr>
      <w:rFonts w:ascii="Arial Narrow" w:eastAsia="Arial Narrow" w:hAnsi="Arial Narrow" w:cs="Arial Narrow"/>
      <w:szCs w:val="22"/>
      <w:lang w:val="es-ES" w:bidi="es-ES"/>
    </w:rPr>
  </w:style>
  <w:style w:type="character" w:customStyle="1" w:styleId="trans-target-highlight">
    <w:name w:val="trans-target-highlight"/>
    <w:rsid w:val="00D56EC0"/>
  </w:style>
  <w:style w:type="character" w:customStyle="1" w:styleId="current-selection">
    <w:name w:val="current-selection"/>
    <w:rsid w:val="00D56EC0"/>
  </w:style>
  <w:style w:type="paragraph" w:customStyle="1" w:styleId="Pa12">
    <w:name w:val="Pa12"/>
    <w:basedOn w:val="Default"/>
    <w:next w:val="Default"/>
    <w:uiPriority w:val="99"/>
    <w:rsid w:val="00D56EC0"/>
    <w:pPr>
      <w:spacing w:line="401" w:lineRule="atLeast"/>
    </w:pPr>
    <w:rPr>
      <w:rFonts w:ascii="Futura Std Book" w:eastAsia="Calibri" w:hAnsi="Futura Std Book"/>
      <w:color w:val="auto"/>
      <w:lang w:eastAsia="en-US"/>
    </w:rPr>
  </w:style>
  <w:style w:type="character" w:customStyle="1" w:styleId="tlid-translation">
    <w:name w:val="tlid-translation"/>
    <w:rsid w:val="00D56EC0"/>
  </w:style>
  <w:style w:type="character" w:customStyle="1" w:styleId="nlmgiven-names">
    <w:name w:val="nlm_given-names"/>
    <w:uiPriority w:val="99"/>
    <w:qFormat/>
    <w:rsid w:val="00D56EC0"/>
  </w:style>
  <w:style w:type="character" w:customStyle="1" w:styleId="nlmyear">
    <w:name w:val="nlm_year"/>
    <w:uiPriority w:val="99"/>
    <w:qFormat/>
    <w:rsid w:val="00D56EC0"/>
  </w:style>
  <w:style w:type="character" w:customStyle="1" w:styleId="nlmfpage">
    <w:name w:val="nlm_fpage"/>
    <w:rsid w:val="00D56EC0"/>
  </w:style>
  <w:style w:type="character" w:customStyle="1" w:styleId="nlmlpage">
    <w:name w:val="nlm_lpage"/>
    <w:rsid w:val="00D56EC0"/>
  </w:style>
  <w:style w:type="character" w:customStyle="1" w:styleId="nlmstring-name">
    <w:name w:val="nlm_string-name"/>
    <w:rsid w:val="00D56EC0"/>
  </w:style>
  <w:style w:type="character" w:customStyle="1" w:styleId="nlmarticle-title">
    <w:name w:val="nlm_article-title"/>
    <w:rsid w:val="00D56EC0"/>
  </w:style>
  <w:style w:type="character" w:customStyle="1" w:styleId="nlmpub-id">
    <w:name w:val="nlm_pub-id"/>
    <w:rsid w:val="00D56EC0"/>
  </w:style>
  <w:style w:type="character" w:customStyle="1" w:styleId="e24kjd">
    <w:name w:val="e24kjd"/>
    <w:rsid w:val="00D56EC0"/>
  </w:style>
  <w:style w:type="character" w:customStyle="1" w:styleId="orcid-id">
    <w:name w:val="orcid-id"/>
    <w:rsid w:val="005E1E1F"/>
  </w:style>
  <w:style w:type="character" w:customStyle="1" w:styleId="orcid-id-https">
    <w:name w:val="orcid-id-https"/>
    <w:rsid w:val="005E1E1F"/>
  </w:style>
  <w:style w:type="paragraph" w:styleId="Salutation">
    <w:name w:val="Salutation"/>
    <w:basedOn w:val="Normal"/>
    <w:next w:val="Normal"/>
    <w:link w:val="SalutationChar"/>
    <w:uiPriority w:val="99"/>
    <w:unhideWhenUsed/>
    <w:rsid w:val="0017664A"/>
    <w:pPr>
      <w:spacing w:after="160" w:line="259" w:lineRule="auto"/>
      <w:jc w:val="left"/>
    </w:pPr>
    <w:rPr>
      <w:rFonts w:ascii="Calibri" w:eastAsia="Calibri" w:hAnsi="Calibri"/>
      <w:szCs w:val="22"/>
      <w:lang w:val="es-ES" w:eastAsia="en-US"/>
    </w:rPr>
  </w:style>
  <w:style w:type="character" w:customStyle="1" w:styleId="SalutationChar">
    <w:name w:val="Salutation Char"/>
    <w:link w:val="Salutation"/>
    <w:uiPriority w:val="99"/>
    <w:rsid w:val="0017664A"/>
    <w:rPr>
      <w:rFonts w:ascii="Calibri" w:eastAsia="Calibri" w:hAnsi="Calibri"/>
      <w:sz w:val="22"/>
      <w:szCs w:val="22"/>
      <w:lang w:eastAsia="en-US"/>
    </w:rPr>
  </w:style>
  <w:style w:type="character" w:customStyle="1" w:styleId="MenoPendente1">
    <w:name w:val="Menção Pendente1"/>
    <w:uiPriority w:val="99"/>
    <w:semiHidden/>
    <w:unhideWhenUsed/>
    <w:rsid w:val="0017664A"/>
    <w:rPr>
      <w:color w:val="605E5C"/>
      <w:shd w:val="clear" w:color="auto" w:fill="E1DFDD"/>
    </w:rPr>
  </w:style>
  <w:style w:type="character" w:customStyle="1" w:styleId="markk7zj546ua">
    <w:name w:val="markk7zj546ua"/>
    <w:rsid w:val="0017664A"/>
  </w:style>
  <w:style w:type="paragraph" w:customStyle="1" w:styleId="font80">
    <w:name w:val="font_8"/>
    <w:basedOn w:val="Normal"/>
    <w:rsid w:val="0017664A"/>
    <w:pPr>
      <w:spacing w:before="100" w:beforeAutospacing="1" w:after="100" w:afterAutospacing="1" w:line="240" w:lineRule="auto"/>
      <w:jc w:val="left"/>
    </w:pPr>
    <w:rPr>
      <w:rFonts w:ascii="Times New Roman" w:hAnsi="Times New Roman"/>
      <w:sz w:val="24"/>
      <w:szCs w:val="24"/>
      <w:lang w:val="pt-BR" w:eastAsia="pt-BR"/>
    </w:rPr>
  </w:style>
  <w:style w:type="character" w:customStyle="1" w:styleId="authors">
    <w:name w:val="authors"/>
    <w:rsid w:val="00D20E74"/>
  </w:style>
  <w:style w:type="character" w:customStyle="1" w:styleId="Date1">
    <w:name w:val="Date1"/>
    <w:rsid w:val="00D20E74"/>
  </w:style>
  <w:style w:type="character" w:customStyle="1" w:styleId="arttitle">
    <w:name w:val="art_title"/>
    <w:rsid w:val="00D20E74"/>
  </w:style>
  <w:style w:type="character" w:customStyle="1" w:styleId="serialtitle">
    <w:name w:val="serial_title"/>
    <w:rsid w:val="00D20E74"/>
  </w:style>
  <w:style w:type="character" w:customStyle="1" w:styleId="volumeissue">
    <w:name w:val="volume_issue"/>
    <w:rsid w:val="00D20E74"/>
  </w:style>
  <w:style w:type="character" w:customStyle="1" w:styleId="pagerange">
    <w:name w:val="page_range"/>
    <w:rsid w:val="00D20E74"/>
  </w:style>
  <w:style w:type="character" w:customStyle="1" w:styleId="doilink">
    <w:name w:val="doi_link"/>
    <w:rsid w:val="00D20E74"/>
  </w:style>
  <w:style w:type="character" w:customStyle="1" w:styleId="UnresolvedMention10">
    <w:name w:val="Unresolved Mention10"/>
    <w:uiPriority w:val="99"/>
    <w:unhideWhenUsed/>
    <w:qFormat/>
    <w:rsid w:val="00D20E74"/>
    <w:rPr>
      <w:color w:val="605E5C"/>
      <w:shd w:val="clear" w:color="auto" w:fill="E1DFDD"/>
    </w:rPr>
  </w:style>
  <w:style w:type="character" w:customStyle="1" w:styleId="UnresolvedMention2">
    <w:name w:val="Unresolved Mention2"/>
    <w:uiPriority w:val="99"/>
    <w:semiHidden/>
    <w:unhideWhenUsed/>
    <w:rsid w:val="00D20E74"/>
    <w:rPr>
      <w:color w:val="605E5C"/>
      <w:shd w:val="clear" w:color="auto" w:fill="E1DFDD"/>
    </w:rPr>
  </w:style>
  <w:style w:type="paragraph" w:customStyle="1" w:styleId="nova-e-listitem">
    <w:name w:val="nova-e-list__item"/>
    <w:basedOn w:val="Normal"/>
    <w:rsid w:val="00D20E74"/>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display-label">
    <w:name w:val="display-label"/>
    <w:rsid w:val="00D20E74"/>
  </w:style>
  <w:style w:type="character" w:customStyle="1" w:styleId="label">
    <w:name w:val="label"/>
    <w:rsid w:val="00D20E74"/>
  </w:style>
  <w:style w:type="character" w:customStyle="1" w:styleId="value">
    <w:name w:val="value"/>
    <w:rsid w:val="00D20E74"/>
  </w:style>
  <w:style w:type="paragraph" w:customStyle="1" w:styleId="show">
    <w:name w:val="show"/>
    <w:basedOn w:val="Normal"/>
    <w:rsid w:val="002E15A4"/>
    <w:pPr>
      <w:spacing w:before="100" w:beforeAutospacing="1" w:after="100" w:afterAutospacing="1" w:line="240" w:lineRule="auto"/>
      <w:jc w:val="left"/>
    </w:pPr>
    <w:rPr>
      <w:rFonts w:ascii="Times New Roman" w:hAnsi="Times New Roman"/>
      <w:sz w:val="24"/>
      <w:szCs w:val="24"/>
      <w:lang w:val="es-MX" w:eastAsia="es-MX"/>
    </w:rPr>
  </w:style>
  <w:style w:type="paragraph" w:customStyle="1" w:styleId="TabelaCorpo">
    <w:name w:val="Tabela Corpo"/>
    <w:basedOn w:val="Normal"/>
    <w:rsid w:val="00272AD5"/>
    <w:pPr>
      <w:widowControl w:val="0"/>
      <w:spacing w:line="240" w:lineRule="auto"/>
      <w:ind w:left="317" w:hanging="317"/>
    </w:pPr>
    <w:rPr>
      <w:rFonts w:ascii="Times New Roman" w:hAnsi="Times New Roman"/>
      <w:sz w:val="20"/>
      <w:lang w:val="it-IT" w:eastAsia="pt-BR"/>
    </w:rPr>
  </w:style>
  <w:style w:type="paragraph" w:customStyle="1" w:styleId="TextodoArtigo">
    <w:name w:val="Texto do Artigo"/>
    <w:basedOn w:val="Normal"/>
    <w:rsid w:val="00272AD5"/>
    <w:pPr>
      <w:autoSpaceDE w:val="0"/>
      <w:spacing w:line="240" w:lineRule="auto"/>
      <w:ind w:firstLine="340"/>
    </w:pPr>
    <w:rPr>
      <w:rFonts w:ascii="Times New Roman" w:hAnsi="Times New Roman"/>
      <w:color w:val="000000"/>
      <w:sz w:val="20"/>
      <w:lang w:val="pt-BR" w:eastAsia="zh-CN"/>
    </w:rPr>
  </w:style>
  <w:style w:type="paragraph" w:customStyle="1" w:styleId="TtuloNvel1">
    <w:name w:val="Título Nível 1"/>
    <w:basedOn w:val="Heading1"/>
    <w:next w:val="Normal"/>
    <w:rsid w:val="00272AD5"/>
    <w:pPr>
      <w:numPr>
        <w:numId w:val="9"/>
      </w:numPr>
      <w:jc w:val="left"/>
    </w:pPr>
    <w:rPr>
      <w:rFonts w:ascii="Times New Roman" w:hAnsi="Times New Roman" w:cs="Arial"/>
      <w:i w:val="0"/>
      <w:color w:val="000000"/>
      <w:kern w:val="1"/>
      <w:sz w:val="20"/>
      <w:lang w:val="pt-BR" w:eastAsia="zh-CN"/>
    </w:rPr>
  </w:style>
  <w:style w:type="paragraph" w:customStyle="1" w:styleId="TtuloNvel2">
    <w:name w:val="Título Nível 2"/>
    <w:basedOn w:val="Heading2"/>
    <w:rsid w:val="00272AD5"/>
    <w:pPr>
      <w:numPr>
        <w:ilvl w:val="1"/>
        <w:numId w:val="9"/>
      </w:numPr>
      <w:jc w:val="left"/>
    </w:pPr>
    <w:rPr>
      <w:rFonts w:ascii="Cambria" w:hAnsi="Cambria"/>
      <w:bCs/>
      <w:iCs/>
      <w:sz w:val="28"/>
      <w:szCs w:val="28"/>
      <w:lang w:val="pt-BR" w:eastAsia="zh-CN"/>
    </w:rPr>
  </w:style>
  <w:style w:type="paragraph" w:customStyle="1" w:styleId="LegendadeFigura">
    <w:name w:val="Legenda de Figura"/>
    <w:basedOn w:val="Caption"/>
    <w:rsid w:val="00272AD5"/>
    <w:rPr>
      <w:bCs/>
      <w:sz w:val="20"/>
      <w:lang w:val="pt-BR" w:eastAsia="zh-CN"/>
    </w:rPr>
  </w:style>
  <w:style w:type="character" w:styleId="HTMLCode">
    <w:name w:val="HTML Code"/>
    <w:basedOn w:val="DefaultParagraphFont"/>
    <w:uiPriority w:val="99"/>
    <w:semiHidden/>
    <w:unhideWhenUsed/>
    <w:rsid w:val="00272AD5"/>
    <w:rPr>
      <w:rFonts w:ascii="Courier New" w:eastAsia="Times New Roman" w:hAnsi="Courier New" w:cs="Courier New"/>
      <w:sz w:val="20"/>
      <w:szCs w:val="20"/>
    </w:rPr>
  </w:style>
  <w:style w:type="character" w:customStyle="1" w:styleId="Data1">
    <w:name w:val="Data1"/>
    <w:basedOn w:val="DefaultParagraphFont"/>
    <w:rsid w:val="00272AD5"/>
  </w:style>
  <w:style w:type="character" w:customStyle="1" w:styleId="MenoPendente2">
    <w:name w:val="Menção Pendente2"/>
    <w:basedOn w:val="DefaultParagraphFont"/>
    <w:uiPriority w:val="99"/>
    <w:semiHidden/>
    <w:unhideWhenUsed/>
    <w:rsid w:val="00272AD5"/>
    <w:rPr>
      <w:color w:val="605E5C"/>
      <w:shd w:val="clear" w:color="auto" w:fill="E1DFDD"/>
    </w:rPr>
  </w:style>
  <w:style w:type="character" w:customStyle="1" w:styleId="MenoPendente3">
    <w:name w:val="Menção Pendente3"/>
    <w:basedOn w:val="DefaultParagraphFont"/>
    <w:uiPriority w:val="99"/>
    <w:semiHidden/>
    <w:unhideWhenUsed/>
    <w:rsid w:val="00272AD5"/>
    <w:rPr>
      <w:color w:val="605E5C"/>
      <w:shd w:val="clear" w:color="auto" w:fill="E1DFDD"/>
    </w:rPr>
  </w:style>
  <w:style w:type="character" w:customStyle="1" w:styleId="Ancladenotaalpie">
    <w:name w:val="Ancla de nota al pie"/>
    <w:rsid w:val="0054478F"/>
    <w:rPr>
      <w:vertAlign w:val="superscript"/>
    </w:rPr>
  </w:style>
  <w:style w:type="character" w:customStyle="1" w:styleId="hlfld-contribauthor">
    <w:name w:val="hlfld-contribauthor"/>
    <w:basedOn w:val="DefaultParagraphFont"/>
    <w:uiPriority w:val="99"/>
    <w:qFormat/>
    <w:rsid w:val="0054478F"/>
  </w:style>
  <w:style w:type="character" w:customStyle="1" w:styleId="nlmpublisher-name">
    <w:name w:val="nlm_publisher-name"/>
    <w:basedOn w:val="DefaultParagraphFont"/>
    <w:uiPriority w:val="99"/>
    <w:qFormat/>
    <w:rsid w:val="0054478F"/>
  </w:style>
  <w:style w:type="character" w:customStyle="1" w:styleId="jlqj4b">
    <w:name w:val="jlqj4b"/>
    <w:basedOn w:val="DefaultParagraphFont"/>
    <w:rsid w:val="00DC05C6"/>
  </w:style>
  <w:style w:type="table" w:customStyle="1" w:styleId="Tablanormal11">
    <w:name w:val="Tabla normal 11"/>
    <w:basedOn w:val="TableNormal"/>
    <w:uiPriority w:val="41"/>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eNormal"/>
    <w:uiPriority w:val="42"/>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clara1">
    <w:name w:val="Tabla con cuadrícula clara1"/>
    <w:basedOn w:val="TableNormal"/>
    <w:uiPriority w:val="40"/>
    <w:rsid w:val="00DC05C6"/>
    <w:rPr>
      <w:rFonts w:asciiTheme="minorHAnsi" w:eastAsiaTheme="minorEastAsia" w:hAnsiTheme="minorHAnsi" w:cstheme="minorBidi"/>
      <w:sz w:val="22"/>
      <w:szCs w:val="22"/>
      <w:lang w:val="es-MX"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cinsinresolver3">
    <w:name w:val="Mención sin resolver3"/>
    <w:basedOn w:val="DefaultParagraphFont"/>
    <w:uiPriority w:val="99"/>
    <w:semiHidden/>
    <w:unhideWhenUsed/>
    <w:rsid w:val="00DC05C6"/>
    <w:rPr>
      <w:color w:val="605E5C"/>
      <w:shd w:val="clear" w:color="auto" w:fill="E1DFDD"/>
    </w:rPr>
  </w:style>
  <w:style w:type="character" w:customStyle="1" w:styleId="Mencinsinresolver4">
    <w:name w:val="Mención sin resolver4"/>
    <w:basedOn w:val="DefaultParagraphFont"/>
    <w:uiPriority w:val="99"/>
    <w:semiHidden/>
    <w:unhideWhenUsed/>
    <w:rsid w:val="00DC05C6"/>
    <w:rPr>
      <w:color w:val="605E5C"/>
      <w:shd w:val="clear" w:color="auto" w:fill="E1DFDD"/>
    </w:rPr>
  </w:style>
  <w:style w:type="character" w:customStyle="1" w:styleId="Mencinsinresolver5">
    <w:name w:val="Mención sin resolver5"/>
    <w:basedOn w:val="DefaultParagraphFont"/>
    <w:uiPriority w:val="99"/>
    <w:semiHidden/>
    <w:unhideWhenUsed/>
    <w:rsid w:val="00DC05C6"/>
    <w:rPr>
      <w:color w:val="605E5C"/>
      <w:shd w:val="clear" w:color="auto" w:fill="E1DFDD"/>
    </w:rPr>
  </w:style>
  <w:style w:type="paragraph" w:customStyle="1" w:styleId="footnotedescription">
    <w:name w:val="footnote description"/>
    <w:next w:val="Normal"/>
    <w:link w:val="footnotedescriptionChar"/>
    <w:hidden/>
    <w:rsid w:val="003E48DD"/>
    <w:pPr>
      <w:spacing w:after="48" w:line="257" w:lineRule="auto"/>
      <w:ind w:right="55"/>
      <w:jc w:val="both"/>
    </w:pPr>
    <w:rPr>
      <w:rFonts w:ascii="Calibri" w:eastAsia="Calibri" w:hAnsi="Calibri"/>
      <w:color w:val="181717"/>
      <w:sz w:val="18"/>
      <w:szCs w:val="22"/>
      <w:lang w:val="es-CR" w:eastAsia="es-CR"/>
    </w:rPr>
  </w:style>
  <w:style w:type="character" w:customStyle="1" w:styleId="footnotedescriptionChar">
    <w:name w:val="footnote description Char"/>
    <w:link w:val="footnotedescription"/>
    <w:rsid w:val="003E48DD"/>
    <w:rPr>
      <w:rFonts w:ascii="Calibri" w:eastAsia="Calibri" w:hAnsi="Calibri"/>
      <w:color w:val="181717"/>
      <w:sz w:val="18"/>
      <w:szCs w:val="22"/>
      <w:lang w:val="es-CR" w:eastAsia="es-CR"/>
    </w:rPr>
  </w:style>
  <w:style w:type="character" w:customStyle="1" w:styleId="footnotemark">
    <w:name w:val="footnote mark"/>
    <w:hidden/>
    <w:rsid w:val="003E48DD"/>
    <w:rPr>
      <w:rFonts w:ascii="Calibri" w:eastAsia="Calibri" w:hAnsi="Calibri" w:cs="Calibri"/>
      <w:color w:val="181717"/>
      <w:sz w:val="16"/>
      <w:vertAlign w:val="superscript"/>
    </w:rPr>
  </w:style>
  <w:style w:type="table" w:customStyle="1" w:styleId="Tabelacomgrade1">
    <w:name w:val="Tabela com grade1"/>
    <w:uiPriority w:val="59"/>
    <w:rsid w:val="003E48DD"/>
    <w:pPr>
      <w:jc w:val="both"/>
    </w:pPr>
    <w:rPr>
      <w:rFonts w:ascii="Calibri" w:hAnsi="Calibri"/>
      <w:sz w:val="22"/>
      <w:szCs w:val="22"/>
      <w:lang w:val="pt-BR" w:eastAsia="pt-BR"/>
    </w:rPr>
    <w:tblPr>
      <w:tblCellMar>
        <w:top w:w="0" w:type="dxa"/>
        <w:left w:w="0" w:type="dxa"/>
        <w:bottom w:w="0" w:type="dxa"/>
        <w:right w:w="0" w:type="dxa"/>
      </w:tblCellMar>
    </w:tblPr>
  </w:style>
  <w:style w:type="paragraph" w:customStyle="1" w:styleId="Tpicos">
    <w:name w:val="Tópicos"/>
    <w:basedOn w:val="Normal"/>
    <w:autoRedefine/>
    <w:qFormat/>
    <w:rsid w:val="00E45AF6"/>
    <w:pPr>
      <w:tabs>
        <w:tab w:val="left" w:pos="425"/>
        <w:tab w:val="left" w:pos="709"/>
      </w:tabs>
      <w:jc w:val="center"/>
    </w:pPr>
    <w:rPr>
      <w:rFonts w:ascii="Times New Roman" w:eastAsia="Calibri" w:hAnsi="Times New Roman"/>
      <w:b/>
      <w:sz w:val="24"/>
      <w:szCs w:val="24"/>
      <w:lang w:val="pt-BR" w:eastAsia="en-US"/>
    </w:rPr>
  </w:style>
  <w:style w:type="paragraph" w:customStyle="1" w:styleId="Resumo-Abstrac">
    <w:name w:val="Resumo - Abstrac"/>
    <w:basedOn w:val="Normal"/>
    <w:link w:val="Resumo-AbstracChar"/>
    <w:autoRedefine/>
    <w:qFormat/>
    <w:locked/>
    <w:rsid w:val="00E45AF6"/>
    <w:pPr>
      <w:tabs>
        <w:tab w:val="left" w:pos="709"/>
      </w:tabs>
      <w:spacing w:before="120" w:after="120"/>
      <w:ind w:firstLine="284"/>
      <w:contextualSpacing/>
    </w:pPr>
    <w:rPr>
      <w:rFonts w:ascii="Times New Roman" w:hAnsi="Times New Roman"/>
      <w:b/>
      <w:i/>
      <w:color w:val="0D0D0D"/>
      <w:sz w:val="20"/>
      <w:lang w:val="x-none" w:eastAsia="x-none" w:bidi="en-US"/>
    </w:rPr>
  </w:style>
  <w:style w:type="paragraph" w:customStyle="1" w:styleId="resumo">
    <w:name w:val="resumo"/>
    <w:link w:val="resumoChar"/>
    <w:autoRedefine/>
    <w:qFormat/>
    <w:locked/>
    <w:rsid w:val="00E45AF6"/>
    <w:pPr>
      <w:widowControl w:val="0"/>
      <w:spacing w:line="480" w:lineRule="auto"/>
      <w:jc w:val="both"/>
    </w:pPr>
    <w:rPr>
      <w:color w:val="595959"/>
      <w:sz w:val="22"/>
      <w:szCs w:val="22"/>
      <w:lang w:val="pt-BR" w:eastAsia="pt-BR" w:bidi="en-US"/>
    </w:rPr>
  </w:style>
  <w:style w:type="character" w:customStyle="1" w:styleId="Resumo-AbstracChar">
    <w:name w:val="Resumo - Abstrac Char"/>
    <w:link w:val="Resumo-Abstrac"/>
    <w:rsid w:val="00E45AF6"/>
    <w:rPr>
      <w:b/>
      <w:i/>
      <w:color w:val="0D0D0D"/>
      <w:lang w:val="x-none" w:eastAsia="x-none" w:bidi="en-US"/>
    </w:rPr>
  </w:style>
  <w:style w:type="character" w:customStyle="1" w:styleId="resumoChar">
    <w:name w:val="resumo Char"/>
    <w:link w:val="resumo"/>
    <w:rsid w:val="00E45AF6"/>
    <w:rPr>
      <w:color w:val="595959"/>
      <w:sz w:val="22"/>
      <w:szCs w:val="22"/>
      <w:lang w:val="pt-BR" w:eastAsia="pt-BR" w:bidi="en-US"/>
    </w:rPr>
  </w:style>
  <w:style w:type="paragraph" w:customStyle="1" w:styleId="Marcadores">
    <w:name w:val="Marcadores"/>
    <w:next w:val="Normal"/>
    <w:qFormat/>
    <w:rsid w:val="00E45AF6"/>
    <w:pPr>
      <w:numPr>
        <w:numId w:val="10"/>
      </w:numPr>
      <w:spacing w:before="240" w:after="240" w:line="360" w:lineRule="auto"/>
      <w:ind w:left="357" w:hanging="357"/>
      <w:contextualSpacing/>
      <w:jc w:val="both"/>
    </w:pPr>
    <w:rPr>
      <w:rFonts w:eastAsia="Calibri"/>
      <w:color w:val="262626"/>
      <w:sz w:val="24"/>
      <w:szCs w:val="22"/>
      <w:lang w:val="pt-BR" w:eastAsia="en-US"/>
    </w:rPr>
  </w:style>
  <w:style w:type="paragraph" w:customStyle="1" w:styleId="Ttulo1">
    <w:name w:val="Título1"/>
    <w:basedOn w:val="Normal"/>
    <w:qFormat/>
    <w:locked/>
    <w:rsid w:val="00E45AF6"/>
    <w:pPr>
      <w:tabs>
        <w:tab w:val="left" w:pos="709"/>
      </w:tabs>
      <w:spacing w:before="480" w:after="480" w:line="240" w:lineRule="auto"/>
      <w:contextualSpacing/>
      <w:jc w:val="center"/>
      <w:outlineLvl w:val="1"/>
    </w:pPr>
    <w:rPr>
      <w:rFonts w:ascii="Arial" w:hAnsi="Arial"/>
      <w:color w:val="404040"/>
      <w:spacing w:val="5"/>
      <w:sz w:val="36"/>
      <w:szCs w:val="52"/>
      <w:lang w:val="pt-BR" w:eastAsia="en-US" w:bidi="en-US"/>
    </w:rPr>
  </w:style>
  <w:style w:type="paragraph" w:customStyle="1" w:styleId="Citao1">
    <w:name w:val="Citação1"/>
    <w:qFormat/>
    <w:rsid w:val="00E45AF6"/>
    <w:pPr>
      <w:tabs>
        <w:tab w:val="left" w:pos="2268"/>
      </w:tabs>
      <w:spacing w:before="240" w:after="240"/>
      <w:ind w:left="2268"/>
      <w:jc w:val="both"/>
    </w:pPr>
    <w:rPr>
      <w:rFonts w:eastAsia="Calibri"/>
      <w:color w:val="262626"/>
      <w:szCs w:val="22"/>
      <w:lang w:val="pt-BR" w:eastAsia="en-US"/>
    </w:rPr>
  </w:style>
  <w:style w:type="character" w:customStyle="1" w:styleId="highlight">
    <w:name w:val="highlight"/>
    <w:basedOn w:val="DefaultParagraphFont"/>
    <w:rsid w:val="00E45AF6"/>
  </w:style>
  <w:style w:type="character" w:customStyle="1" w:styleId="name">
    <w:name w:val="name"/>
    <w:rsid w:val="00E45AF6"/>
  </w:style>
  <w:style w:type="character" w:customStyle="1" w:styleId="affiliation">
    <w:name w:val="affiliation"/>
    <w:rsid w:val="00E45AF6"/>
  </w:style>
  <w:style w:type="character" w:customStyle="1" w:styleId="orcid">
    <w:name w:val="orcid"/>
    <w:rsid w:val="00E45AF6"/>
  </w:style>
  <w:style w:type="character" w:customStyle="1" w:styleId="articulo-texto">
    <w:name w:val="articulo-texto"/>
    <w:basedOn w:val="DefaultParagraphFont"/>
    <w:rsid w:val="00714627"/>
  </w:style>
  <w:style w:type="table" w:styleId="ListTable7Colorful-Accent6">
    <w:name w:val="List Table 7 Colorful Accent 6"/>
    <w:basedOn w:val="TableNormal"/>
    <w:uiPriority w:val="52"/>
    <w:rsid w:val="00714627"/>
    <w:rPr>
      <w:rFonts w:asciiTheme="minorHAnsi" w:eastAsiaTheme="minorHAnsi" w:hAnsiTheme="minorHAnsi" w:cstheme="minorBidi"/>
      <w:color w:val="538135" w:themeColor="accent6" w:themeShade="BF"/>
      <w:sz w:val="22"/>
      <w:szCs w:val="22"/>
      <w:lang w:val="es-MX"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ms">
    <w:name w:val="ams"/>
    <w:basedOn w:val="DefaultParagraphFont"/>
    <w:rsid w:val="00714627"/>
  </w:style>
  <w:style w:type="character" w:customStyle="1" w:styleId="EnlacedeInternetvisitado">
    <w:name w:val="Enlace de Internet visitado"/>
    <w:uiPriority w:val="99"/>
    <w:semiHidden/>
    <w:unhideWhenUsed/>
    <w:rsid w:val="00377E72"/>
    <w:rPr>
      <w:color w:val="954F72"/>
      <w:u w:val="single"/>
    </w:rPr>
  </w:style>
  <w:style w:type="character" w:customStyle="1" w:styleId="Ancladenotafinal">
    <w:name w:val="Ancla de nota final"/>
    <w:rsid w:val="00377E72"/>
    <w:rPr>
      <w:vertAlign w:val="superscript"/>
    </w:rPr>
  </w:style>
  <w:style w:type="paragraph" w:customStyle="1" w:styleId="Cuadrculamedia1-nfasis21">
    <w:name w:val="Cuadrícula media 1 - Énfasis 21"/>
    <w:basedOn w:val="Normal"/>
    <w:uiPriority w:val="34"/>
    <w:qFormat/>
    <w:rsid w:val="00377E72"/>
    <w:pPr>
      <w:suppressAutoHyphens/>
      <w:spacing w:after="200" w:line="276" w:lineRule="auto"/>
      <w:ind w:left="720"/>
      <w:contextualSpacing/>
      <w:jc w:val="left"/>
    </w:pPr>
    <w:rPr>
      <w:rFonts w:ascii="Times New Roman" w:eastAsia="Calibri" w:hAnsi="Times New Roman"/>
      <w:sz w:val="24"/>
      <w:szCs w:val="22"/>
      <w:lang w:val="es-MX" w:eastAsia="en-US"/>
    </w:rPr>
  </w:style>
  <w:style w:type="paragraph" w:customStyle="1" w:styleId="Cabeceraypie">
    <w:name w:val="Cabecera y pie"/>
    <w:basedOn w:val="Normal"/>
    <w:qFormat/>
    <w:rsid w:val="00377E72"/>
    <w:pPr>
      <w:suppressAutoHyphens/>
      <w:spacing w:line="240" w:lineRule="auto"/>
      <w:jc w:val="left"/>
    </w:pPr>
    <w:rPr>
      <w:rFonts w:ascii="Times New Roman" w:eastAsia="MS Mincho" w:hAnsi="Times New Roman"/>
      <w:sz w:val="24"/>
      <w:szCs w:val="24"/>
      <w:lang w:eastAsia="es-ES_tradnl"/>
    </w:rPr>
  </w:style>
  <w:style w:type="paragraph" w:customStyle="1" w:styleId="Listaclara-nfasis31">
    <w:name w:val="Lista clara - Énfasis 31"/>
    <w:uiPriority w:val="99"/>
    <w:unhideWhenUsed/>
    <w:qFormat/>
    <w:rsid w:val="00377E72"/>
    <w:pPr>
      <w:suppressAutoHyphens/>
    </w:pPr>
    <w:rPr>
      <w:rFonts w:eastAsia="MS Mincho"/>
      <w:sz w:val="24"/>
      <w:szCs w:val="24"/>
      <w:lang w:val="es-ES_tradnl" w:eastAsia="es-ES_tradnl"/>
    </w:rPr>
  </w:style>
  <w:style w:type="character" w:customStyle="1" w:styleId="y2iqfc">
    <w:name w:val="y2iqfc"/>
    <w:basedOn w:val="DefaultParagraphFont"/>
    <w:rsid w:val="00377E72"/>
  </w:style>
  <w:style w:type="character" w:customStyle="1" w:styleId="sr-only">
    <w:name w:val="sr-only"/>
    <w:basedOn w:val="DefaultParagraphFont"/>
    <w:qFormat/>
    <w:rsid w:val="00A84E5B"/>
  </w:style>
  <w:style w:type="character" w:customStyle="1" w:styleId="text">
    <w:name w:val="text"/>
    <w:basedOn w:val="DefaultParagraphFont"/>
    <w:qFormat/>
    <w:rsid w:val="00A84E5B"/>
  </w:style>
  <w:style w:type="character" w:customStyle="1" w:styleId="author-ref">
    <w:name w:val="author-ref"/>
    <w:basedOn w:val="DefaultParagraphFont"/>
    <w:qFormat/>
    <w:rsid w:val="00A84E5B"/>
  </w:style>
  <w:style w:type="character" w:customStyle="1" w:styleId="CaptionChar">
    <w:name w:val="Caption Char"/>
    <w:basedOn w:val="DefaultParagraphFont"/>
    <w:link w:val="Caption"/>
    <w:uiPriority w:val="35"/>
    <w:rsid w:val="00346F3E"/>
    <w:rPr>
      <w:b/>
      <w:sz w:val="18"/>
      <w:lang w:val="es-ES_tradnl"/>
    </w:rPr>
  </w:style>
  <w:style w:type="character" w:customStyle="1" w:styleId="Fecha1">
    <w:name w:val="Fecha1"/>
    <w:basedOn w:val="DefaultParagraphFont"/>
    <w:rsid w:val="00346F3E"/>
  </w:style>
  <w:style w:type="numbering" w:customStyle="1" w:styleId="WWNum1">
    <w:name w:val="WWNum1"/>
    <w:basedOn w:val="NoList"/>
    <w:rsid w:val="00D816C1"/>
    <w:pPr>
      <w:numPr>
        <w:numId w:val="11"/>
      </w:numPr>
    </w:pPr>
  </w:style>
  <w:style w:type="numbering" w:customStyle="1" w:styleId="WWNum5">
    <w:name w:val="WWNum5"/>
    <w:basedOn w:val="NoList"/>
    <w:rsid w:val="00D816C1"/>
    <w:pPr>
      <w:numPr>
        <w:numId w:val="12"/>
      </w:numPr>
    </w:pPr>
  </w:style>
  <w:style w:type="paragraph" w:styleId="TOCHeading">
    <w:name w:val="TOC Heading"/>
    <w:aliases w:val="Tablas"/>
    <w:basedOn w:val="Heading1"/>
    <w:next w:val="Normal"/>
    <w:uiPriority w:val="39"/>
    <w:unhideWhenUsed/>
    <w:qFormat/>
    <w:rsid w:val="00D816C1"/>
    <w:pPr>
      <w:keepLines/>
      <w:spacing w:before="240" w:line="259" w:lineRule="auto"/>
      <w:jc w:val="left"/>
      <w:outlineLvl w:val="9"/>
    </w:pPr>
    <w:rPr>
      <w:rFonts w:asciiTheme="majorHAnsi" w:eastAsiaTheme="majorEastAsia" w:hAnsiTheme="majorHAnsi" w:cstheme="majorBidi"/>
      <w:b w:val="0"/>
      <w:i w:val="0"/>
      <w:color w:val="2E74B5" w:themeColor="accent1" w:themeShade="BF"/>
      <w:sz w:val="32"/>
      <w:szCs w:val="32"/>
      <w:lang w:val="es-US" w:eastAsia="es-US"/>
    </w:rPr>
  </w:style>
  <w:style w:type="table" w:styleId="GridTable5Dark-Accent5">
    <w:name w:val="Grid Table 5 Dark Accent 5"/>
    <w:basedOn w:val="TableNormal"/>
    <w:uiPriority w:val="50"/>
    <w:rsid w:val="00DB3E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4-Accent5">
    <w:name w:val="Grid Table 4 Accent 5"/>
    <w:basedOn w:val="TableNormal"/>
    <w:uiPriority w:val="49"/>
    <w:rsid w:val="00030B7A"/>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normaltextrun">
    <w:name w:val="normaltextrun"/>
    <w:basedOn w:val="DefaultParagraphFont"/>
    <w:rsid w:val="00E514FB"/>
  </w:style>
  <w:style w:type="character" w:customStyle="1" w:styleId="eop">
    <w:name w:val="eop"/>
    <w:basedOn w:val="DefaultParagraphFont"/>
    <w:rsid w:val="00E514FB"/>
  </w:style>
  <w:style w:type="character" w:customStyle="1" w:styleId="Mencinsinresolver7">
    <w:name w:val="Mención sin resolver7"/>
    <w:basedOn w:val="DefaultParagraphFont"/>
    <w:uiPriority w:val="99"/>
    <w:semiHidden/>
    <w:unhideWhenUsed/>
    <w:rsid w:val="007C7596"/>
    <w:rPr>
      <w:color w:val="605E5C"/>
      <w:shd w:val="clear" w:color="auto" w:fill="E1DFDD"/>
    </w:rPr>
  </w:style>
  <w:style w:type="character" w:customStyle="1" w:styleId="negritas">
    <w:name w:val="negritas"/>
    <w:basedOn w:val="DefaultParagraphFont"/>
    <w:rsid w:val="00894E42"/>
  </w:style>
  <w:style w:type="character" w:customStyle="1" w:styleId="Mencinsinresolver8">
    <w:name w:val="Mención sin resolver8"/>
    <w:basedOn w:val="DefaultParagraphFont"/>
    <w:uiPriority w:val="99"/>
    <w:semiHidden/>
    <w:unhideWhenUsed/>
    <w:rsid w:val="00894E42"/>
    <w:rPr>
      <w:color w:val="605E5C"/>
      <w:shd w:val="clear" w:color="auto" w:fill="E1DFDD"/>
    </w:rPr>
  </w:style>
  <w:style w:type="paragraph" w:customStyle="1" w:styleId="Textonormal">
    <w:name w:val="Texto normal"/>
    <w:basedOn w:val="Normal"/>
    <w:rsid w:val="004853D2"/>
    <w:pPr>
      <w:ind w:firstLine="1134"/>
    </w:pPr>
    <w:rPr>
      <w:rFonts w:ascii="Times New Roman" w:hAnsi="Times New Roman"/>
      <w:b/>
      <w:snapToGrid w:val="0"/>
      <w:sz w:val="24"/>
      <w:lang w:val="pt-BR" w:eastAsia="pt-BR"/>
    </w:rPr>
  </w:style>
  <w:style w:type="paragraph" w:customStyle="1" w:styleId="Teste">
    <w:name w:val="Teste"/>
    <w:basedOn w:val="Normal"/>
    <w:link w:val="TesteChar"/>
    <w:qFormat/>
    <w:rsid w:val="004853D2"/>
    <w:pPr>
      <w:spacing w:line="240" w:lineRule="auto"/>
      <w:ind w:left="2268"/>
    </w:pPr>
    <w:rPr>
      <w:rFonts w:ascii="Times New Roman" w:eastAsiaTheme="minorHAnsi" w:hAnsi="Times New Roman"/>
      <w:noProof/>
      <w:sz w:val="20"/>
      <w:szCs w:val="24"/>
      <w:lang w:val="pt-BR" w:eastAsia="en-US"/>
    </w:rPr>
  </w:style>
  <w:style w:type="character" w:customStyle="1" w:styleId="TesteChar">
    <w:name w:val="Teste Char"/>
    <w:basedOn w:val="DefaultParagraphFont"/>
    <w:link w:val="Teste"/>
    <w:rsid w:val="004853D2"/>
    <w:rPr>
      <w:rFonts w:eastAsiaTheme="minorHAnsi"/>
      <w:noProof/>
      <w:szCs w:val="24"/>
      <w:lang w:val="pt-BR" w:eastAsia="en-US"/>
    </w:rPr>
  </w:style>
  <w:style w:type="character" w:customStyle="1" w:styleId="author0">
    <w:name w:val="author"/>
    <w:basedOn w:val="DefaultParagraphFont"/>
    <w:rsid w:val="004853D2"/>
  </w:style>
  <w:style w:type="character" w:customStyle="1" w:styleId="a-color-secondary">
    <w:name w:val="a-color-secondary"/>
    <w:basedOn w:val="DefaultParagraphFont"/>
    <w:rsid w:val="004853D2"/>
  </w:style>
  <w:style w:type="character" w:customStyle="1" w:styleId="a-size-extra-large">
    <w:name w:val="a-size-extra-large"/>
    <w:basedOn w:val="DefaultParagraphFont"/>
    <w:rsid w:val="004853D2"/>
  </w:style>
  <w:style w:type="character" w:customStyle="1" w:styleId="a-size-large">
    <w:name w:val="a-size-large"/>
    <w:basedOn w:val="DefaultParagraphFont"/>
    <w:rsid w:val="004853D2"/>
  </w:style>
  <w:style w:type="character" w:customStyle="1" w:styleId="contribution">
    <w:name w:val="contribution"/>
    <w:basedOn w:val="DefaultParagraphFont"/>
    <w:rsid w:val="004853D2"/>
  </w:style>
  <w:style w:type="character" w:customStyle="1" w:styleId="textojustificado">
    <w:name w:val="textojustificado"/>
    <w:basedOn w:val="DefaultParagraphFont"/>
    <w:rsid w:val="004853D2"/>
  </w:style>
  <w:style w:type="character" w:customStyle="1" w:styleId="fontstyle01">
    <w:name w:val="fontstyle01"/>
    <w:basedOn w:val="DefaultParagraphFont"/>
    <w:rsid w:val="004853D2"/>
    <w:rPr>
      <w:rFonts w:ascii="AGaramond-Regular" w:hAnsi="AGaramond-Regular" w:hint="default"/>
      <w:b w:val="0"/>
      <w:bCs w:val="0"/>
      <w:i w:val="0"/>
      <w:iCs w:val="0"/>
      <w:color w:val="242021"/>
      <w:sz w:val="22"/>
      <w:szCs w:val="22"/>
    </w:rPr>
  </w:style>
  <w:style w:type="character" w:customStyle="1" w:styleId="fontstyle21">
    <w:name w:val="fontstyle21"/>
    <w:basedOn w:val="DefaultParagraphFont"/>
    <w:rsid w:val="004853D2"/>
    <w:rPr>
      <w:rFonts w:ascii="Helvetica-Condensed-Light" w:hAnsi="Helvetica-Condensed-Light" w:hint="default"/>
      <w:b w:val="0"/>
      <w:bCs w:val="0"/>
      <w:i w:val="0"/>
      <w:iCs w:val="0"/>
      <w:color w:val="242021"/>
      <w:sz w:val="24"/>
      <w:szCs w:val="24"/>
    </w:rPr>
  </w:style>
  <w:style w:type="character" w:customStyle="1" w:styleId="fontstyle31">
    <w:name w:val="fontstyle31"/>
    <w:basedOn w:val="DefaultParagraphFont"/>
    <w:rsid w:val="004853D2"/>
    <w:rPr>
      <w:rFonts w:ascii="Helvetica-Condensed-LightObl" w:hAnsi="Helvetica-Condensed-LightObl" w:hint="default"/>
      <w:b w:val="0"/>
      <w:bCs w:val="0"/>
      <w:i/>
      <w:iCs/>
      <w:color w:val="242021"/>
      <w:sz w:val="14"/>
      <w:szCs w:val="14"/>
    </w:rPr>
  </w:style>
  <w:style w:type="character" w:customStyle="1" w:styleId="markedcontent">
    <w:name w:val="markedcontent"/>
    <w:basedOn w:val="DefaultParagraphFont"/>
    <w:rsid w:val="004853D2"/>
  </w:style>
  <w:style w:type="character" w:customStyle="1" w:styleId="ds-dccontributorauthor-authority">
    <w:name w:val="ds-dc_contributor_author-authority"/>
    <w:basedOn w:val="DefaultParagraphFont"/>
    <w:rsid w:val="00A228EA"/>
  </w:style>
  <w:style w:type="table" w:styleId="ListTable6Colorful-Accent1">
    <w:name w:val="List Table 6 Colorful Accent 1"/>
    <w:basedOn w:val="TableNormal"/>
    <w:uiPriority w:val="51"/>
    <w:rsid w:val="00460C40"/>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1">
    <w:name w:val="Grid Table 6 Colorful Accent 1"/>
    <w:basedOn w:val="TableNormal"/>
    <w:uiPriority w:val="51"/>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1">
    <w:name w:val="List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7Colorful-Accent1">
    <w:name w:val="Grid Table 7 Colorful Accent 1"/>
    <w:basedOn w:val="TableNormal"/>
    <w:uiPriority w:val="52"/>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4-Accent1">
    <w:name w:val="Grid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infgeneral">
    <w:name w:val="inf general"/>
    <w:basedOn w:val="Heading1"/>
    <w:link w:val="infgeneralCar"/>
    <w:qFormat/>
    <w:rsid w:val="003703A3"/>
    <w:pPr>
      <w:keepNext w:val="0"/>
      <w:spacing w:line="360" w:lineRule="auto"/>
      <w:ind w:left="426" w:hanging="426"/>
      <w:contextualSpacing/>
    </w:pPr>
    <w:rPr>
      <w:rFonts w:eastAsiaTheme="minorHAnsi" w:cs="Arial"/>
      <w:bCs/>
      <w:i w:val="0"/>
      <w:szCs w:val="24"/>
      <w:lang w:eastAsia="en-US"/>
    </w:rPr>
  </w:style>
  <w:style w:type="character" w:customStyle="1" w:styleId="infgeneralCar">
    <w:name w:val="inf general Car"/>
    <w:basedOn w:val="Ttulo1Car"/>
    <w:link w:val="infgeneral"/>
    <w:rsid w:val="003703A3"/>
    <w:rPr>
      <w:rFonts w:ascii="Arial" w:eastAsiaTheme="minorHAnsi" w:hAnsi="Arial" w:cs="Arial"/>
      <w:b/>
      <w:bCs/>
      <w:i w:val="0"/>
      <w:sz w:val="24"/>
      <w:szCs w:val="24"/>
      <w:lang w:val="es-CR" w:eastAsia="en-US"/>
    </w:rPr>
  </w:style>
  <w:style w:type="character" w:customStyle="1" w:styleId="tabchar">
    <w:name w:val="tabchar"/>
    <w:basedOn w:val="DefaultParagraphFont"/>
    <w:rsid w:val="003703A3"/>
  </w:style>
  <w:style w:type="paragraph" w:customStyle="1" w:styleId="Ttuloprincipal">
    <w:name w:val="Título principal"/>
    <w:basedOn w:val="Normal"/>
    <w:link w:val="TtuloprincipalCar"/>
    <w:qFormat/>
    <w:rsid w:val="003703A3"/>
    <w:pPr>
      <w:jc w:val="center"/>
    </w:pPr>
    <w:rPr>
      <w:rFonts w:ascii="Arial" w:eastAsiaTheme="minorHAnsi" w:hAnsi="Arial" w:cs="Arial"/>
      <w:b/>
      <w:bCs/>
      <w:sz w:val="28"/>
      <w:szCs w:val="28"/>
      <w:lang w:eastAsia="en-US"/>
    </w:rPr>
  </w:style>
  <w:style w:type="paragraph" w:customStyle="1" w:styleId="Fuente">
    <w:name w:val="Fuente"/>
    <w:basedOn w:val="Caption"/>
    <w:link w:val="FuenteCar"/>
    <w:qFormat/>
    <w:rsid w:val="003703A3"/>
    <w:pPr>
      <w:spacing w:before="120" w:after="240"/>
      <w:jc w:val="both"/>
    </w:pPr>
    <w:rPr>
      <w:rFonts w:ascii="Arial" w:hAnsi="Arial" w:cs="Arial"/>
      <w:b w:val="0"/>
      <w:szCs w:val="18"/>
      <w:lang w:eastAsia="es-MX"/>
    </w:rPr>
  </w:style>
  <w:style w:type="character" w:customStyle="1" w:styleId="TtuloprincipalCar">
    <w:name w:val="Título principal Car"/>
    <w:basedOn w:val="DefaultParagraphFont"/>
    <w:link w:val="Ttuloprincipal"/>
    <w:rsid w:val="003703A3"/>
    <w:rPr>
      <w:rFonts w:ascii="Arial" w:eastAsiaTheme="minorHAnsi" w:hAnsi="Arial" w:cs="Arial"/>
      <w:b/>
      <w:bCs/>
      <w:sz w:val="28"/>
      <w:szCs w:val="28"/>
      <w:lang w:val="es-CR" w:eastAsia="en-US"/>
    </w:rPr>
  </w:style>
  <w:style w:type="character" w:customStyle="1" w:styleId="FuenteCar">
    <w:name w:val="Fuente Car"/>
    <w:basedOn w:val="CaptionChar"/>
    <w:link w:val="Fuente"/>
    <w:rsid w:val="003703A3"/>
    <w:rPr>
      <w:rFonts w:ascii="Arial" w:hAnsi="Arial" w:cs="Arial"/>
      <w:b w:val="0"/>
      <w:sz w:val="18"/>
      <w:szCs w:val="18"/>
      <w:lang w:val="es-CR" w:eastAsia="es-MX"/>
    </w:rPr>
  </w:style>
  <w:style w:type="character" w:customStyle="1" w:styleId="cf01">
    <w:name w:val="cf01"/>
    <w:basedOn w:val="DefaultParagraphFont"/>
    <w:rsid w:val="003703A3"/>
    <w:rPr>
      <w:rFonts w:ascii="Segoe UI" w:hAnsi="Segoe UI" w:cs="Segoe UI" w:hint="default"/>
      <w:sz w:val="18"/>
      <w:szCs w:val="18"/>
    </w:rPr>
  </w:style>
  <w:style w:type="character" w:customStyle="1" w:styleId="cf11">
    <w:name w:val="cf11"/>
    <w:basedOn w:val="DefaultParagraphFont"/>
    <w:rsid w:val="00B01BC5"/>
    <w:rPr>
      <w:rFonts w:ascii="Segoe UI" w:hAnsi="Segoe UI" w:cs="Segoe UI" w:hint="default"/>
      <w:color w:val="333333"/>
      <w:sz w:val="18"/>
      <w:szCs w:val="18"/>
    </w:rPr>
  </w:style>
  <w:style w:type="character" w:customStyle="1" w:styleId="epub-sectionitem">
    <w:name w:val="epub-section__item"/>
    <w:basedOn w:val="DefaultParagraphFont"/>
    <w:rsid w:val="00B01BC5"/>
  </w:style>
  <w:style w:type="paragraph" w:customStyle="1" w:styleId="coolbarsection">
    <w:name w:val="coolbar__section"/>
    <w:basedOn w:val="Normal"/>
    <w:rsid w:val="00B01BC5"/>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notranslate">
    <w:name w:val="notranslate"/>
    <w:basedOn w:val="DefaultParagraphFont"/>
    <w:rsid w:val="00727093"/>
  </w:style>
  <w:style w:type="character" w:customStyle="1" w:styleId="TextodenotaderodapChar1">
    <w:name w:val="Texto de nota de rodapé Char1"/>
    <w:basedOn w:val="DefaultParagraphFont"/>
    <w:uiPriority w:val="99"/>
    <w:rsid w:val="00727093"/>
    <w:rPr>
      <w:sz w:val="20"/>
      <w:szCs w:val="20"/>
      <w:lang w:val="es-ES_tradnl"/>
    </w:rPr>
  </w:style>
  <w:style w:type="character" w:customStyle="1" w:styleId="Mencinsinresolver9">
    <w:name w:val="Mención sin resolver9"/>
    <w:basedOn w:val="DefaultParagraphFont"/>
    <w:uiPriority w:val="99"/>
    <w:unhideWhenUsed/>
    <w:rsid w:val="00727093"/>
    <w:rPr>
      <w:color w:val="605E5C"/>
      <w:shd w:val="clear" w:color="auto" w:fill="E1DFDD"/>
    </w:rPr>
  </w:style>
  <w:style w:type="table" w:customStyle="1" w:styleId="Tabelacomgrade11">
    <w:name w:val="Tabela com grade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
    <w:name w:val="Tabela com grade12"/>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
    <w:name w:val="Tabela com grade111"/>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
    <w:name w:val="Tabela com grade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
    <w:name w:val="Sombreamento Médio 1 - Ênfase 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customStyle="1" w:styleId="xydpbf9ab376msonormal">
    <w:name w:val="x_ydpbf9ab376msonormal"/>
    <w:basedOn w:val="Normal"/>
    <w:rsid w:val="00727093"/>
    <w:pPr>
      <w:spacing w:before="100" w:beforeAutospacing="1" w:after="100" w:afterAutospacing="1" w:line="240" w:lineRule="auto"/>
      <w:ind w:firstLine="709"/>
    </w:pPr>
    <w:rPr>
      <w:rFonts w:ascii="Times New Roman" w:hAnsi="Times New Roman"/>
      <w:sz w:val="24"/>
      <w:szCs w:val="24"/>
      <w:lang w:val="pt-BR" w:eastAsia="pt-BR"/>
    </w:rPr>
  </w:style>
  <w:style w:type="paragraph" w:customStyle="1" w:styleId="Referncias">
    <w:name w:val="Referências"/>
    <w:basedOn w:val="NormalWeb"/>
    <w:link w:val="RefernciasChar"/>
    <w:qFormat/>
    <w:rsid w:val="00727093"/>
    <w:pPr>
      <w:spacing w:before="120" w:after="120" w:afterAutospacing="0"/>
      <w:jc w:val="both"/>
    </w:pPr>
    <w:rPr>
      <w:lang w:val="es-CL"/>
    </w:rPr>
  </w:style>
  <w:style w:type="character" w:customStyle="1" w:styleId="NormalWebChar">
    <w:name w:val="Normal (Web) Char"/>
    <w:basedOn w:val="DefaultParagraphFont"/>
    <w:link w:val="NormalWeb"/>
    <w:uiPriority w:val="99"/>
    <w:rsid w:val="00727093"/>
    <w:rPr>
      <w:rFonts w:ascii="Verdana" w:eastAsia="Arial Unicode MS" w:hAnsi="Verdana" w:cs="Arial Unicode MS"/>
      <w:color w:val="000000"/>
    </w:rPr>
  </w:style>
  <w:style w:type="character" w:customStyle="1" w:styleId="RefernciasChar">
    <w:name w:val="Referências Char"/>
    <w:basedOn w:val="NormalWebChar"/>
    <w:link w:val="Referncias"/>
    <w:rsid w:val="00727093"/>
    <w:rPr>
      <w:rFonts w:ascii="Verdana" w:eastAsia="Arial Unicode MS" w:hAnsi="Verdana" w:cs="Arial Unicode MS"/>
      <w:color w:val="000000"/>
      <w:lang w:val="es-CL"/>
    </w:rPr>
  </w:style>
  <w:style w:type="table" w:customStyle="1" w:styleId="Tabelacomgrade13">
    <w:name w:val="Tabela com grade1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
    <w:name w:val="Sombreamento Claro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
    <w:name w:val="Sombreamento Claro2"/>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
    <w:name w:val="Lista Média 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TextodecomentrioChar1">
    <w:name w:val="Texto de comentário Char1"/>
    <w:basedOn w:val="DefaultParagraphFont"/>
    <w:uiPriority w:val="99"/>
    <w:semiHidden/>
    <w:rsid w:val="00727093"/>
    <w:rPr>
      <w:rFonts w:ascii="Calibri" w:eastAsia="Calibri" w:hAnsi="Calibri" w:cs="Calibri"/>
      <w:color w:val="000000"/>
      <w:sz w:val="20"/>
      <w:szCs w:val="20"/>
      <w:lang w:eastAsia="pt-BR"/>
    </w:rPr>
  </w:style>
  <w:style w:type="character" w:customStyle="1" w:styleId="AssuntodocomentrioChar1">
    <w:name w:val="Assunto do comentário Char1"/>
    <w:basedOn w:val="TextodecomentrioChar1"/>
    <w:uiPriority w:val="99"/>
    <w:semiHidden/>
    <w:rsid w:val="00727093"/>
    <w:rPr>
      <w:rFonts w:ascii="Calibri" w:eastAsia="Calibri" w:hAnsi="Calibri" w:cs="Calibri"/>
      <w:b/>
      <w:bCs/>
      <w:color w:val="000000"/>
      <w:sz w:val="20"/>
      <w:szCs w:val="20"/>
      <w:lang w:eastAsia="pt-BR"/>
    </w:rPr>
  </w:style>
  <w:style w:type="character" w:customStyle="1" w:styleId="xmsofootnotereference">
    <w:name w:val="x_msofootnotereference"/>
    <w:basedOn w:val="DefaultParagraphFont"/>
    <w:rsid w:val="00727093"/>
  </w:style>
  <w:style w:type="table" w:customStyle="1" w:styleId="Tabelacomgrade3">
    <w:name w:val="Tabela com grade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72709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elacomgrade14">
    <w:name w:val="Tabela com grade14"/>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2">
    <w:name w:val="Tabela com grade112"/>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2">
    <w:name w:val="Sombreamento Médio 1 - Ênfase 12"/>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1">
    <w:name w:val="Tabela com grade12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2">
    <w:name w:val="Tabela com grade1112"/>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1">
    <w:name w:val="Tabela com grade1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1">
    <w:name w:val="Sombreamento Médio 1 - Ênfase 1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31">
    <w:name w:val="Tabela com grade13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
    <w:name w:val="Tabela com grade21"/>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1">
    <w:name w:val="Sombreamento Claro1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1">
    <w:name w:val="Sombreamento Claro21"/>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1">
    <w:name w:val="Lista Média 1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Table3-Accent1">
    <w:name w:val="List Table 3 Accent 1"/>
    <w:basedOn w:val="TableNormal"/>
    <w:uiPriority w:val="48"/>
    <w:rsid w:val="0054064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normalCar">
    <w:name w:val="normal Car"/>
    <w:link w:val="Normal1"/>
    <w:rsid w:val="00F023DE"/>
    <w:rPr>
      <w:rFonts w:ascii="Arial" w:hAnsi="Arial" w:cs="Arial"/>
      <w:color w:val="000000"/>
      <w:sz w:val="24"/>
      <w:szCs w:val="24"/>
      <w:lang w:eastAsia="zh-CN"/>
    </w:rPr>
  </w:style>
  <w:style w:type="character" w:customStyle="1" w:styleId="charoverride-7">
    <w:name w:val="charoverride-7"/>
    <w:basedOn w:val="DefaultParagraphFont"/>
    <w:rsid w:val="00CE5C22"/>
  </w:style>
  <w:style w:type="table" w:customStyle="1" w:styleId="Style1">
    <w:name w:val="Style1"/>
    <w:basedOn w:val="TableNormal"/>
    <w:uiPriority w:val="99"/>
    <w:rsid w:val="00CE5C22"/>
    <w:rPr>
      <w:rFonts w:asciiTheme="minorHAnsi" w:eastAsiaTheme="minorHAnsi" w:hAnsiTheme="minorHAnsi" w:cstheme="minorBidi"/>
      <w:sz w:val="22"/>
      <w:szCs w:val="22"/>
      <w:lang w:val="en-US" w:eastAsia="en-US"/>
    </w:rPr>
    <w:tblPr/>
  </w:style>
  <w:style w:type="character" w:customStyle="1" w:styleId="BibliographyCar">
    <w:name w:val="Bibliography Car"/>
    <w:basedOn w:val="DefaultParagraphFont"/>
    <w:link w:val="Bibliografa1"/>
    <w:rsid w:val="00D27021"/>
    <w:rPr>
      <w:sz w:val="24"/>
      <w:szCs w:val="24"/>
      <w:lang w:val="es-ES_tradnl" w:eastAsia="zh-CN"/>
    </w:rPr>
  </w:style>
  <w:style w:type="paragraph" w:customStyle="1" w:styleId="Bibliografa2">
    <w:name w:val="Bibliografía2"/>
    <w:basedOn w:val="Normal"/>
    <w:rsid w:val="00D27021"/>
    <w:pPr>
      <w:spacing w:line="480" w:lineRule="auto"/>
      <w:ind w:left="720" w:hanging="720"/>
      <w:jc w:val="left"/>
    </w:pPr>
    <w:rPr>
      <w:rFonts w:asciiTheme="minorHAnsi" w:eastAsiaTheme="minorHAnsi" w:hAnsiTheme="minorHAnsi" w:cstheme="minorBidi"/>
      <w:sz w:val="24"/>
      <w:szCs w:val="24"/>
      <w:lang w:val="es-BO" w:eastAsia="en-US"/>
    </w:rPr>
  </w:style>
  <w:style w:type="character" w:styleId="UnresolvedMention">
    <w:name w:val="Unresolved Mention"/>
    <w:basedOn w:val="DefaultParagraphFont"/>
    <w:uiPriority w:val="99"/>
    <w:semiHidden/>
    <w:unhideWhenUsed/>
    <w:rsid w:val="00D27021"/>
    <w:rPr>
      <w:color w:val="605E5C"/>
      <w:shd w:val="clear" w:color="auto" w:fill="E1DFDD"/>
    </w:rPr>
  </w:style>
  <w:style w:type="paragraph" w:customStyle="1" w:styleId="Bibliografa3">
    <w:name w:val="Bibliografía3"/>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paragraph" w:customStyle="1" w:styleId="Bibliografa4">
    <w:name w:val="Bibliografía4"/>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character" w:customStyle="1" w:styleId="identifier">
    <w:name w:val="identifier"/>
    <w:basedOn w:val="DefaultParagraphFont"/>
    <w:rsid w:val="00330AB9"/>
  </w:style>
  <w:style w:type="character" w:customStyle="1" w:styleId="id-label">
    <w:name w:val="id-label"/>
    <w:basedOn w:val="DefaultParagraphFont"/>
    <w:rsid w:val="00330AB9"/>
  </w:style>
  <w:style w:type="paragraph" w:customStyle="1" w:styleId="Puesto">
    <w:name w:val="Puesto"/>
    <w:basedOn w:val="Normal"/>
    <w:uiPriority w:val="1"/>
    <w:qFormat/>
    <w:rsid w:val="00330AB9"/>
    <w:pPr>
      <w:spacing w:after="160" w:line="259" w:lineRule="auto"/>
      <w:jc w:val="center"/>
    </w:pPr>
    <w:rPr>
      <w:rFonts w:ascii="Arial" w:hAnsi="Arial" w:cs="Arial"/>
      <w:b/>
      <w:bCs/>
      <w:sz w:val="20"/>
      <w:lang w:val="es-CL"/>
    </w:rPr>
  </w:style>
  <w:style w:type="paragraph" w:customStyle="1" w:styleId="Ttulo1sinnumerar">
    <w:name w:val="Título 1 sin numerar"/>
    <w:basedOn w:val="Heading1"/>
    <w:qFormat/>
    <w:rsid w:val="004E144F"/>
    <w:pPr>
      <w:spacing w:before="120" w:after="120" w:line="360" w:lineRule="auto"/>
      <w:jc w:val="center"/>
    </w:pPr>
    <w:rPr>
      <w:rFonts w:asciiTheme="majorHAnsi" w:hAnsiTheme="majorHAnsi"/>
      <w:b w:val="0"/>
      <w:bCs/>
      <w:i w:val="0"/>
      <w:color w:val="0098CD"/>
      <w:kern w:val="32"/>
      <w:sz w:val="36"/>
      <w:szCs w:val="32"/>
      <w:lang w:val="es-ES"/>
    </w:rPr>
  </w:style>
  <w:style w:type="paragraph" w:styleId="Index1">
    <w:name w:val="index 1"/>
    <w:basedOn w:val="Normal"/>
    <w:next w:val="Normal"/>
    <w:autoRedefine/>
    <w:uiPriority w:val="99"/>
    <w:semiHidden/>
    <w:unhideWhenUsed/>
    <w:qFormat/>
    <w:rsid w:val="004E144F"/>
    <w:pPr>
      <w:numPr>
        <w:numId w:val="13"/>
      </w:numPr>
      <w:spacing w:before="120" w:after="120"/>
    </w:pPr>
    <w:rPr>
      <w:rFonts w:asciiTheme="minorHAnsi" w:hAnsiTheme="minorHAnsi"/>
      <w:b/>
      <w:caps/>
      <w:sz w:val="28"/>
      <w:szCs w:val="24"/>
      <w:lang w:val="es-ES"/>
    </w:rPr>
  </w:style>
  <w:style w:type="paragraph" w:customStyle="1" w:styleId="Figuras">
    <w:name w:val="Figuras"/>
    <w:basedOn w:val="Normal"/>
    <w:link w:val="FigurasCar"/>
    <w:autoRedefine/>
    <w:qFormat/>
    <w:rsid w:val="004E144F"/>
    <w:pPr>
      <w:spacing w:before="120" w:after="120"/>
    </w:pPr>
    <w:rPr>
      <w:rFonts w:ascii="Georgia" w:hAnsi="Georgia" w:cs="Arial"/>
      <w:b/>
      <w:bCs/>
      <w:iCs/>
      <w:szCs w:val="24"/>
      <w:lang w:val="es-ES"/>
    </w:rPr>
  </w:style>
  <w:style w:type="paragraph" w:styleId="Index2">
    <w:name w:val="index 2"/>
    <w:basedOn w:val="Normal"/>
    <w:next w:val="Normal"/>
    <w:autoRedefine/>
    <w:uiPriority w:val="99"/>
    <w:semiHidden/>
    <w:unhideWhenUsed/>
    <w:qFormat/>
    <w:rsid w:val="004E144F"/>
    <w:pPr>
      <w:spacing w:before="120" w:after="120"/>
      <w:ind w:left="709" w:hanging="709"/>
    </w:pPr>
    <w:rPr>
      <w:rFonts w:asciiTheme="minorHAnsi" w:hAnsiTheme="minorHAnsi"/>
      <w:b/>
      <w:caps/>
      <w:sz w:val="24"/>
      <w:szCs w:val="24"/>
      <w:lang w:val="es-ES"/>
    </w:rPr>
  </w:style>
  <w:style w:type="paragraph" w:styleId="Index3">
    <w:name w:val="index 3"/>
    <w:basedOn w:val="Normal"/>
    <w:next w:val="Normal"/>
    <w:autoRedefine/>
    <w:uiPriority w:val="99"/>
    <w:semiHidden/>
    <w:unhideWhenUsed/>
    <w:qFormat/>
    <w:rsid w:val="004E144F"/>
    <w:pPr>
      <w:spacing w:before="120" w:after="120"/>
      <w:ind w:left="221" w:hanging="221"/>
    </w:pPr>
    <w:rPr>
      <w:rFonts w:asciiTheme="minorHAnsi" w:hAnsiTheme="minorHAnsi"/>
      <w:sz w:val="24"/>
      <w:szCs w:val="24"/>
      <w:lang w:val="es-ES"/>
    </w:rPr>
  </w:style>
  <w:style w:type="paragraph" w:styleId="Index4">
    <w:name w:val="index 4"/>
    <w:basedOn w:val="Normal"/>
    <w:next w:val="Normal"/>
    <w:autoRedefine/>
    <w:uiPriority w:val="99"/>
    <w:semiHidden/>
    <w:unhideWhenUsed/>
    <w:qFormat/>
    <w:rsid w:val="004E144F"/>
    <w:pPr>
      <w:spacing w:before="120" w:after="120"/>
      <w:ind w:left="221" w:hanging="221"/>
    </w:pPr>
    <w:rPr>
      <w:rFonts w:asciiTheme="minorHAnsi" w:hAnsiTheme="minorHAnsi"/>
      <w:i/>
      <w:sz w:val="24"/>
      <w:szCs w:val="24"/>
      <w:lang w:val="es-ES"/>
    </w:rPr>
  </w:style>
  <w:style w:type="character" w:customStyle="1" w:styleId="FigurasCar">
    <w:name w:val="Figuras Car"/>
    <w:link w:val="Figuras"/>
    <w:rsid w:val="004E144F"/>
    <w:rPr>
      <w:rFonts w:ascii="Georgia" w:hAnsi="Georgia" w:cs="Arial"/>
      <w:b/>
      <w:bCs/>
      <w:iCs/>
      <w:sz w:val="22"/>
      <w:szCs w:val="24"/>
    </w:rPr>
  </w:style>
  <w:style w:type="paragraph" w:customStyle="1" w:styleId="PiedepginaSecciones">
    <w:name w:val="Pie de página_Secciones"/>
    <w:basedOn w:val="Normal"/>
    <w:uiPriority w:val="19"/>
    <w:qFormat/>
    <w:rsid w:val="004E144F"/>
    <w:pPr>
      <w:tabs>
        <w:tab w:val="right" w:pos="8220"/>
      </w:tabs>
      <w:spacing w:before="120" w:after="100" w:line="240" w:lineRule="auto"/>
      <w:jc w:val="right"/>
    </w:pPr>
    <w:rPr>
      <w:rFonts w:ascii="Calibri" w:hAnsi="Calibri" w:cs="UnitOT-Light"/>
      <w:bCs/>
      <w:noProof/>
      <w:color w:val="0098CD"/>
      <w:sz w:val="20"/>
      <w:lang w:val="es-ES"/>
    </w:rPr>
  </w:style>
  <w:style w:type="paragraph" w:customStyle="1" w:styleId="Ttulondices">
    <w:name w:val="Título Índices"/>
    <w:basedOn w:val="Normal"/>
    <w:link w:val="TtulondicesCar"/>
    <w:qFormat/>
    <w:rsid w:val="004E144F"/>
    <w:pPr>
      <w:spacing w:before="120" w:after="120"/>
    </w:pPr>
    <w:rPr>
      <w:rFonts w:asciiTheme="majorHAnsi" w:hAnsiTheme="majorHAnsi" w:cs="Arial"/>
      <w:color w:val="0098CD"/>
      <w:sz w:val="36"/>
      <w:szCs w:val="36"/>
      <w:lang w:val="es-ES" w:eastAsia="en-US"/>
    </w:rPr>
  </w:style>
  <w:style w:type="paragraph" w:customStyle="1" w:styleId="Pgina">
    <w:name w:val="Página"/>
    <w:basedOn w:val="Footer"/>
    <w:link w:val="PginaCar"/>
    <w:qFormat/>
    <w:rsid w:val="004E144F"/>
    <w:pPr>
      <w:spacing w:before="120" w:after="120"/>
      <w:jc w:val="right"/>
    </w:pPr>
    <w:rPr>
      <w:rFonts w:asciiTheme="minorHAnsi" w:hAnsiTheme="minorHAnsi" w:cs="Arial"/>
      <w:sz w:val="24"/>
      <w:szCs w:val="24"/>
      <w:lang w:val="es-ES"/>
    </w:rPr>
  </w:style>
  <w:style w:type="character" w:customStyle="1" w:styleId="TtulondicesCar">
    <w:name w:val="Título Índices Car"/>
    <w:basedOn w:val="DefaultParagraphFont"/>
    <w:link w:val="Ttulondices"/>
    <w:rsid w:val="004E144F"/>
    <w:rPr>
      <w:rFonts w:asciiTheme="majorHAnsi" w:hAnsiTheme="majorHAnsi" w:cs="Arial"/>
      <w:color w:val="0098CD"/>
      <w:sz w:val="36"/>
      <w:szCs w:val="36"/>
      <w:lang w:eastAsia="en-US"/>
    </w:rPr>
  </w:style>
  <w:style w:type="character" w:customStyle="1" w:styleId="PginaCar">
    <w:name w:val="Página Car"/>
    <w:basedOn w:val="PiedepginaCar"/>
    <w:link w:val="Pgina"/>
    <w:rsid w:val="004E144F"/>
    <w:rPr>
      <w:rFonts w:asciiTheme="minorHAnsi" w:hAnsiTheme="minorHAnsi" w:cs="Arial"/>
      <w:sz w:val="24"/>
      <w:szCs w:val="24"/>
      <w:lang w:eastAsia="es-ES"/>
    </w:rPr>
  </w:style>
  <w:style w:type="paragraph" w:customStyle="1" w:styleId="Referenciasbibliogrficas">
    <w:name w:val="Referencias bibliográficas"/>
    <w:basedOn w:val="Normal"/>
    <w:qFormat/>
    <w:rsid w:val="004E144F"/>
    <w:pPr>
      <w:spacing w:before="120" w:after="120"/>
      <w:ind w:left="284" w:hanging="284"/>
    </w:pPr>
    <w:rPr>
      <w:rFonts w:asciiTheme="minorHAnsi" w:hAnsiTheme="minorHAnsi"/>
      <w:sz w:val="24"/>
      <w:szCs w:val="24"/>
      <w:lang w:val="en-US"/>
    </w:rPr>
  </w:style>
  <w:style w:type="paragraph" w:customStyle="1" w:styleId="Anexo">
    <w:name w:val="Anexo"/>
    <w:basedOn w:val="Ttulo1sinnumerar"/>
    <w:qFormat/>
    <w:rsid w:val="004E144F"/>
    <w:pPr>
      <w:numPr>
        <w:numId w:val="14"/>
      </w:numPr>
    </w:pPr>
  </w:style>
  <w:style w:type="paragraph" w:customStyle="1" w:styleId="TOCHeading1">
    <w:name w:val="TOC Heading1"/>
    <w:basedOn w:val="TableofFigures"/>
    <w:next w:val="Normal"/>
    <w:uiPriority w:val="39"/>
    <w:unhideWhenUsed/>
    <w:qFormat/>
    <w:rsid w:val="004E144F"/>
    <w:pPr>
      <w:tabs>
        <w:tab w:val="clear" w:pos="8828"/>
        <w:tab w:val="right" w:leader="dot" w:pos="9060"/>
      </w:tabs>
      <w:spacing w:before="120" w:after="120" w:line="360" w:lineRule="auto"/>
      <w:ind w:left="0" w:firstLine="0"/>
      <w:jc w:val="both"/>
    </w:pPr>
    <w:rPr>
      <w:rFonts w:asciiTheme="minorHAnsi" w:eastAsia="Times New Roman" w:hAnsiTheme="minorHAnsi" w:cs="Arial"/>
      <w:b/>
      <w:i w:val="0"/>
      <w:iCs w:val="0"/>
      <w:sz w:val="24"/>
      <w:szCs w:val="24"/>
      <w:lang w:val="es-ES" w:eastAsia="es-ES"/>
    </w:rPr>
  </w:style>
  <w:style w:type="table" w:styleId="ListTable3-Accent5">
    <w:name w:val="List Table 3 Accent 5"/>
    <w:basedOn w:val="TableNormal"/>
    <w:uiPriority w:val="48"/>
    <w:rsid w:val="00B22FB6"/>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GridTable1Light-Accent1">
    <w:name w:val="Grid Table 1 Light Accent 1"/>
    <w:basedOn w:val="TableNormal"/>
    <w:uiPriority w:val="46"/>
    <w:rsid w:val="005B488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C148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eNormal2">
    <w:name w:val="Table Normal2"/>
    <w:rsid w:val="006E165F"/>
    <w:pPr>
      <w:spacing w:after="160" w:line="259" w:lineRule="auto"/>
    </w:pPr>
    <w:rPr>
      <w:rFonts w:ascii="Calibri" w:eastAsia="Calibri" w:hAnsi="Calibri" w:cs="Calibri"/>
      <w:sz w:val="22"/>
      <w:szCs w:val="22"/>
      <w:lang w:val="es-CR" w:eastAsia="es-C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57927">
      <w:bodyDiv w:val="1"/>
      <w:marLeft w:val="0"/>
      <w:marRight w:val="0"/>
      <w:marTop w:val="0"/>
      <w:marBottom w:val="0"/>
      <w:divBdr>
        <w:top w:val="none" w:sz="0" w:space="0" w:color="auto"/>
        <w:left w:val="none" w:sz="0" w:space="0" w:color="auto"/>
        <w:bottom w:val="none" w:sz="0" w:space="0" w:color="auto"/>
        <w:right w:val="none" w:sz="0" w:space="0" w:color="auto"/>
      </w:divBdr>
    </w:div>
    <w:div w:id="202668997">
      <w:bodyDiv w:val="1"/>
      <w:marLeft w:val="0"/>
      <w:marRight w:val="0"/>
      <w:marTop w:val="0"/>
      <w:marBottom w:val="0"/>
      <w:divBdr>
        <w:top w:val="none" w:sz="0" w:space="0" w:color="auto"/>
        <w:left w:val="none" w:sz="0" w:space="0" w:color="auto"/>
        <w:bottom w:val="none" w:sz="0" w:space="0" w:color="auto"/>
        <w:right w:val="none" w:sz="0" w:space="0" w:color="auto"/>
      </w:divBdr>
    </w:div>
    <w:div w:id="425197868">
      <w:bodyDiv w:val="1"/>
      <w:marLeft w:val="0"/>
      <w:marRight w:val="0"/>
      <w:marTop w:val="0"/>
      <w:marBottom w:val="0"/>
      <w:divBdr>
        <w:top w:val="none" w:sz="0" w:space="0" w:color="auto"/>
        <w:left w:val="none" w:sz="0" w:space="0" w:color="auto"/>
        <w:bottom w:val="none" w:sz="0" w:space="0" w:color="auto"/>
        <w:right w:val="none" w:sz="0" w:space="0" w:color="auto"/>
      </w:divBdr>
    </w:div>
    <w:div w:id="444543159">
      <w:bodyDiv w:val="1"/>
      <w:marLeft w:val="0"/>
      <w:marRight w:val="0"/>
      <w:marTop w:val="0"/>
      <w:marBottom w:val="0"/>
      <w:divBdr>
        <w:top w:val="none" w:sz="0" w:space="0" w:color="auto"/>
        <w:left w:val="none" w:sz="0" w:space="0" w:color="auto"/>
        <w:bottom w:val="none" w:sz="0" w:space="0" w:color="auto"/>
        <w:right w:val="none" w:sz="0" w:space="0" w:color="auto"/>
      </w:divBdr>
    </w:div>
    <w:div w:id="594173629">
      <w:bodyDiv w:val="1"/>
      <w:marLeft w:val="0"/>
      <w:marRight w:val="0"/>
      <w:marTop w:val="0"/>
      <w:marBottom w:val="0"/>
      <w:divBdr>
        <w:top w:val="none" w:sz="0" w:space="0" w:color="auto"/>
        <w:left w:val="none" w:sz="0" w:space="0" w:color="auto"/>
        <w:bottom w:val="none" w:sz="0" w:space="0" w:color="auto"/>
        <w:right w:val="none" w:sz="0" w:space="0" w:color="auto"/>
      </w:divBdr>
    </w:div>
    <w:div w:id="621152532">
      <w:bodyDiv w:val="1"/>
      <w:marLeft w:val="0"/>
      <w:marRight w:val="0"/>
      <w:marTop w:val="0"/>
      <w:marBottom w:val="0"/>
      <w:divBdr>
        <w:top w:val="none" w:sz="0" w:space="0" w:color="auto"/>
        <w:left w:val="none" w:sz="0" w:space="0" w:color="auto"/>
        <w:bottom w:val="none" w:sz="0" w:space="0" w:color="auto"/>
        <w:right w:val="none" w:sz="0" w:space="0" w:color="auto"/>
      </w:divBdr>
    </w:div>
    <w:div w:id="658651227">
      <w:bodyDiv w:val="1"/>
      <w:marLeft w:val="0"/>
      <w:marRight w:val="0"/>
      <w:marTop w:val="0"/>
      <w:marBottom w:val="0"/>
      <w:divBdr>
        <w:top w:val="none" w:sz="0" w:space="0" w:color="auto"/>
        <w:left w:val="none" w:sz="0" w:space="0" w:color="auto"/>
        <w:bottom w:val="none" w:sz="0" w:space="0" w:color="auto"/>
        <w:right w:val="none" w:sz="0" w:space="0" w:color="auto"/>
      </w:divBdr>
    </w:div>
    <w:div w:id="805510311">
      <w:bodyDiv w:val="1"/>
      <w:marLeft w:val="0"/>
      <w:marRight w:val="0"/>
      <w:marTop w:val="0"/>
      <w:marBottom w:val="0"/>
      <w:divBdr>
        <w:top w:val="none" w:sz="0" w:space="0" w:color="auto"/>
        <w:left w:val="none" w:sz="0" w:space="0" w:color="auto"/>
        <w:bottom w:val="none" w:sz="0" w:space="0" w:color="auto"/>
        <w:right w:val="none" w:sz="0" w:space="0" w:color="auto"/>
      </w:divBdr>
      <w:divsChild>
        <w:div w:id="1090615163">
          <w:marLeft w:val="0"/>
          <w:marRight w:val="0"/>
          <w:marTop w:val="0"/>
          <w:marBottom w:val="0"/>
          <w:divBdr>
            <w:top w:val="none" w:sz="0" w:space="0" w:color="auto"/>
            <w:left w:val="none" w:sz="0" w:space="0" w:color="auto"/>
            <w:bottom w:val="none" w:sz="0" w:space="0" w:color="auto"/>
            <w:right w:val="none" w:sz="0" w:space="0" w:color="auto"/>
          </w:divBdr>
        </w:div>
        <w:div w:id="1170678758">
          <w:marLeft w:val="0"/>
          <w:marRight w:val="0"/>
          <w:marTop w:val="0"/>
          <w:marBottom w:val="0"/>
          <w:divBdr>
            <w:top w:val="none" w:sz="0" w:space="0" w:color="auto"/>
            <w:left w:val="none" w:sz="0" w:space="0" w:color="auto"/>
            <w:bottom w:val="none" w:sz="0" w:space="0" w:color="auto"/>
            <w:right w:val="none" w:sz="0" w:space="0" w:color="auto"/>
          </w:divBdr>
        </w:div>
        <w:div w:id="1399475632">
          <w:marLeft w:val="0"/>
          <w:marRight w:val="0"/>
          <w:marTop w:val="0"/>
          <w:marBottom w:val="0"/>
          <w:divBdr>
            <w:top w:val="none" w:sz="0" w:space="0" w:color="auto"/>
            <w:left w:val="none" w:sz="0" w:space="0" w:color="auto"/>
            <w:bottom w:val="none" w:sz="0" w:space="0" w:color="auto"/>
            <w:right w:val="none" w:sz="0" w:space="0" w:color="auto"/>
          </w:divBdr>
        </w:div>
        <w:div w:id="2043237470">
          <w:marLeft w:val="0"/>
          <w:marRight w:val="0"/>
          <w:marTop w:val="0"/>
          <w:marBottom w:val="0"/>
          <w:divBdr>
            <w:top w:val="none" w:sz="0" w:space="0" w:color="auto"/>
            <w:left w:val="none" w:sz="0" w:space="0" w:color="auto"/>
            <w:bottom w:val="none" w:sz="0" w:space="0" w:color="auto"/>
            <w:right w:val="none" w:sz="0" w:space="0" w:color="auto"/>
          </w:divBdr>
        </w:div>
      </w:divsChild>
    </w:div>
    <w:div w:id="808018822">
      <w:bodyDiv w:val="1"/>
      <w:marLeft w:val="0"/>
      <w:marRight w:val="0"/>
      <w:marTop w:val="0"/>
      <w:marBottom w:val="0"/>
      <w:divBdr>
        <w:top w:val="none" w:sz="0" w:space="0" w:color="auto"/>
        <w:left w:val="none" w:sz="0" w:space="0" w:color="auto"/>
        <w:bottom w:val="none" w:sz="0" w:space="0" w:color="auto"/>
        <w:right w:val="none" w:sz="0" w:space="0" w:color="auto"/>
      </w:divBdr>
    </w:div>
    <w:div w:id="908657438">
      <w:bodyDiv w:val="1"/>
      <w:marLeft w:val="0"/>
      <w:marRight w:val="0"/>
      <w:marTop w:val="0"/>
      <w:marBottom w:val="0"/>
      <w:divBdr>
        <w:top w:val="none" w:sz="0" w:space="0" w:color="auto"/>
        <w:left w:val="none" w:sz="0" w:space="0" w:color="auto"/>
        <w:bottom w:val="none" w:sz="0" w:space="0" w:color="auto"/>
        <w:right w:val="none" w:sz="0" w:space="0" w:color="auto"/>
      </w:divBdr>
    </w:div>
    <w:div w:id="963846825">
      <w:bodyDiv w:val="1"/>
      <w:marLeft w:val="0"/>
      <w:marRight w:val="0"/>
      <w:marTop w:val="0"/>
      <w:marBottom w:val="0"/>
      <w:divBdr>
        <w:top w:val="none" w:sz="0" w:space="0" w:color="auto"/>
        <w:left w:val="none" w:sz="0" w:space="0" w:color="auto"/>
        <w:bottom w:val="none" w:sz="0" w:space="0" w:color="auto"/>
        <w:right w:val="none" w:sz="0" w:space="0" w:color="auto"/>
      </w:divBdr>
    </w:div>
    <w:div w:id="996032595">
      <w:bodyDiv w:val="1"/>
      <w:marLeft w:val="0"/>
      <w:marRight w:val="0"/>
      <w:marTop w:val="0"/>
      <w:marBottom w:val="0"/>
      <w:divBdr>
        <w:top w:val="none" w:sz="0" w:space="0" w:color="auto"/>
        <w:left w:val="none" w:sz="0" w:space="0" w:color="auto"/>
        <w:bottom w:val="none" w:sz="0" w:space="0" w:color="auto"/>
        <w:right w:val="none" w:sz="0" w:space="0" w:color="auto"/>
      </w:divBdr>
    </w:div>
    <w:div w:id="1105350046">
      <w:bodyDiv w:val="1"/>
      <w:marLeft w:val="0"/>
      <w:marRight w:val="0"/>
      <w:marTop w:val="0"/>
      <w:marBottom w:val="0"/>
      <w:divBdr>
        <w:top w:val="none" w:sz="0" w:space="0" w:color="auto"/>
        <w:left w:val="none" w:sz="0" w:space="0" w:color="auto"/>
        <w:bottom w:val="none" w:sz="0" w:space="0" w:color="auto"/>
        <w:right w:val="none" w:sz="0" w:space="0" w:color="auto"/>
      </w:divBdr>
    </w:div>
    <w:div w:id="1147472516">
      <w:bodyDiv w:val="1"/>
      <w:marLeft w:val="0"/>
      <w:marRight w:val="0"/>
      <w:marTop w:val="0"/>
      <w:marBottom w:val="0"/>
      <w:divBdr>
        <w:top w:val="none" w:sz="0" w:space="0" w:color="auto"/>
        <w:left w:val="none" w:sz="0" w:space="0" w:color="auto"/>
        <w:bottom w:val="none" w:sz="0" w:space="0" w:color="auto"/>
        <w:right w:val="none" w:sz="0" w:space="0" w:color="auto"/>
      </w:divBdr>
    </w:div>
    <w:div w:id="1272857566">
      <w:bodyDiv w:val="1"/>
      <w:marLeft w:val="0"/>
      <w:marRight w:val="0"/>
      <w:marTop w:val="0"/>
      <w:marBottom w:val="0"/>
      <w:divBdr>
        <w:top w:val="none" w:sz="0" w:space="0" w:color="auto"/>
        <w:left w:val="none" w:sz="0" w:space="0" w:color="auto"/>
        <w:bottom w:val="none" w:sz="0" w:space="0" w:color="auto"/>
        <w:right w:val="none" w:sz="0" w:space="0" w:color="auto"/>
      </w:divBdr>
      <w:divsChild>
        <w:div w:id="873882800">
          <w:marLeft w:val="0"/>
          <w:marRight w:val="0"/>
          <w:marTop w:val="0"/>
          <w:marBottom w:val="0"/>
          <w:divBdr>
            <w:top w:val="none" w:sz="0" w:space="0" w:color="auto"/>
            <w:left w:val="none" w:sz="0" w:space="0" w:color="auto"/>
            <w:bottom w:val="none" w:sz="0" w:space="0" w:color="auto"/>
            <w:right w:val="none" w:sz="0" w:space="0" w:color="auto"/>
          </w:divBdr>
        </w:div>
      </w:divsChild>
    </w:div>
    <w:div w:id="1296450405">
      <w:bodyDiv w:val="1"/>
      <w:marLeft w:val="0"/>
      <w:marRight w:val="0"/>
      <w:marTop w:val="0"/>
      <w:marBottom w:val="0"/>
      <w:divBdr>
        <w:top w:val="none" w:sz="0" w:space="0" w:color="auto"/>
        <w:left w:val="none" w:sz="0" w:space="0" w:color="auto"/>
        <w:bottom w:val="none" w:sz="0" w:space="0" w:color="auto"/>
        <w:right w:val="none" w:sz="0" w:space="0" w:color="auto"/>
      </w:divBdr>
    </w:div>
    <w:div w:id="1345744360">
      <w:bodyDiv w:val="1"/>
      <w:marLeft w:val="0"/>
      <w:marRight w:val="0"/>
      <w:marTop w:val="0"/>
      <w:marBottom w:val="0"/>
      <w:divBdr>
        <w:top w:val="none" w:sz="0" w:space="0" w:color="auto"/>
        <w:left w:val="none" w:sz="0" w:space="0" w:color="auto"/>
        <w:bottom w:val="none" w:sz="0" w:space="0" w:color="auto"/>
        <w:right w:val="none" w:sz="0" w:space="0" w:color="auto"/>
      </w:divBdr>
    </w:div>
    <w:div w:id="1405689094">
      <w:bodyDiv w:val="1"/>
      <w:marLeft w:val="0"/>
      <w:marRight w:val="0"/>
      <w:marTop w:val="0"/>
      <w:marBottom w:val="0"/>
      <w:divBdr>
        <w:top w:val="none" w:sz="0" w:space="0" w:color="auto"/>
        <w:left w:val="none" w:sz="0" w:space="0" w:color="auto"/>
        <w:bottom w:val="none" w:sz="0" w:space="0" w:color="auto"/>
        <w:right w:val="none" w:sz="0" w:space="0" w:color="auto"/>
      </w:divBdr>
    </w:div>
    <w:div w:id="1422990393">
      <w:bodyDiv w:val="1"/>
      <w:marLeft w:val="0"/>
      <w:marRight w:val="0"/>
      <w:marTop w:val="0"/>
      <w:marBottom w:val="0"/>
      <w:divBdr>
        <w:top w:val="none" w:sz="0" w:space="0" w:color="auto"/>
        <w:left w:val="none" w:sz="0" w:space="0" w:color="auto"/>
        <w:bottom w:val="none" w:sz="0" w:space="0" w:color="auto"/>
        <w:right w:val="none" w:sz="0" w:space="0" w:color="auto"/>
      </w:divBdr>
    </w:div>
    <w:div w:id="1439443856">
      <w:bodyDiv w:val="1"/>
      <w:marLeft w:val="0"/>
      <w:marRight w:val="0"/>
      <w:marTop w:val="0"/>
      <w:marBottom w:val="0"/>
      <w:divBdr>
        <w:top w:val="none" w:sz="0" w:space="0" w:color="auto"/>
        <w:left w:val="none" w:sz="0" w:space="0" w:color="auto"/>
        <w:bottom w:val="none" w:sz="0" w:space="0" w:color="auto"/>
        <w:right w:val="none" w:sz="0" w:space="0" w:color="auto"/>
      </w:divBdr>
    </w:div>
    <w:div w:id="1446925548">
      <w:bodyDiv w:val="1"/>
      <w:marLeft w:val="0"/>
      <w:marRight w:val="0"/>
      <w:marTop w:val="0"/>
      <w:marBottom w:val="0"/>
      <w:divBdr>
        <w:top w:val="none" w:sz="0" w:space="0" w:color="auto"/>
        <w:left w:val="none" w:sz="0" w:space="0" w:color="auto"/>
        <w:bottom w:val="none" w:sz="0" w:space="0" w:color="auto"/>
        <w:right w:val="none" w:sz="0" w:space="0" w:color="auto"/>
      </w:divBdr>
    </w:div>
    <w:div w:id="1484002615">
      <w:bodyDiv w:val="1"/>
      <w:marLeft w:val="0"/>
      <w:marRight w:val="0"/>
      <w:marTop w:val="0"/>
      <w:marBottom w:val="0"/>
      <w:divBdr>
        <w:top w:val="none" w:sz="0" w:space="0" w:color="auto"/>
        <w:left w:val="none" w:sz="0" w:space="0" w:color="auto"/>
        <w:bottom w:val="none" w:sz="0" w:space="0" w:color="auto"/>
        <w:right w:val="none" w:sz="0" w:space="0" w:color="auto"/>
      </w:divBdr>
      <w:divsChild>
        <w:div w:id="1750301653">
          <w:marLeft w:val="0"/>
          <w:marRight w:val="0"/>
          <w:marTop w:val="0"/>
          <w:marBottom w:val="0"/>
          <w:divBdr>
            <w:top w:val="none" w:sz="0" w:space="0" w:color="auto"/>
            <w:left w:val="none" w:sz="0" w:space="0" w:color="auto"/>
            <w:bottom w:val="none" w:sz="0" w:space="0" w:color="auto"/>
            <w:right w:val="none" w:sz="0" w:space="0" w:color="auto"/>
          </w:divBdr>
          <w:divsChild>
            <w:div w:id="524291009">
              <w:marLeft w:val="0"/>
              <w:marRight w:val="0"/>
              <w:marTop w:val="0"/>
              <w:marBottom w:val="0"/>
              <w:divBdr>
                <w:top w:val="none" w:sz="0" w:space="0" w:color="auto"/>
                <w:left w:val="none" w:sz="0" w:space="0" w:color="auto"/>
                <w:bottom w:val="none" w:sz="0" w:space="0" w:color="auto"/>
                <w:right w:val="none" w:sz="0" w:space="0" w:color="auto"/>
              </w:divBdr>
              <w:divsChild>
                <w:div w:id="285279733">
                  <w:marLeft w:val="0"/>
                  <w:marRight w:val="0"/>
                  <w:marTop w:val="0"/>
                  <w:marBottom w:val="0"/>
                  <w:divBdr>
                    <w:top w:val="none" w:sz="0" w:space="0" w:color="auto"/>
                    <w:left w:val="none" w:sz="0" w:space="0" w:color="auto"/>
                    <w:bottom w:val="none" w:sz="0" w:space="0" w:color="auto"/>
                    <w:right w:val="none" w:sz="0" w:space="0" w:color="auto"/>
                  </w:divBdr>
                  <w:divsChild>
                    <w:div w:id="1975525609">
                      <w:marLeft w:val="0"/>
                      <w:marRight w:val="0"/>
                      <w:marTop w:val="0"/>
                      <w:marBottom w:val="0"/>
                      <w:divBdr>
                        <w:top w:val="none" w:sz="0" w:space="0" w:color="auto"/>
                        <w:left w:val="none" w:sz="0" w:space="0" w:color="auto"/>
                        <w:bottom w:val="none" w:sz="0" w:space="0" w:color="auto"/>
                        <w:right w:val="none" w:sz="0" w:space="0" w:color="auto"/>
                      </w:divBdr>
                      <w:divsChild>
                        <w:div w:id="1265308783">
                          <w:marLeft w:val="0"/>
                          <w:marRight w:val="0"/>
                          <w:marTop w:val="0"/>
                          <w:marBottom w:val="0"/>
                          <w:divBdr>
                            <w:top w:val="none" w:sz="0" w:space="0" w:color="auto"/>
                            <w:left w:val="none" w:sz="0" w:space="0" w:color="auto"/>
                            <w:bottom w:val="none" w:sz="0" w:space="0" w:color="auto"/>
                            <w:right w:val="none" w:sz="0" w:space="0" w:color="auto"/>
                          </w:divBdr>
                          <w:divsChild>
                            <w:div w:id="150250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8224664">
      <w:bodyDiv w:val="1"/>
      <w:marLeft w:val="0"/>
      <w:marRight w:val="0"/>
      <w:marTop w:val="0"/>
      <w:marBottom w:val="0"/>
      <w:divBdr>
        <w:top w:val="none" w:sz="0" w:space="0" w:color="auto"/>
        <w:left w:val="none" w:sz="0" w:space="0" w:color="auto"/>
        <w:bottom w:val="none" w:sz="0" w:space="0" w:color="auto"/>
        <w:right w:val="none" w:sz="0" w:space="0" w:color="auto"/>
      </w:divBdr>
    </w:div>
    <w:div w:id="1525364389">
      <w:bodyDiv w:val="1"/>
      <w:marLeft w:val="0"/>
      <w:marRight w:val="0"/>
      <w:marTop w:val="0"/>
      <w:marBottom w:val="0"/>
      <w:divBdr>
        <w:top w:val="none" w:sz="0" w:space="0" w:color="auto"/>
        <w:left w:val="none" w:sz="0" w:space="0" w:color="auto"/>
        <w:bottom w:val="none" w:sz="0" w:space="0" w:color="auto"/>
        <w:right w:val="none" w:sz="0" w:space="0" w:color="auto"/>
      </w:divBdr>
    </w:div>
    <w:div w:id="1555920299">
      <w:bodyDiv w:val="1"/>
      <w:marLeft w:val="0"/>
      <w:marRight w:val="0"/>
      <w:marTop w:val="0"/>
      <w:marBottom w:val="0"/>
      <w:divBdr>
        <w:top w:val="none" w:sz="0" w:space="0" w:color="auto"/>
        <w:left w:val="none" w:sz="0" w:space="0" w:color="auto"/>
        <w:bottom w:val="none" w:sz="0" w:space="0" w:color="auto"/>
        <w:right w:val="none" w:sz="0" w:space="0" w:color="auto"/>
      </w:divBdr>
    </w:div>
    <w:div w:id="1793593550">
      <w:bodyDiv w:val="1"/>
      <w:marLeft w:val="0"/>
      <w:marRight w:val="0"/>
      <w:marTop w:val="0"/>
      <w:marBottom w:val="0"/>
      <w:divBdr>
        <w:top w:val="none" w:sz="0" w:space="0" w:color="auto"/>
        <w:left w:val="none" w:sz="0" w:space="0" w:color="auto"/>
        <w:bottom w:val="none" w:sz="0" w:space="0" w:color="auto"/>
        <w:right w:val="none" w:sz="0" w:space="0" w:color="auto"/>
      </w:divBdr>
    </w:div>
    <w:div w:id="1845900763">
      <w:bodyDiv w:val="1"/>
      <w:marLeft w:val="0"/>
      <w:marRight w:val="0"/>
      <w:marTop w:val="0"/>
      <w:marBottom w:val="0"/>
      <w:divBdr>
        <w:top w:val="none" w:sz="0" w:space="0" w:color="auto"/>
        <w:left w:val="none" w:sz="0" w:space="0" w:color="auto"/>
        <w:bottom w:val="none" w:sz="0" w:space="0" w:color="auto"/>
        <w:right w:val="none" w:sz="0" w:space="0" w:color="auto"/>
      </w:divBdr>
    </w:div>
    <w:div w:id="1901672500">
      <w:bodyDiv w:val="1"/>
      <w:marLeft w:val="0"/>
      <w:marRight w:val="0"/>
      <w:marTop w:val="0"/>
      <w:marBottom w:val="0"/>
      <w:divBdr>
        <w:top w:val="none" w:sz="0" w:space="0" w:color="auto"/>
        <w:left w:val="none" w:sz="0" w:space="0" w:color="auto"/>
        <w:bottom w:val="none" w:sz="0" w:space="0" w:color="auto"/>
        <w:right w:val="none" w:sz="0" w:space="0" w:color="auto"/>
      </w:divBdr>
    </w:div>
    <w:div w:id="1961720306">
      <w:bodyDiv w:val="1"/>
      <w:marLeft w:val="0"/>
      <w:marRight w:val="0"/>
      <w:marTop w:val="0"/>
      <w:marBottom w:val="0"/>
      <w:divBdr>
        <w:top w:val="none" w:sz="0" w:space="0" w:color="auto"/>
        <w:left w:val="none" w:sz="0" w:space="0" w:color="auto"/>
        <w:bottom w:val="none" w:sz="0" w:space="0" w:color="auto"/>
        <w:right w:val="none" w:sz="0" w:space="0" w:color="auto"/>
      </w:divBdr>
    </w:div>
    <w:div w:id="1969507064">
      <w:bodyDiv w:val="1"/>
      <w:marLeft w:val="0"/>
      <w:marRight w:val="0"/>
      <w:marTop w:val="0"/>
      <w:marBottom w:val="0"/>
      <w:divBdr>
        <w:top w:val="none" w:sz="0" w:space="0" w:color="auto"/>
        <w:left w:val="none" w:sz="0" w:space="0" w:color="auto"/>
        <w:bottom w:val="none" w:sz="0" w:space="0" w:color="auto"/>
        <w:right w:val="none" w:sz="0" w:space="0" w:color="auto"/>
      </w:divBdr>
    </w:div>
    <w:div w:id="1974093304">
      <w:bodyDiv w:val="1"/>
      <w:marLeft w:val="0"/>
      <w:marRight w:val="0"/>
      <w:marTop w:val="0"/>
      <w:marBottom w:val="0"/>
      <w:divBdr>
        <w:top w:val="none" w:sz="0" w:space="0" w:color="auto"/>
        <w:left w:val="none" w:sz="0" w:space="0" w:color="auto"/>
        <w:bottom w:val="none" w:sz="0" w:space="0" w:color="auto"/>
        <w:right w:val="none" w:sz="0" w:space="0" w:color="auto"/>
      </w:divBdr>
    </w:div>
    <w:div w:id="2098162665">
      <w:bodyDiv w:val="1"/>
      <w:marLeft w:val="0"/>
      <w:marRight w:val="0"/>
      <w:marTop w:val="0"/>
      <w:marBottom w:val="0"/>
      <w:divBdr>
        <w:top w:val="none" w:sz="0" w:space="0" w:color="auto"/>
        <w:left w:val="none" w:sz="0" w:space="0" w:color="auto"/>
        <w:bottom w:val="none" w:sz="0" w:space="0" w:color="auto"/>
        <w:right w:val="none" w:sz="0" w:space="0" w:color="auto"/>
      </w:divBdr>
    </w:div>
    <w:div w:id="2113894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0-0002-5425-9419" TargetMode="External"/><Relationship Id="rId18" Type="http://schemas.openxmlformats.org/officeDocument/2006/relationships/hyperlink" Target="mailto:viria.urena@ucr.ac.cr" TargetMode="External"/><Relationship Id="rId26" Type="http://schemas.openxmlformats.org/officeDocument/2006/relationships/hyperlink" Target="http://repositorio.inie.ucr.ac.cr/bitstream/123456789/393/1/paradigama%20cualitativo.pdf" TargetMode="External"/><Relationship Id="rId39" Type="http://schemas.openxmlformats.org/officeDocument/2006/relationships/hyperlink" Target="http://dx.doi.org/10.15517/aie.v15i1.17632" TargetMode="External"/><Relationship Id="rId109" Type="http://schemas.openxmlformats.org/officeDocument/2006/relationships/image" Target="https://dialnet.unirioja.es/imagen/dialnet_mg.png" TargetMode="External"/><Relationship Id="rId117" Type="http://schemas.openxmlformats.org/officeDocument/2006/relationships/image" Target="http://flaviohorita.com/wp-content/uploads/2013/01/qualis-capes.jpg" TargetMode="External"/><Relationship Id="rId21" Type="http://schemas.openxmlformats.org/officeDocument/2006/relationships/hyperlink" Target="https://proceedings.ciaiq.org/index.php/ciaiq2016/article/view/1009" TargetMode="External"/><Relationship Id="rId34" Type="http://schemas.openxmlformats.org/officeDocument/2006/relationships/hyperlink" Target="http://repositorio.inie.ucr.ac.cr/handle/123456789/430" TargetMode="External"/><Relationship Id="rId42" Type="http://schemas.openxmlformats.org/officeDocument/2006/relationships/image" Target="media/image1.png"/><Relationship Id="rId47" Type="http://schemas.openxmlformats.org/officeDocument/2006/relationships/image" Target="http://revista.ecfrasis.com/wp-content/uploads/2018/11/latindex.png" TargetMode="External"/><Relationship Id="rId50" Type="http://schemas.openxmlformats.org/officeDocument/2006/relationships/image" Target="https://i0.wp.com/aprender3c.org/wp-content/uploads/2016/08/DOAJ_logo_big.png" TargetMode="External"/><Relationship Id="rId104" Type="http://schemas.openxmlformats.org/officeDocument/2006/relationships/image" Target="media/image80.png"/><Relationship Id="rId112" Type="http://schemas.openxmlformats.org/officeDocument/2006/relationships/image" Target="https://biblioteca.ulpgc.es/files/repositorio_de_docum152/noticias/sherpa.png" TargetMode="External"/><Relationship Id="rId120" Type="http://schemas.openxmlformats.org/officeDocument/2006/relationships/image" Target="media/image17.jpeg"/><Relationship Id="rId12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osvaldo.murillo@ucr.ac.cr" TargetMode="External"/><Relationship Id="rId29" Type="http://schemas.openxmlformats.org/officeDocument/2006/relationships/hyperlink" Target="http://mep.go.cr/sites/default/files/descargas/programas-de-estudio/talleresexploraprepderiharina8.pdf" TargetMode="External"/><Relationship Id="rId107" Type="http://schemas.openxmlformats.org/officeDocument/2006/relationships/image" Target="https://biblioteca.ulpgc.es/files/repositorio_de_docum152/noticias/sherpa.png" TargetMode="External"/><Relationship Id="rId11" Type="http://schemas.openxmlformats.org/officeDocument/2006/relationships/hyperlink" Target="https://doi.org/10.15517/aie.v23i2.54182" TargetMode="External"/><Relationship Id="rId24" Type="http://schemas.openxmlformats.org/officeDocument/2006/relationships/hyperlink" Target="http://www.scielo.org.mx/pdf/iem/v2n7/v2n7a9.pdf" TargetMode="External"/><Relationship Id="rId32" Type="http://schemas.openxmlformats.org/officeDocument/2006/relationships/hyperlink" Target="http://cse.go.cr/sites/default/files/orientacion_2017.pdf" TargetMode="External"/><Relationship Id="rId37" Type="http://schemas.openxmlformats.org/officeDocument/2006/relationships/hyperlink" Target="http://www.scielo.org.bo/pdf/rip/n15/n15_a04.pdf" TargetMode="External"/><Relationship Id="rId40" Type="http://schemas.openxmlformats.org/officeDocument/2006/relationships/hyperlink" Target="http://dx.doi.org/10.15517/aie.v15i1.17632" TargetMode="External"/><Relationship Id="rId45" Type="http://schemas.openxmlformats.org/officeDocument/2006/relationships/hyperlink" Target="http://www.latindex.org/latindex/inicio" TargetMode="External"/><Relationship Id="rId102" Type="http://schemas.openxmlformats.org/officeDocument/2006/relationships/image" Target="media/image70.png"/><Relationship Id="rId110" Type="http://schemas.openxmlformats.org/officeDocument/2006/relationships/image" Target="media/image7.png"/><Relationship Id="rId115" Type="http://schemas.openxmlformats.org/officeDocument/2006/relationships/image" Target="media/image14.png"/><Relationship Id="rId123" Type="http://schemas.openxmlformats.org/officeDocument/2006/relationships/image" Target="http://miar.ub.edu/miar/fotos/miar.png" TargetMode="External"/><Relationship Id="rId128" Type="http://schemas.openxmlformats.org/officeDocument/2006/relationships/footer" Target="footer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orcid.org/0000-0002-3899-2813" TargetMode="External"/><Relationship Id="rId31" Type="http://schemas.openxmlformats.org/officeDocument/2006/relationships/hyperlink" Target="http://cse.go.cr/sites/default/files/orientacion_2017.pdf" TargetMode="External"/><Relationship Id="rId44" Type="http://schemas.openxmlformats.org/officeDocument/2006/relationships/image" Target="http://www.biblioteca.mincyt.gob.ar/images/logos/products/SCIELO.png" TargetMode="External"/><Relationship Id="rId99" Type="http://schemas.openxmlformats.org/officeDocument/2006/relationships/image" Target="media/image50.png"/><Relationship Id="rId101" Type="http://schemas.openxmlformats.org/officeDocument/2006/relationships/image" Target="http://www.biblioteca.mincyt.gob.ar/images/logos/products/SCIELO.png" TargetMode="External"/><Relationship Id="rId122" Type="http://schemas.openxmlformats.org/officeDocument/2006/relationships/image" Target="media/image18.png"/><Relationship Id="rId13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iria.urena@ucr.ac.cr" TargetMode="External"/><Relationship Id="rId22" Type="http://schemas.openxmlformats.org/officeDocument/2006/relationships/hyperlink" Target="http://www.redalyc.org/articulo.oa?id=56754639022" TargetMode="External"/><Relationship Id="rId27" Type="http://schemas.openxmlformats.org/officeDocument/2006/relationships/hyperlink" Target="http://repositorio.inie.ucr.ac.cr/bitstream/123456789/393/1/paradigama%20cualitativo.pdf" TargetMode="External"/><Relationship Id="rId30" Type="http://schemas.openxmlformats.org/officeDocument/2006/relationships/hyperlink" Target="http://mep.go.cr/sites/default/files/descargas/programas-de-estudio/talleresexploraprepderiharina8.pdf" TargetMode="External"/><Relationship Id="rId35" Type="http://schemas.openxmlformats.org/officeDocument/2006/relationships/hyperlink" Target="https://www.unife.edu.pe/publicaciones/revistas/psicologia/2013/4_olivares.pdf" TargetMode="External"/><Relationship Id="rId43" Type="http://schemas.openxmlformats.org/officeDocument/2006/relationships/image" Target="media/image2.png"/><Relationship Id="rId48" Type="http://schemas.openxmlformats.org/officeDocument/2006/relationships/hyperlink" Target="https://doaj.org/" TargetMode="External"/><Relationship Id="rId100" Type="http://schemas.openxmlformats.org/officeDocument/2006/relationships/image" Target="media/image60.png"/><Relationship Id="rId105" Type="http://schemas.openxmlformats.org/officeDocument/2006/relationships/image" Target="https://i0.wp.com/aprender3c.org/wp-content/uploads/2016/08/DOAJ_logo_big.png" TargetMode="External"/><Relationship Id="rId113" Type="http://schemas.openxmlformats.org/officeDocument/2006/relationships/image" Target="media/image13.png"/><Relationship Id="rId118" Type="http://schemas.openxmlformats.org/officeDocument/2006/relationships/image" Target="media/image9.png"/><Relationship Id="rId126" Type="http://schemas.openxmlformats.org/officeDocument/2006/relationships/footer" Target="footer1.xml"/><Relationship Id="rId8" Type="http://schemas.openxmlformats.org/officeDocument/2006/relationships/webSettings" Target="webSettings.xml"/><Relationship Id="rId121" Type="http://schemas.openxmlformats.org/officeDocument/2006/relationships/image" Target="http://flaviohorita.com/wp-content/uploads/2013/01/qualis-capes.jpg" TargetMode="External"/><Relationship Id="rId3" Type="http://schemas.openxmlformats.org/officeDocument/2006/relationships/customXml" Target="../customXml/item3.xml"/><Relationship Id="rId12" Type="http://schemas.openxmlformats.org/officeDocument/2006/relationships/hyperlink" Target="mailto:osvaldo.murillo@ucr.ac.cr" TargetMode="External"/><Relationship Id="rId17" Type="http://schemas.openxmlformats.org/officeDocument/2006/relationships/hyperlink" Target="https://orcid.org/0000-0002-5425-9419" TargetMode="External"/><Relationship Id="rId25" Type="http://schemas.openxmlformats.org/officeDocument/2006/relationships/hyperlink" Target="http://www.scielo.org.mx/pdf/iem/v2n7/v2n7a9.pdf" TargetMode="External"/><Relationship Id="rId33" Type="http://schemas.openxmlformats.org/officeDocument/2006/relationships/hyperlink" Target="https://mep.go.cr/sites/default/files/orientaciones-tecnico-administrativas-servicio-orientacion-22.pdf" TargetMode="External"/><Relationship Id="rId38" Type="http://schemas.openxmlformats.org/officeDocument/2006/relationships/hyperlink" Target="http://dx.doi.org/10.15517/aie.v15i1.17632" TargetMode="External"/><Relationship Id="rId46" Type="http://schemas.openxmlformats.org/officeDocument/2006/relationships/image" Target="media/image3.png"/><Relationship Id="rId103" Type="http://schemas.openxmlformats.org/officeDocument/2006/relationships/image" Target="http://revista.ecfrasis.com/wp-content/uploads/2018/11/latindex.png" TargetMode="External"/><Relationship Id="rId108" Type="http://schemas.openxmlformats.org/officeDocument/2006/relationships/image" Target="media/image6.png"/><Relationship Id="rId116" Type="http://schemas.openxmlformats.org/officeDocument/2006/relationships/image" Target="media/image8.jpeg"/><Relationship Id="rId124" Type="http://schemas.openxmlformats.org/officeDocument/2006/relationships/header" Target="header1.xml"/><Relationship Id="rId129" Type="http://schemas.openxmlformats.org/officeDocument/2006/relationships/fontTable" Target="fontTable.xml"/><Relationship Id="rId20" Type="http://schemas.openxmlformats.org/officeDocument/2006/relationships/hyperlink" Target="http://repositorio.sibdi.ucr.ac.cr:8080/jspui/handle/123456789/3460" TargetMode="External"/><Relationship Id="rId41" Type="http://schemas.openxmlformats.org/officeDocument/2006/relationships/hyperlink" Target="http://dx.doi.org/10.15517/aie.v15i1.17632" TargetMode="External"/><Relationship Id="rId11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orcid.org/0000-0002-3899-2813" TargetMode="External"/><Relationship Id="rId23" Type="http://schemas.openxmlformats.org/officeDocument/2006/relationships/hyperlink" Target="http://pepsic.bvsalud.org/pdf/remo/v5n13/v5n13a04.pdf" TargetMode="External"/><Relationship Id="rId28" Type="http://schemas.openxmlformats.org/officeDocument/2006/relationships/hyperlink" Target="http://scielo.sld.cu/scielo.php?script=sci_arttext&amp;pid=S0864-21412009000200011" TargetMode="External"/><Relationship Id="rId36" Type="http://schemas.openxmlformats.org/officeDocument/2006/relationships/hyperlink" Target="https://bit.ly/3KQ2Cgc" TargetMode="External"/><Relationship Id="rId49" Type="http://schemas.openxmlformats.org/officeDocument/2006/relationships/image" Target="media/image4.png"/><Relationship Id="rId106" Type="http://schemas.openxmlformats.org/officeDocument/2006/relationships/image" Target="media/image5.png"/><Relationship Id="rId114" Type="http://schemas.openxmlformats.org/officeDocument/2006/relationships/image" Target="https://dialnet.unirioja.es/imagen/dialnet_mg.png" TargetMode="External"/><Relationship Id="rId119" Type="http://schemas.openxmlformats.org/officeDocument/2006/relationships/image" Target="http://miar.ub.edu/miar/fotos/miar.png" TargetMode="External"/><Relationship Id="rId127" Type="http://schemas.openxmlformats.org/officeDocument/2006/relationships/header" Target="header3.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0.jpeg"/></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3" Type="http://schemas.openxmlformats.org/officeDocument/2006/relationships/hyperlink" Target="https://revistas.ucr.ac.cr/index.php/aie" TargetMode="External"/><Relationship Id="rId2" Type="http://schemas.openxmlformats.org/officeDocument/2006/relationships/hyperlink" Target="https://doi.org/10.15517/aie.v23i2.54182" TargetMode="External"/><Relationship Id="rId1" Type="http://schemas.openxmlformats.org/officeDocument/2006/relationships/hyperlink" Target="https://doi.org/10.15517/aie.v23i2.54182" TargetMode="External"/><Relationship Id="rId4" Type="http://schemas.openxmlformats.org/officeDocument/2006/relationships/hyperlink" Target="https://revistas.ucr.ac.cr/index.php/ai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Sep17</b:Tag>
    <b:SourceType>JournalArticle</b:SourceType>
    <b:Guid>{AEB439CD-4FAB-40AA-B24C-4443B20ACCF2}</b:Guid>
    <b:Author>
      <b:Author>
        <b:NameList>
          <b:Person>
            <b:Last>Sepúlveda</b:Last>
            <b:First>Felipe</b:First>
          </b:Person>
          <b:Person>
            <b:Last>Aparicio</b:Last>
            <b:First>Carolina</b:First>
          </b:Person>
        </b:NameList>
      </b:Author>
    </b:Author>
    <b:Title>El desafío de los directores de escuelas chilenas: Liderando a partir de un enfoque instruccional hacia un enfoque distribuido</b:Title>
    <b:JournalName>Revista Electrónica Gestión de la Educación, Escuela de Administración Educativa, Universidad de Costa Rica</b:JournalName>
    <b:Year>2017</b:Year>
    <b:Pages>4 (2), 1-19</b:Pages>
    <b:RefOrder>2</b:RefOrder>
  </b:Source>
  <b:Source>
    <b:Tag>Man15</b:Tag>
    <b:SourceType>JournalArticle</b:SourceType>
    <b:Guid>{ED6650AF-3ED8-4AC0-B7C2-1C601B6222F1}</b:Guid>
    <b:Author>
      <b:Author>
        <b:NameList>
          <b:Person>
            <b:Last>Manosalvas</b:Last>
            <b:First>Carlo</b:First>
          </b:Person>
          <b:Person>
            <b:Last>Manosalvas</b:Last>
            <b:First>Luis</b:First>
          </b:Person>
          <b:Person>
            <b:Last>Jorge</b:Last>
            <b:First>Quintero</b:First>
          </b:Person>
        </b:NameList>
      </b:Author>
    </b:Author>
    <b:Title>El clima organizacional y la satisfacción laboral: Un análisis cuantitativo riguroso de su relación</b:Title>
    <b:JournalName>ad-minister</b:JournalName>
    <b:Year>2015</b:Year>
    <b:Pages>26, 5-15</b:Pages>
    <b:RefOrder>3</b:RefOrder>
  </b:Source>
  <b:Source>
    <b:Tag>Har14</b:Tag>
    <b:SourceType>Book</b:SourceType>
    <b:Guid>{D1B785C3-FB2D-4CF9-828C-7683EDFC16FE}</b:Guid>
    <b:Author>
      <b:Author>
        <b:NameList>
          <b:Person>
            <b:Last>Hargreaves</b:Last>
            <b:First>Andy</b:First>
          </b:Person>
          <b:Person>
            <b:Last>Fullan</b:Last>
            <b:First>Michael</b:First>
          </b:Person>
        </b:NameList>
      </b:Author>
    </b:Author>
    <b:Title>Capital profesional</b:Title>
    <b:Year>2014</b:Year>
    <b:City>Madrid</b:City>
    <b:Publisher>Morata</b:Publisher>
    <b:RefOrder>1</b:RefOrder>
  </b:Source>
  <b:Source>
    <b:Tag>Bol10</b:Tag>
    <b:SourceType>InternetSite</b:SourceType>
    <b:Guid>{FB0D69ED-B280-400C-A0D0-0E8E1F17C555}</b:Guid>
    <b:Author>
      <b:Author>
        <b:NameList>
          <b:Person>
            <b:Last>Bolívar</b:Last>
            <b:First>A.</b:First>
            <b:Middle>&amp; Porta, L.</b:Middle>
          </b:Person>
        </b:NameList>
      </b:Author>
    </b:Author>
    <b:Title>“La investigación biográfico-narrativa en educación: entRevista a Antonio Bolívar"</b:Title>
    <b:InternetSiteTitle>Revista de Educación [en línea][citado 2020-06-23]</b:InternetSiteTitle>
    <b:Year>2010</b:Year>
    <b:URL>http://200.16.240.69/ojs/index.php/</b:URL>
    <b:RefOrder>1</b:RefOrder>
  </b:Source>
  <b:Source>
    <b:Tag>Mèl96</b:Tag>
    <b:SourceType>Book</b:SourceType>
    <b:Guid>{D8B08444-98D0-4AA0-85E9-2F23F168ABC1}</b:Guid>
    <b:Title>Antropología simbólica y acción educativa</b:Title>
    <b:Year>1996</b:Year>
    <b:Author>
      <b:Author>
        <b:NameList>
          <b:Person>
            <b:Last>Mèlich</b:Last>
            <b:First>C.</b:First>
          </b:Person>
        </b:NameList>
      </b:Author>
    </b:Author>
    <b:City>México</b:City>
    <b:Publisher>Paidós</b:Publisher>
    <b:RefOrder>2</b:RefOrder>
  </b:Source>
  <b:Source>
    <b:Tag>Bár05</b:Tag>
    <b:SourceType>Book</b:SourceType>
    <b:Guid>{D25A87E5-9473-4F38-813C-C53110440D06}</b:Guid>
    <b:Author>
      <b:Author>
        <b:NameList>
          <b:Person>
            <b:Last>Bárcena</b:Last>
            <b:First>Fernando</b:First>
          </b:Person>
        </b:NameList>
      </b:Author>
    </b:Author>
    <b:Title>La experiencia reflexiva en educación</b:Title>
    <b:Year>2005</b:Year>
    <b:City>Barcelona</b:City>
    <b:Publisher>Paidós</b:Publisher>
    <b:RefOrder>3</b:RefOrder>
  </b:Source>
  <b:Source>
    <b:Tag>Esp17</b:Tag>
    <b:SourceType>JournalArticle</b:SourceType>
    <b:Guid>{6607C68F-115B-473F-8C19-25E5D98B6763}</b:Guid>
    <b:Title>Valor pedagógico de las narrativas escolares. Configuración de currículos regionales</b:Title>
    <b:Year>2017</b:Year>
    <b:Author>
      <b:Author>
        <b:NameList>
          <b:Person>
            <b:Last>Espinosa</b:Last>
            <b:First>Iván</b:First>
            <b:Middle>d Jesús y Pons, Leticia</b:Middle>
          </b:Person>
        </b:NameList>
      </b:Author>
    </b:Author>
    <b:JournalName>Revista Latinoamericana de Estudios Educativos (México), vol. XLVII, núm. 1,</b:JournalName>
    <b:Pages>7-41 Disponible en: http://www.redalyc.org/articulo.oa?id=27050422002</b:Pages>
    <b:RefOrder>4</b:RefOrder>
  </b:Source>
  <b:Source>
    <b:Tag>CON12</b:Tag>
    <b:SourceType>Report</b:SourceType>
    <b:Guid>{CDA1C224-FD7E-41B8-9CBE-281C141099A9}</b:Guid>
    <b:Title>Informe de pobreza y evaluación en el estado de México </b:Title>
    <b:Year>2012</b:Year>
    <b:Author>
      <b:Author>
        <b:NameList>
          <b:Person>
            <b:Last>CONEVAL</b:Last>
          </b:Person>
        </b:NameList>
      </b:Author>
    </b:Author>
    <b:Publisher>Consejo Nacional de Evaluación de la Política de Desarrollo Social</b:Publisher>
    <b:City>México</b:City>
    <b:RefOrder>5</b:RefOrder>
  </b:Source>
  <b:Source>
    <b:Tag>Bár</b:Tag>
    <b:SourceType>Book</b:SourceType>
    <b:Guid>{7FB7EF14-4378-45BF-BE01-A7A7603CE1CC}</b:Guid>
    <b:Author>
      <b:Author>
        <b:NameList>
          <b:Person>
            <b:Last>Bárcena</b:Last>
            <b:First>Fernando</b:First>
            <b:Middle>&amp; Mélich, Joan</b:Middle>
          </b:Person>
        </b:NameList>
      </b:Author>
    </b:Author>
    <b:Title>La educcación como acontecimiento ético Natalidad, narración y hospitalidad</b:Title>
    <b:Year>2014</b:Year>
    <b:City>Buenos Aires</b:City>
    <b:Publisher>Miño y Dávila</b:Publisher>
    <b:RefOrder>6</b:RefOrder>
  </b:Source>
  <b:Source>
    <b:Tag>Bar11</b:Tag>
    <b:SourceType>Book</b:SourceType>
    <b:Guid>{A09AC34C-115F-44F1-A298-8301E35C4A4B}</b:Guid>
    <b:Title>El esfuerzo crítico de otros modos de comunidad educativa para hacer-nos sujetos</b:Title>
    <b:Year>2011</b:Year>
    <b:Author>
      <b:Author>
        <b:NameList>
          <b:Person>
            <b:Last>Barlanga</b:Last>
            <b:First>Benjamín</b:First>
          </b:Person>
        </b:NameList>
      </b:Author>
    </b:Author>
    <b:City>México</b:City>
    <b:Publisher>UCI-RED</b:Publisher>
    <b:RefOrder>7</b:RefOrder>
  </b:Source>
  <b:Source>
    <b:Tag>Bol01</b:Tag>
    <b:SourceType>Book</b:SourceType>
    <b:Guid>{77D6FD22-069F-4796-A05D-7445712D46F5}</b:Guid>
    <b:Title>La investigación biográfica-narrativa en educación</b:Title>
    <b:Year>2001</b:Year>
    <b:City>Madrid</b:City>
    <b:Publisher>La Muralla</b:Publisher>
    <b:Author>
      <b:Author>
        <b:NameList>
          <b:Person>
            <b:Last>Bolívar</b:Last>
            <b:First>Antonio,</b:First>
            <b:Middle>Domingo, Jesús &amp; Fernández Manuel</b:Middle>
          </b:Person>
        </b:NameList>
      </b:Author>
    </b:Author>
    <b:RefOrder>8</b:RefOrder>
  </b:Source>
  <b:Source>
    <b:Tag>Cor12</b:Tag>
    <b:SourceType>Book</b:SourceType>
    <b:Guid>{8864D25F-F2F2-4AB0-B891-B88970CF5746}</b:Guid>
    <b:Author>
      <b:Author>
        <b:NameList>
          <b:Person>
            <b:Last>Corona</b:Last>
            <b:First>Sara,</b:First>
            <b:Middle>O. Kaltmeier</b:Middle>
          </b:Person>
        </b:NameList>
      </b:Author>
    </b:Author>
    <b:Title>En diálogo. Metodologías horizontales en Ciencias Sociales y Culturales</b:Title>
    <b:Year>2012</b:Year>
    <b:City>México</b:City>
    <b:Publisher>Gedisa</b:Publisher>
    <b:RefOrder>9</b:RefOrder>
  </b:Source>
  <b:Source>
    <b:Tag>Sil08</b:Tag>
    <b:SourceType>Book</b:SourceType>
    <b:Guid>{D0A9A7D6-35F1-4E1F-B5BA-D03810701FA0}</b:Guid>
    <b:Author>
      <b:Author>
        <b:NameList>
          <b:Person>
            <b:Last>Duschatzky</b:Last>
            <b:First>S.</b:First>
          </b:Person>
        </b:NameList>
      </b:Author>
    </b:Author>
    <b:Title>La escuela como frontera</b:Title>
    <b:Year>2008</b:Year>
    <b:City>Argentina</b:City>
    <b:Publisher>Paidós</b:Publisher>
    <b:RefOrder>10</b:RefOrder>
  </b:Source>
  <b:Source>
    <b:Tag>Fre70</b:Tag>
    <b:SourceType>Book</b:SourceType>
    <b:Guid>{89AB0D1E-AB98-40F8-9E51-45ED74B7640F}</b:Guid>
    <b:Author>
      <b:Author>
        <b:NameList>
          <b:Person>
            <b:Last>Freire</b:Last>
            <b:First>Paulo</b:First>
          </b:Person>
        </b:NameList>
      </b:Author>
    </b:Author>
    <b:Title>Pedagogía del oprimido</b:Title>
    <b:Year>1970</b:Year>
    <b:City>México</b:City>
    <b:Publisher>Siglo XXI</b:Publisher>
    <b:RefOrder>11</b:RefOrder>
  </b:Source>
  <b:Source>
    <b:Tag>Guz</b:Tag>
    <b:SourceType>JournalArticle</b:SourceType>
    <b:Guid>{795A4EFE-2CAD-439F-B81E-09E372337916}</b:Guid>
    <b:Title>Exploración de dos Telebachilleratos Comunitarios desde la perspectiva de la eficacia y mejora escolar</b:Title>
    <b:Author>
      <b:Author>
        <b:NameList>
          <b:Person>
            <b:Last>Guzmán</b:Last>
            <b:First>C.</b:First>
            <b:Middle>&amp; Padilla, L.</b:Middle>
          </b:Person>
        </b:NameList>
      </b:Author>
    </b:Author>
    <b:JournalName>Revista de Estudios y Experiencias en Educación, N. 32</b:JournalName>
    <b:Year>2017</b:Year>
    <b:Pages>111-125</b:Pages>
    <b:RefOrder>12</b:RefOrder>
  </b:Source>
  <b:Source>
    <b:Tag>Her181</b:Tag>
    <b:SourceType>Misc</b:SourceType>
    <b:Guid>{CADA4079-B12F-477E-8FDC-592DD6307119}</b:Guid>
    <b:Author>
      <b:Author>
        <b:NameList>
          <b:Person>
            <b:Last>Hernández</b:Last>
            <b:First>G.,</b:First>
            <b:Middle>Salgado, R., Benítez, F. &amp; Velasco, G.</b:Middle>
          </b:Person>
        </b:NameList>
      </b:Author>
    </b:Author>
    <b:Title>Intersubjetividades juveniles  escolares. Comunidades de poder y comunicación. Ficha descriptiva de proyecto de investigación</b:Title>
    <b:Year>(2018)</b:Year>
    <b:City>Toluca</b:City>
    <b:Publisher>ISCEEM</b:Publisher>
    <b:RefOrder>13</b:RefOrder>
  </b:Source>
  <b:Source>
    <b:Tag>Her12</b:Tag>
    <b:SourceType>Book</b:SourceType>
    <b:Guid>{C86655E3-9512-4DF1-B045-EF68E0EE9B94}</b:Guid>
    <b:Author>
      <b:Author>
        <b:NameList>
          <b:Person>
            <b:Last>Hernández</b:Last>
            <b:First>Gloria</b:First>
          </b:Person>
          <b:Person>
            <b:Last>López</b:Last>
            <b:First>Susana</b:First>
            <b:Middle>&amp; Salgado, Rocío</b:Middle>
          </b:Person>
        </b:NameList>
      </b:Author>
    </b:Author>
    <b:Title>Contextos de exclusión educativa, adolescencia y juventud. Un estudio de tres municipios del estado de México</b:Title>
    <b:Year>2012</b:Year>
    <b:City>México</b:City>
    <b:Publisher>ISCEEM-Promep</b:Publisher>
    <b:RefOrder>14</b:RefOrder>
  </b:Source>
  <b:Source>
    <b:Tag>Hon97</b:Tag>
    <b:SourceType>Book</b:SourceType>
    <b:Guid>{7791AD3C-29A8-4C7B-8A9F-299EBD69BC56}</b:Guid>
    <b:Author>
      <b:Author>
        <b:NameList>
          <b:Person>
            <b:Last>Honnet</b:Last>
            <b:First>A.</b:First>
          </b:Person>
        </b:NameList>
      </b:Author>
    </b:Author>
    <b:Title>La lucha por el reconocimiento</b:Title>
    <b:Year>1997</b:Year>
    <b:City>Barcelona</b:City>
    <b:Publisher>Crítica</b:Publisher>
    <b:RefOrder>15</b:RefOrder>
  </b:Source>
  <b:Source>
    <b:Tag>INE19</b:Tag>
    <b:SourceType>Book</b:SourceType>
    <b:Guid>{06970CC8-C0C5-46D2-939C-7DD855861162}</b:Guid>
    <b:Title>La Educación Obligatoria en México Informe </b:Title>
    <b:Year>2019</b:Year>
    <b:Author>
      <b:Author>
        <b:NameList>
          <b:Person>
            <b:Last>INEE</b:Last>
          </b:Person>
        </b:NameList>
      </b:Author>
    </b:Author>
    <b:City>México</b:City>
    <b:Publisher>INEE</b:Publisher>
    <b:RefOrder>16</b:RefOrder>
  </b:Source>
  <b:Source>
    <b:Tag>Jím19</b:Tag>
    <b:SourceType>Book</b:SourceType>
    <b:Guid>{0F8F9D29-B173-4CE9-ADC1-C68BDDCDFE39}</b:Guid>
    <b:Author>
      <b:Author>
        <b:NameList>
          <b:Person>
            <b:Last>Jímenez</b:Last>
            <b:First>Julio</b:First>
          </b:Person>
        </b:NameList>
      </b:Author>
    </b:Author>
    <b:Title>La constitución de los sujetos juveniles en los márgenes de la inclusión-exclusión escolar (Tesis Doctoral)</b:Title>
    <b:Year>2019</b:Year>
    <b:City>Toluca, México</b:City>
    <b:Publisher>ISCEEM</b:Publisher>
    <b:RefOrder>17</b:RefOrder>
  </b:Source>
  <b:Source>
    <b:Tag>Lar10</b:Tag>
    <b:SourceType>BookSection</b:SourceType>
    <b:Guid>{CECB6675-1C70-46B2-A74D-14ED91A3D695}</b:Guid>
    <b:Title>Herido de realidad y en busca de realidad. Notas sobre los lenguajes de la experiencia</b:Title>
    <b:Year>2010</b:Year>
    <b:City>Madrid</b:City>
    <b:Publisher>Morata</b:Publisher>
    <b:Author>
      <b:Author>
        <b:NameList>
          <b:Person>
            <b:Last>Larrosa</b:Last>
            <b:First>J.</b:First>
          </b:Person>
        </b:NameList>
      </b:Author>
      <b:BookAuthor>
        <b:NameList>
          <b:Person>
            <b:Last>(comps.)</b:Last>
            <b:First>J.</b:First>
            <b:Middle>Contreras y N. Pérez de Lara</b:Middle>
          </b:Person>
        </b:NameList>
      </b:BookAuthor>
    </b:Author>
    <b:BookTitle>Investigar la experiencia educativa</b:BookTitle>
    <b:Pages>87-116</b:Pages>
    <b:RefOrder>18</b:RefOrder>
  </b:Source>
  <b:Source>
    <b:Tag>Mag01</b:Tag>
    <b:SourceType>JournalArticle</b:SourceType>
    <b:Guid>{30D73CAC-4313-4C24-A17B-E376A8270893}</b:Guid>
    <b:Author>
      <b:Author>
        <b:NameList>
          <b:Person>
            <b:Last>Magendzo</b:Last>
            <b:First>Abraham</b:First>
          </b:Person>
        </b:NameList>
      </b:Author>
    </b:Author>
    <b:Title>El derecho a la educación: una reflexión desde el paradigma crítico y la educación en derechos humanos</b:Title>
    <b:JournalName>Educación : una cuestión de derecho</b:JournalName>
    <b:Year>2001</b:Year>
    <b:Pages>73-89</b:Pages>
    <b:RefOrder>19</b:RefOrder>
  </b:Source>
  <b:Source>
    <b:Tag>Marsa</b:Tag>
    <b:SourceType>InternetSite</b:SourceType>
    <b:Guid>{6A29CBF3-8034-4EF5-BC67-2E55211E9DC7}</b:Guid>
    <b:Title>La construccion social de la condición de juventud</b:Title>
    <b:Year>s/a</b:Year>
    <b:Author>
      <b:Author>
        <b:NameList>
          <b:Person>
            <b:Last>Margulis</b:Last>
            <b:First>M.</b:First>
            <b:Middle>&amp; Urresti, M.</b:Middle>
          </b:Person>
        </b:NameList>
      </b:Author>
    </b:Author>
    <b:URL>https://www.perio.unlp.edu.ar/.../mario_margulis_y_marcelo_urresti_-_la_construccio..pdf</b:URL>
    <b:RefOrder>20</b:RefOrder>
  </b:Source>
  <b:Source>
    <b:Tag>Mat111</b:Tag>
    <b:SourceType>Book</b:SourceType>
    <b:Guid>{35342E6A-3598-4011-A515-7580D2DB6136}</b:Guid>
    <b:Author>
      <b:Author>
        <b:NameList>
          <b:Person>
            <b:Last>Maturana</b:Last>
            <b:First>H.</b:First>
          </b:Person>
        </b:NameList>
      </b:Author>
    </b:Author>
    <b:Title>Amor y juego fundamentos olvidados de lo humano</b:Title>
    <b:Year>2011</b:Year>
    <b:City>Argentina </b:City>
    <b:Publisher>J.C Sáez Editor-Granica</b:Publisher>
    <b:RefOrder>21</b:RefOrder>
  </b:Source>
  <b:Source>
    <b:Tag>Med10</b:Tag>
    <b:SourceType>BookSection</b:SourceType>
    <b:Guid>{75E189A1-6592-415A-91F6-DC416352C3D3}</b:Guid>
    <b:Title>Tecnologías y subjetividades juveniles</b:Title>
    <b:Year>2010</b:Year>
    <b:City>México</b:City>
    <b:Publisher>FCE</b:Publisher>
    <b:Author>
      <b:Author>
        <b:NameList>
          <b:Person>
            <b:Last>Medina</b:Last>
            <b:First>Gabriel</b:First>
          </b:Person>
        </b:NameList>
      </b:Author>
      <b:BookAuthor>
        <b:NameList>
          <b:Person>
            <b:Last>(coordinadora)</b:Last>
            <b:First>Rossana</b:First>
            <b:Middle>Reguillo</b:Middle>
          </b:Person>
        </b:NameList>
      </b:BookAuthor>
    </b:Author>
    <b:BookTitle>Los jóvenes en México</b:BookTitle>
    <b:Pages>154-182</b:Pages>
    <b:RefOrder>22</b:RefOrder>
  </b:Source>
  <b:Source>
    <b:Tag>Nar12</b:Tag>
    <b:SourceType>Book</b:SourceType>
    <b:Guid>{567CF560-6E84-4784-91D0-0D213772A76B}</b:Guid>
    <b:Title>Políticas de juventud. Una propuesta para el México del siglo XXI</b:Title>
    <b:Year>2012</b:Year>
    <b:City>México</b:City>
    <b:Publisher>UNAM</b:Publisher>
    <b:Author>
      <b:Author>
        <b:NameList>
          <b:Person>
            <b:Last>Narro José y Pérez Islas</b:Last>
            <b:First>José</b:First>
            <b:Middle>Antonio</b:Middle>
          </b:Person>
        </b:NameList>
      </b:Author>
    </b:Author>
    <b:RefOrder>23</b:RefOrder>
  </b:Source>
  <b:Source>
    <b:Tag>Nat10</b:Tag>
    <b:SourceType>BookSection</b:SourceType>
    <b:Guid>{327A1CF0-1D3D-4693-9B2E-9B46AF8A5004}</b:Guid>
    <b:Title>Performatividad. Cuerpos juveniles y violencias sociales</b:Title>
    <b:Year>2010</b:Year>
    <b:City>México</b:City>
    <b:Publisher>FCE</b:Publisher>
    <b:Author>
      <b:Author>
        <b:NameList>
          <b:Person>
            <b:Last>Nateras</b:Last>
            <b:First>Alfredo</b:First>
          </b:Person>
        </b:NameList>
      </b:Author>
      <b:BookAuthor>
        <b:NameList>
          <b:Person>
            <b:Last>(coordinadora)</b:Last>
            <b:First>Rossana</b:First>
            <b:Middle>Reguillo</b:Middle>
          </b:Person>
        </b:NameList>
      </b:BookAuthor>
    </b:Author>
    <b:BookTitle>Los jóvenes en México</b:BookTitle>
    <b:Pages>225-261</b:Pages>
    <b:RefOrder>24</b:RefOrder>
  </b:Source>
  <b:Source>
    <b:Tag>Reg10</b:Tag>
    <b:SourceType>BookSection</b:SourceType>
    <b:Guid>{1B506792-351C-4FC8-9076-337368601C68}</b:Guid>
    <b:Title>La condición juvenil en el México contemporáneo. Biografías, incertidumbres y lugares</b:Title>
    <b:Year>2010</b:Year>
    <b:City>México</b:City>
    <b:Publisher>FCE</b:Publisher>
    <b:Author>
      <b:Author>
        <b:NameList>
          <b:Person>
            <b:Last>Reguillo</b:Last>
            <b:First>Rossana</b:First>
          </b:Person>
        </b:NameList>
      </b:Author>
      <b:BookAuthor>
        <b:NameList>
          <b:Person>
            <b:Last>Rossana Reguillo</b:Last>
            <b:First>coordinadora</b:First>
          </b:Person>
        </b:NameList>
      </b:BookAuthor>
    </b:Author>
    <b:BookTitle>Los jóvenes en México</b:BookTitle>
    <b:Pages>395-429</b:Pages>
    <b:RefOrder>25</b:RefOrder>
  </b:Source>
  <b:Source>
    <b:Tag>Reg</b:Tag>
    <b:SourceType>InternetSite</b:SourceType>
    <b:Guid>{2AEDC62C-8C69-4FEA-AAB0-E95FE2C2EBD6}</b:Guid>
    <b:Title>Repensar la participación juvenil. Nueva formas, nuevos retos</b:Title>
    <b:Author>
      <b:Author>
        <b:NameList>
          <b:Person>
            <b:Last>Reguillo</b:Last>
            <b:First>Rossana</b:First>
          </b:Person>
        </b:NameList>
      </b:Author>
    </b:Author>
    <b:InternetSiteTitle>Conferencia Magistral Colef</b:InternetSiteTitle>
    <b:URL>https://www.youtube.com/watch?v=zWb__SxIdyE.</b:URL>
    <b:Year>2014</b:Year>
    <b:RefOrder>26</b:RefOrder>
  </b:Source>
  <b:Source>
    <b:Tag>Sán19</b:Tag>
    <b:SourceType>Book</b:SourceType>
    <b:Guid>{6E39C939-0625-46B7-BF20-D65642910997}</b:Guid>
    <b:Title>Claroscuros de la inclusión/exclusión desde la experiencia educativa de los jóvenes con capacidades alternas (Tesis Doctoral)</b:Title>
    <b:Year>2019</b:Year>
    <b:Author>
      <b:Author>
        <b:NameList>
          <b:Person>
            <b:Last>Sánchez</b:Last>
            <b:First>Orallia</b:First>
          </b:Person>
        </b:NameList>
      </b:Author>
    </b:Author>
    <b:City>Toluca, México</b:City>
    <b:Publisher>ISCEEM</b:Publisher>
    <b:RefOrder>27</b:RefOrder>
  </b:Source>
  <b:Source>
    <b:Tag>SEP18</b:Tag>
    <b:SourceType>Book</b:SourceType>
    <b:Guid>{68B02345-6AB4-4C3A-BC9E-77672DCAA142}</b:Guid>
    <b:Author>
      <b:Author>
        <b:NameList>
          <b:Person>
            <b:Last>SEP</b:Last>
          </b:Person>
        </b:NameList>
      </b:Author>
    </b:Author>
    <b:Title>Documento Base 2018 Adopción del Modelo Educativo para la Educación Obligaroria en el Telebachillerato Comunitario</b:Title>
    <b:Year>2018</b:Year>
    <b:City>México</b:City>
    <b:Publisher>SEP</b:Publisher>
    <b:RefOrder>28</b:RefOrder>
  </b:Source>
  <b:Source>
    <b:Tag>SEP181</b:Tag>
    <b:SourceType>Book</b:SourceType>
    <b:Guid>{5070E15E-698B-4FDF-94C6-A80AC525AE93}</b:Guid>
    <b:Title>Principales cifras del Sistema Educativo Nacional</b:Title>
    <b:Year>2018</b:Year>
    <b:City>México</b:City>
    <b:Publisher>SEP</b:Publisher>
    <b:Author>
      <b:Author>
        <b:NameList>
          <b:Person>
            <b:Last>SEP</b:Last>
          </b:Person>
        </b:NameList>
      </b:Author>
    </b:Author>
    <b:RefOrder>29</b:RefOrder>
  </b:Source>
  <b:Source>
    <b:Tag>Val15</b:Tag>
    <b:SourceType>BookSection</b:SourceType>
    <b:Guid>{02BD5903-4BD6-4D4D-A3B5-732A78368996}</b:Guid>
    <b:Author>
      <b:Author>
        <b:NameList>
          <b:Person>
            <b:Last>Valenzuela</b:Last>
            <b:First>José</b:First>
            <b:Middle>Manuel</b:Middle>
          </b:Person>
        </b:NameList>
      </b:Author>
      <b:BookAuthor>
        <b:NameList>
          <b:Person>
            <b:Last>Valenzuela</b:Last>
            <b:First>José</b:First>
            <b:Middle>Manuel</b:Middle>
          </b:Person>
        </b:NameList>
      </b:BookAuthor>
    </b:Author>
    <b:Title>Juvenicidio: Ayotzinapan y la vidas precarias en América Latina y España</b:Title>
    <b:BookTitle>El sistema es antinosotros. Culturas, movimientos y resistencias juveniles</b:BookTitle>
    <b:Year>2015</b:Year>
    <b:City>México</b:City>
    <b:Publisher>El Colef, ITESO, Ned Ediciones</b:Publisher>
    <b:RefOrder>30</b:RefOrder>
  </b:Source>
  <b:Source>
    <b:Tag>Zem02</b:Tag>
    <b:SourceType>BookSection</b:SourceType>
    <b:Guid>{FC548E4B-9D43-4B73-B216-8CB557E12218}</b:Guid>
    <b:Author>
      <b:Author>
        <b:NameList>
          <b:Person>
            <b:Last>Zemelman</b:Last>
            <b:First>Hugo</b:First>
          </b:Person>
        </b:NameList>
      </b:Author>
      <b:BookAuthor>
        <b:NameList>
          <b:Person>
            <b:Last>Garza</b:Last>
            <b:First>Enrique</b:First>
            <b:Middle>de la</b:Middle>
          </b:Person>
        </b:NameList>
      </b:BookAuthor>
    </b:Author>
    <b:Title>Conciencia de realidad y voluntad de conocer: a manera de prólogo</b:Title>
    <b:Year>2002</b:Year>
    <b:City>México</b:City>
    <b:Publisher>UNAM-Plaza y Valdéz</b:Publisher>
    <b:BookTitle>Epistemología y sujetos: algunas contribuciones al debate</b:BookTitle>
    <b:Pages>9-16</b:Pages>
    <b:RefOrder>31</b:RefOrder>
  </b:Source>
  <b:Source>
    <b:Tag>Kno01</b:Tag>
    <b:SourceType>Book</b:SourceType>
    <b:Guid>{F1F28308-2055-4A00-AA3A-B62043A67643}</b:Guid>
    <b:Title>Maneras de ver: el análisis de datos en investigación cualitativa</b:Title>
    <b:Year>2001</b:Year>
    <b:Publisher>IMCED</b:Publisher>
    <b:City>México</b:City>
    <b:Author>
      <b:Author>
        <b:NameList>
          <b:Person>
            <b:Last>Knobel</b:Last>
            <b:First>Michele</b:First>
            <b:Middle>y Lankshear, Colin</b:Middle>
          </b:Person>
        </b:NameList>
      </b:Author>
    </b:Author>
    <b:RefOrder>32</b:RefOrder>
  </b:Source>
  <b:Source>
    <b:Tag>Esc19</b:Tag>
    <b:SourceType>BookSection</b:SourceType>
    <b:Guid>{6EE836C5-E5D5-46D6-B416-ABFD508C713B}</b:Guid>
    <b:Title>Telebachillerato comunitario: de un modelo de cobertura de la educación media superior a un modelo socio civil desde una política de juventud</b:Title>
    <b:Year>2019</b:Year>
    <b:City>México</b:City>
    <b:Publisher>Universidad de Guanajuato-Colofón</b:Publisher>
    <b:Author>
      <b:Author>
        <b:NameList>
          <b:Person>
            <b:Last>Escamilla</b:Last>
            <b:First>Iraís</b:First>
          </b:Person>
        </b:NameList>
      </b:Author>
      <b:BookAuthor>
        <b:NameList>
          <b:Person>
            <b:Last>Sergio</b:Last>
            <b:First>Estrada</b:First>
            <b:Middle>Marcos y Alejo</b:Middle>
          </b:Person>
        </b:NameList>
      </b:BookAuthor>
    </b:Author>
    <b:BookTitle>El Telebachillerato Comuniatrio de la cobertura a la búsqueda de equidad </b:BookTitle>
    <b:Pages>117-152</b:Pages>
    <b:RefOrder>33</b:RefOrder>
  </b:Source>
  <b:Source>
    <b:Tag>Est19</b:Tag>
    <b:SourceType>Book</b:SourceType>
    <b:Guid>{004389EE-8A51-4196-8006-02FE87988AE6}</b:Guid>
    <b:Author>
      <b:Author>
        <b:NameList>
          <b:Person>
            <b:Last>Estrada</b:Last>
            <b:First>M.</b:First>
            <b:Middle>y Alejo, S.</b:Middle>
          </b:Person>
        </b:NameList>
      </b:Author>
    </b:Author>
    <b:Title>El Telebachillerato Comunitario de la cobertura a la búsqueda de equidad</b:Title>
    <b:Year>2019</b:Year>
    <b:City>México</b:City>
    <b:Publisher>Universidad de Guanajuato-Colofón</b:Publisher>
    <b:RefOrder>34</b:RefOrder>
  </b:Source>
  <b:Source>
    <b:Tag>Web71</b:Tag>
    <b:SourceType>Book</b:SourceType>
    <b:Guid>{0F569357-0C6D-4FAC-B1CD-BCCFCBA1BBD5}</b:Guid>
    <b:Author>
      <b:Author>
        <b:NameList>
          <b:Person>
            <b:Last>Weber</b:Last>
            <b:First>Max</b:First>
          </b:Person>
        </b:NameList>
      </b:Author>
    </b:Author>
    <b:Title>Sobre la teoría de las ciencias sociales</b:Title>
    <b:Year>1971</b:Year>
    <b:City>Barcelona</b:City>
    <b:Publisher>Península</b:Publisher>
    <b:RefOrder>35</b:RefOrder>
  </b:Source>
  <b:Source>
    <b:Tag>Tar01</b:Tag>
    <b:SourceType>BookSection</b:SourceType>
    <b:Guid>{28676343-D0E4-45D4-9A6F-C34A0C8D8888}</b:Guid>
    <b:Author>
      <b:Author>
        <b:NameList>
          <b:Person>
            <b:Last>Tarrés</b:Last>
            <b:First>M.</b:First>
          </b:Person>
        </b:NameList>
      </b:Author>
      <b:BookAuthor>
        <b:NameList>
          <b:Person>
            <b:Last>Tarrés</b:Last>
            <b:First>M.</b:First>
            <b:Middle>(Coordinadora)</b:Middle>
          </b:Person>
        </b:NameList>
      </b:BookAuthor>
    </b:Author>
    <b:Title>Lo cualitativo como tradición</b:Title>
    <b:Year>2001</b:Year>
    <b:BookTitle>Observar, escuchar y comprender sobre la tradición cualitativa en la investigación social</b:BookTitle>
    <b:Pages>35-60</b:Pages>
    <b:City>México</b:City>
    <b:Publisher>Porrúa/COLMEX/FLACSO</b:Publisher>
    <b:RefOrder>36</b:RefOrder>
  </b:Source>
  <b:Source>
    <b:Tag>Web69</b:Tag>
    <b:SourceType>Book</b:SourceType>
    <b:Guid>{0C30A97F-6817-4AF0-A238-885C08530CB8}</b:Guid>
    <b:Title>Economía y sociedad. Esbozo de sociología comprensiva</b:Title>
    <b:Year>1969</b:Year>
    <b:City>México</b:City>
    <b:Publisher>FCE</b:Publisher>
    <b:Author>
      <b:Author>
        <b:NameList>
          <b:Person>
            <b:Last>Weber</b:Last>
            <b:First>M.</b:First>
          </b:Person>
        </b:NameList>
      </b:Author>
    </b:Author>
    <b:RefOrder>37</b:RefOrder>
  </b:Source>
  <b:Source>
    <b:Tag>MarcadorDePosición1</b:Tag>
    <b:SourceType>Book</b:SourceType>
    <b:Guid>{E389BF0D-BD24-470B-A44A-CBE1BF182713}</b:Guid>
    <b:Title>En diálogo. Metodologías horizontales en Ciencias Sociales y Culturales</b:Title>
    <b:Year>2012</b:Year>
    <b:Publisher>Gedisa</b:Publisher>
    <b:City>México</b:City>
    <b:Author>
      <b:Author>
        <b:NameList>
          <b:Person>
            <b:Last>Corona</b:Last>
            <b:First>S.</b:First>
          </b:Person>
          <b:Person>
            <b:Last>Kaltmeier</b:Last>
            <b:First>O.</b:First>
          </b:Person>
        </b:NameList>
      </b:Author>
    </b:Author>
    <b:RefOrder>38</b:RefOrder>
  </b:Source>
  <b:Source>
    <b:Tag>Eri97</b:Tag>
    <b:SourceType>BookSection</b:SourceType>
    <b:Guid>{47ECC08B-841B-4342-A3E2-649E4C15A748}</b:Guid>
    <b:Title>Métodos cualitataivos de investigación sobre la enseñanza</b:Title>
    <b:Year>1997</b:Year>
    <b:City>España</b:City>
    <b:Publisher>Paidós educador</b:Publisher>
    <b:Author>
      <b:Author>
        <b:NameList>
          <b:Person>
            <b:Last>Erickson</b:Last>
            <b:First>F.</b:First>
          </b:Person>
        </b:NameList>
      </b:Author>
      <b:BookAuthor>
        <b:NameList>
          <b:Person>
            <b:Last>Wittrock</b:Last>
            <b:First>M.</b:First>
          </b:Person>
        </b:NameList>
      </b:BookAuthor>
    </b:Author>
    <b:BookTitle>La investigación de la enseñanza II. Métodos cualitativos y de observación</b:BookTitle>
    <b:Pages>195-301</b:Pages>
    <b:RefOrder>39</b:RefOrder>
  </b:Source>
  <b:Source>
    <b:Tag>Del19</b:Tag>
    <b:SourceType>DocumentFromInternetSite</b:SourceType>
    <b:Guid>{AE2FB4D7-4BAB-453F-B144-C0144C07410B}</b:Guid>
    <b:Title>La epistemología crítica y el concepto de configuración</b:Title>
    <b:Year>2019</b:Year>
    <b:Author>
      <b:Author>
        <b:NameList>
          <b:Person>
            <b:Last>De la Garza</b:Last>
            <b:First>E.</b:First>
          </b:Person>
        </b:NameList>
      </b:Author>
    </b:Author>
    <b:Month>julio</b:Month>
    <b:Day>17</b:Day>
    <b:URL>https://www.jstor.org/stable/3541203?seq=1</b:URL>
    <b:RefOrder>40</b:RefOrder>
  </b:Source>
  <b:Source>
    <b:Tag>Tor15</b:Tag>
    <b:SourceType>DocumentFromInternetSite</b:SourceType>
    <b:Guid>{B7CDFFC8-1DA9-4B4E-BDDF-05117F660E83}</b:Guid>
    <b:Author>
      <b:Author>
        <b:NameList>
          <b:Person>
            <b:Last>Torres</b:Last>
            <b:First>A.</b:First>
          </b:Person>
        </b:NameList>
      </b:Author>
    </b:Author>
    <b:Title> La investigación acción participativa: entre las ciencias sociales y la educación popular</b:Title>
    <b:Year>2015</b:Year>
    <b:Month>junio</b:Month>
    <b:Day>27</b:Day>
    <b:URL>http://www.ceaal.org/v2/archivos/publicaciones/piragua/Docto164.pdf</b:URL>
    <b:RefOrder>41</b:RefOrder>
  </b:Source>
  <b:Source>
    <b:Tag>MarcadorDePosición2</b:Tag>
    <b:SourceType>Book</b:SourceType>
    <b:Guid>{AB597369-ADC2-4144-93A3-C1421A3B852D}</b:Guid>
    <b:Author>
      <b:Author>
        <b:NameList>
          <b:Person>
            <b:Last>Mèlich</b:Last>
            <b:First>J.</b:First>
          </b:Person>
        </b:NameList>
      </b:Author>
    </b:Author>
    <b:Title> Antropología simbólica y acción educativa</b:Title>
    <b:Year>1996</b:Year>
    <b:City>España</b:City>
    <b:Publisher>Paidós</b:Publisher>
    <b:RefOrder>42</b:RefOrder>
  </b:Source>
  <b:Source>
    <b:Tag>Dus99</b:Tag>
    <b:SourceType>Book</b:SourceType>
    <b:Guid>{BDCBE540-FE0B-4276-986F-D4788B117AD6}</b:Guid>
    <b:Author>
      <b:Author>
        <b:NameList>
          <b:Person>
            <b:Last>Duschatzky</b:Last>
            <b:First>S.</b:First>
          </b:Person>
        </b:NameList>
      </b:Author>
    </b:Author>
    <b:Title> La escuela como frontera. Reflexiones sobre la experiencia </b:Title>
    <b:Year>1999</b:Year>
    <b:City>Argentina</b:City>
    <b:Publisher>Paidós</b:Publisher>
    <b:RefOrder>43</b:RefOrder>
  </b:Source>
  <b:Source>
    <b:Tag>MarcadorDePosición3</b:Tag>
    <b:SourceType>BookSection</b:SourceType>
    <b:Guid>{F2730EDE-3830-4FC3-9EC2-2AD69A18DAC0}</b:Guid>
    <b:Title>Remolinos de viento: juvenicidio e identidades desacreditadas.</b:Title>
    <b:BookTitle>Juvenicidio. Ayotzinapa y las vidas precarias en América Latina y España</b:BookTitle>
    <b:Year>2015</b:Year>
    <b:Pages>15-57</b:Pages>
    <b:City>España, Barcelona &amp; México</b:City>
    <b:Publisher>NED Ediciones/El Colegio de la Frontera Norte</b:Publisher>
    <b:Author>
      <b:Author>
        <b:NameList>
          <b:Person>
            <b:Last>Valenzuela</b:Last>
            <b:First>J.</b:First>
            <b:Middle>M.</b:Middle>
          </b:Person>
        </b:NameList>
      </b:Author>
      <b:BookAuthor>
        <b:NameList>
          <b:Person>
            <b:Last>(Coord.)</b:Last>
            <b:First>J.M.</b:First>
            <b:Middle>Valenzuela</b:Middle>
          </b:Person>
        </b:NameList>
      </b:BookAuthor>
    </b:Author>
    <b:RefOrder>44</b:RefOrder>
  </b:Source>
  <b:Source>
    <b:Tag>Fre94</b:Tag>
    <b:SourceType>Book</b:SourceType>
    <b:Guid>{EDC349FC-2E11-4375-AF1C-DEACECE20ABB}</b:Guid>
    <b:Title>Cartas a quien pretende enseñar</b:Title>
    <b:Year>1994</b:Year>
    <b:City> México</b:City>
    <b:Publisher>Siglo XXI</b:Publisher>
    <b:Author>
      <b:Author>
        <b:NameList>
          <b:Person>
            <b:Last>Freire</b:Last>
            <b:First>P.</b:First>
          </b:Person>
        </b:NameList>
      </b:Author>
    </b:Author>
    <b:RefOrder>45</b:RefOrder>
  </b:Source>
  <b:Source>
    <b:Tag>Gor16</b:Tag>
    <b:SourceType>Book</b:SourceType>
    <b:Guid>{B681E89F-1859-4795-820A-7A1B73BF9264}</b:Guid>
    <b:Year>2016</b:Year>
    <b:Author>
      <b:Author>
        <b:NameList>
          <b:Person>
            <b:Last>Gorbach</b:Last>
            <b:First>F.</b:First>
          </b:Person>
          <b:Person>
            <b:Last>Rufer</b:Last>
            <b:First>M.</b:First>
          </b:Person>
        </b:NameList>
      </b:Author>
    </b:Author>
    <b:BookTitle>(IN) Disciplinar la investigación. Archivo, trabajo de campo y escritura</b:BookTitle>
    <b:Title>(IN) Disciplinar la investigación educativa. Archivo, trabajo de campo y escritura</b:Title>
    <b:City>México</b:City>
    <b:Publisher>UAM/Siglo XXI</b:Publisher>
    <b:RefOrder>46</b:RefOrder>
  </b:Source>
  <b:Source>
    <b:Tag>San09</b:Tag>
    <b:SourceType>Book</b:SourceType>
    <b:Guid>{9D0F1D1B-44AF-46E1-B105-5A85E402A8D0}</b:Guid>
    <b:Author>
      <b:Author>
        <b:NameList>
          <b:Person>
            <b:Last>Santos</b:Last>
            <b:First>B.</b:First>
          </b:Person>
        </b:NameList>
      </b:Author>
    </b:Author>
    <b:Title>Una epistemología del Sur</b:Title>
    <b:Year>2009</b:Year>
    <b:City>México</b:City>
    <b:Publisher>CLACSO/Siglo XXI</b:Publisher>
    <b:RefOrder>47</b:RefOrder>
  </b:Source>
  <b:Source>
    <b:Tag>Gee97</b:Tag>
    <b:SourceType>Book</b:SourceType>
    <b:Guid>{198A51B0-5273-4324-9AD6-FB3293BEF9D1}</b:Guid>
    <b:Author>
      <b:Author>
        <b:NameList>
          <b:Person>
            <b:Last>Geertz</b:Last>
            <b:First>C.</b:First>
          </b:Person>
        </b:NameList>
      </b:Author>
    </b:Author>
    <b:Title> La interpretación de las culturas</b:Title>
    <b:Year> 1997</b:Year>
    <b:City>España</b:City>
    <b:Publisher>Gedisa</b:Publisher>
    <b:RefOrder>48</b:RefOrder>
  </b:Source>
  <b:Source>
    <b:Tag>Her07</b:Tag>
    <b:SourceType>Book</b:SourceType>
    <b:Guid>{028FEBEA-CD7B-49E2-8F27-0B3408CE39AC}</b:Guid>
    <b:Author>
      <b:Author>
        <b:NameList>
          <b:Person>
            <b:Last>Hernández</b:Last>
            <b:First>G.</b:First>
          </b:Person>
        </b:NameList>
      </b:Author>
    </b:Author>
    <b:Title>Políticas educativas para población en estado de pobreza</b:Title>
    <b:Year>2007</b:Year>
    <b:City>México</b:City>
    <b:Publisher>CREFAL</b:Publisher>
    <b:RefOrder>49</b:RefOrder>
  </b:Source>
  <b:Source>
    <b:Tag>Fre76</b:Tag>
    <b:SourceType>Book</b:SourceType>
    <b:Guid>{77B8940F-9696-482E-95CE-37EFCC158C99}</b:Guid>
    <b:Title>Pedagogía del oprimido</b:Title>
    <b:Year>1976</b:Year>
    <b:Author>
      <b:Author>
        <b:NameList>
          <b:Person>
            <b:Last>Freire</b:Last>
            <b:First>P.</b:First>
          </b:Person>
        </b:NameList>
      </b:Author>
    </b:Author>
    <b:City>México</b:City>
    <b:Publisher>Siglo XXI</b:Publisher>
    <b:RefOrder>50</b:RefOrder>
  </b:Source>
  <b:Source>
    <b:Tag>Duc97</b:Tag>
    <b:SourceType>Book</b:SourceType>
    <b:Guid>{148FAE0F-D69B-471F-95BF-2068FA1026E5}</b:Guid>
    <b:Author>
      <b:Author>
        <b:NameList>
          <b:Person>
            <b:Last>Duch</b:Last>
            <b:First>L.</b:First>
          </b:Person>
        </b:NameList>
      </b:Author>
    </b:Author>
    <b:Title>La educación y la crisis de la modernidad.</b:Title>
    <b:Year>1997</b:Year>
    <b:City>España</b:City>
    <b:Publisher>Paidós</b:Publisher>
    <b:RefOrder>51</b:RefOrder>
  </b:Source>
  <b:Source>
    <b:Tag>Can20</b:Tag>
    <b:SourceType>InternetSite</b:SourceType>
    <b:Guid>{0E30E9AE-154D-442D-9719-2F8B530F1600}</b:Guid>
    <b:Title>La metodología de taller en los espacios de educación popular</b:Title>
    <b:Year>2020</b:Year>
    <b:Author>
      <b:Author>
        <b:NameList>
          <b:Person>
            <b:Last>Cano</b:Last>
            <b:First>A.</b:First>
          </b:Person>
        </b:NameList>
      </b:Author>
    </b:Author>
    <b:Month>junio</b:Month>
    <b:Day>17</b:Day>
    <b:URL>file:///C:/Users/PAVILION/Downloads/2223Texto%20del%20art%C3%ADculo-3626-1-10-20130522.pdf</b:URL>
    <b:RefOrder>52</b:RefOrder>
  </b:Source>
  <b:Source>
    <b:Tag>Gid98</b:Tag>
    <b:SourceType>Book</b:SourceType>
    <b:Guid>{9E57CE73-F5B7-4B9D-85E2-E3BE1FFCDCBA}</b:Guid>
    <b:Title>La constitución de la sociedad. Bases para la teoría de la estructuración</b:Title>
    <b:Year>1998</b:Year>
    <b:Author>
      <b:Author>
        <b:NameList>
          <b:Person>
            <b:Last>Giddens</b:Last>
            <b:First>A.</b:First>
          </b:Person>
        </b:NameList>
      </b:Author>
    </b:Author>
    <b:City>Argentina</b:City>
    <b:Publisher>Amorrortu editores</b:Publisher>
    <b:RefOrder>53</b:RefOrder>
  </b:Source>
  <b:Source>
    <b:Tag>Mar081</b:Tag>
    <b:SourceType>BookSection</b:SourceType>
    <b:Guid>{1323EBF9-49E8-4F1F-99D3-853820170BAD}</b:Guid>
    <b:Author>
      <b:Author>
        <b:NameList>
          <b:Person>
            <b:Last>Martín-Barbero</b:Last>
            <b:First>J.</b:First>
          </b:Person>
        </b:NameList>
      </b:Author>
      <b:BookAuthor>
        <b:NameList>
          <b:Person>
            <b:Last>Morduchowicz</b:Last>
            <b:First>R.</b:First>
            <b:Middle>(Coordinadora)</b:Middle>
          </b:Person>
        </b:NameList>
      </b:BookAuthor>
    </b:Author>
    <b:Title>El cambio en la percepción de los jóvenes. SDocialidades, tecnicidades y subjetividades</b:Title>
    <b:BookTitle>Los jóvenes y las pantallas</b:BookTitle>
    <b:Year>2008</b:Year>
    <b:Pages>25-45</b:Pages>
    <b:City>Argentina</b:City>
    <b:Publisher>Gedisa</b:Publisher>
    <b:RefOrder>54</b:RefOrder>
  </b:Source>
  <b:Source>
    <b:Tag>Mar19</b:Tag>
    <b:SourceType>DocumentFromInternetSite</b:SourceType>
    <b:Guid>{58575B9B-C315-4D48-B866-7099D4177D87}</b:Guid>
    <b:Title>Los jóvenes siguen queriendo ser ciudadanos, pero de otro planeta</b:Title>
    <b:Year>2019</b:Year>
    <b:Author>
      <b:Interviewee>
        <b:NameList>
          <b:Person>
            <b:Last>Martín</b:Last>
          </b:Person>
        </b:NameList>
      </b:Interviewee>
      <b:Author>
        <b:NameList>
          <b:Person>
            <b:Last>Martín-Barbero</b:Last>
            <b:First>J.</b:First>
          </b:Person>
        </b:NameList>
      </b:Author>
    </b:Author>
    <b:Month>febrero</b:Month>
    <b:Day>7</b:Day>
    <b:URL>https://www.youtube.com/watch?v=VdvwSHvEob0</b:URL>
    <b:RefOrder>55</b:RefOrder>
  </b:Source>
  <b:Source>
    <b:Tag>MarcadorDePosición4</b:Tag>
    <b:SourceType>BookSection</b:SourceType>
    <b:Guid>{B2B0FEC2-B50C-4B61-9AB4-8254D11C1262}</b:Guid>
    <b:Title>Performatividad. Curpos juveniles y violencias sociales</b:Title>
    <b:Year>2010</b:Year>
    <b:Author>
      <b:Author>
        <b:NameList>
          <b:Person>
            <b:Last>Nateras</b:Last>
            <b:First>A.</b:First>
          </b:Person>
        </b:NameList>
      </b:Author>
      <b:BookAuthor>
        <b:NameList>
          <b:Person>
            <b:Last>Reguillo</b:Last>
            <b:First>R.</b:First>
          </b:Person>
        </b:NameList>
      </b:BookAuthor>
    </b:Author>
    <b:BookTitle>Los jóvenes en México</b:BookTitle>
    <b:Pages>225-261</b:Pages>
    <b:City>México</b:City>
    <b:Publisher>FCE/CONACULTA</b:Publisher>
    <b:RefOrder>56</b:RefOrder>
  </b:Source>
  <b:Source>
    <b:Tag>INE18</b:Tag>
    <b:SourceType>InternetSite</b:SourceType>
    <b:Guid>{AA38233B-7D18-4AC2-B274-4F24B29D31F2}</b:Guid>
    <b:Title>En México 71.3 millones de ususarios de internet y 17.4 millones de hogares  con conexión a este servicio: ENDUTIH</b:Title>
    <b:Year>18</b:Year>
    <b:Author>
      <b:Author>
        <b:NameList>
          <b:Person>
            <b:Last>INEGI/SCT/IFT</b:Last>
          </b:Person>
        </b:NameList>
      </b:Author>
    </b:Author>
    <b:Month>marzo</b:Month>
    <b:Day>2019</b:Day>
    <b:URL>http://www.beta.inegi.org.mx/contenidos/saladeprensa/boletines/2018/OtrTemEcon/ENDUTIH2018_02.pdf</b:URL>
    <b:RefOrder>57</b:RefOrder>
  </b:Source>
  <b:Source>
    <b:Tag>Mar06</b:Tag>
    <b:SourceType>BookSection</b:SourceType>
    <b:Guid>{116E35D3-98D0-43C6-9160-88D99D857033}</b:Guid>
    <b:Title>La razón técnica desafía a la razón escolar</b:Title>
    <b:Year>2006</b:Year>
    <b:Author>
      <b:Author>
        <b:NameList>
          <b:Person>
            <b:Last>Martín-Barbero</b:Last>
            <b:First>J.</b:First>
          </b:Person>
        </b:NameList>
      </b:Author>
      <b:BookAuthor>
        <b:NameList>
          <b:Person>
            <b:Last>Narodosky</b:Last>
            <b:First>M</b:First>
          </b:Person>
          <b:Person>
            <b:Last>Ospina</b:Last>
            <b:First>H.</b:First>
          </b:Person>
          <b:Person>
            <b:Last>Martínez</b:Last>
            <b:First>A.</b:First>
          </b:Person>
        </b:NameList>
      </b:BookAuthor>
    </b:Author>
    <b:City>https://www.noveduc.com/fichaLibro?bookId=532</b:City>
    <b:Publisher>Noveduc</b:Publisher>
    <b:BookTitle>La razón técnica desafía a la razón. Construcción de identidades y subjetividades políticas en la formación</b:BookTitle>
    <b:Pages>3-9</b:Pages>
    <b:RefOrder>58</b:RefOrder>
  </b:Source>
  <b:Source>
    <b:Tag>Dec00</b:Tag>
    <b:SourceType>Book</b:SourceType>
    <b:Guid>{9E650EEF-717E-4878-BF89-C520BA77AECF}</b:Guid>
    <b:Title>La invensión de lo cotidiano. 1. Artes de hacer.</b:Title>
    <b:Year>2000</b:Year>
    <b:City>México</b:City>
    <b:Publisher>ITESO/UIA</b:Publisher>
    <b:Author>
      <b:Author>
        <b:NameList>
          <b:Person>
            <b:Last>Decertau</b:Last>
            <b:First>M.</b:First>
          </b:Person>
        </b:NameList>
      </b:Author>
    </b:Author>
    <b:RefOrder>59</b:RefOrder>
  </b:Source>
  <b:Source>
    <b:Tag>Com88</b:Tag>
    <b:SourceType>Book</b:SourceType>
    <b:Guid>{5EB911B5-CC67-45FA-A9D1-A1A90CE0D2B7}</b:Guid>
    <b:Title>Didáctica Magna</b:Title>
    <b:Year>1988</b:Year>
    <b:City>México</b:City>
    <b:Publisher>Porrúa</b:Publisher>
    <b:Author>
      <b:Author>
        <b:NameList>
          <b:Person>
            <b:Last>Comenio</b:Last>
            <b:First>J.</b:First>
            <b:Middle>A.</b:Middle>
          </b:Person>
        </b:NameList>
      </b:Author>
    </b:Author>
    <b:RefOrder>60</b:RefOrder>
  </b:Source>
  <b:Source>
    <b:Tag>Suá10</b:Tag>
    <b:SourceType>BookSection</b:SourceType>
    <b:Guid>{152F93A3-4B9A-4F9F-909B-95585AC2D632}</b:Guid>
    <b:Author>
      <b:Author>
        <b:NameList>
          <b:Person>
            <b:Last>Suárez</b:Last>
            <b:First>M.</b:First>
          </b:Person>
        </b:NameList>
      </b:Author>
      <b:BookAuthor>
        <b:NameList>
          <b:Person>
            <b:Last>Reguillo</b:Last>
            <b:First>R</b:First>
          </b:Person>
        </b:NameList>
      </b:BookAuthor>
    </b:Author>
    <b:Title>Desafíos de una relación en risis. Educacaión y jóvenes mexicanos</b:Title>
    <b:BookTitle>Los jóvenes en México</b:BookTitle>
    <b:Year>2010</b:Year>
    <b:Pages>90-123</b:Pages>
    <b:City>México</b:City>
    <b:Publisher>FCE/CNCA</b:Publisher>
    <b:RefOrder>61</b:RefOrder>
  </b:Source>
  <b:Source>
    <b:Tag>Tir04</b:Tag>
    <b:SourceType>BookSection</b:SourceType>
    <b:Guid>{BB75351F-4AC9-4392-9525-750D1069C052}</b:Guid>
    <b:Title>La fragmentación educativa y los cambios en los factores de estratificación</b:Title>
    <b:Year>2004</b:Year>
    <b:City>Buenos Aires</b:City>
    <b:Publisher>Manantial</b:Publisher>
    <b:Author>
      <b:Author>
        <b:NameList>
          <b:Person>
            <b:Last>Tiramonti</b:Last>
            <b:First>G.</b:First>
          </b:Person>
        </b:NameList>
      </b:Author>
      <b:BookAuthor>
        <b:NameList>
          <b:Person>
            <b:Last>Tiramonti</b:Last>
            <b:First>G</b:First>
          </b:Person>
        </b:NameList>
      </b:BookAuthor>
    </b:Author>
    <b:BookTitle>Tiramonti, G. La trama de la desigualdad educativa. Mutaciones recientes en la escuela media</b:BookTitle>
    <b:Pages>17-45</b:Pages>
    <b:RefOrder>62</b:RefOrder>
  </b:Source>
  <b:Source>
    <b:Tag>Pér10</b:Tag>
    <b:SourceType>BookSection</b:SourceType>
    <b:Guid>{0455CC5C-4439-46D9-AF46-77B4258E6E5C}</b:Guid>
    <b:Author>
      <b:Author>
        <b:NameList>
          <b:Person>
            <b:Last>Pérez</b:Last>
            <b:First>J.</b:First>
          </b:Person>
        </b:NameList>
      </b:Author>
      <b:BookAuthor>
        <b:NameList>
          <b:Person>
            <b:Last>Reguillo</b:Last>
            <b:First>R.</b:First>
          </b:Person>
        </b:NameList>
      </b:BookAuthor>
    </b:Author>
    <b:Title>Las transformaciones en las edades</b:Title>
    <b:BookTitle>Los jóvenes en México</b:BookTitle>
    <b:Year>2010</b:Year>
    <b:Pages>52-89</b:Pages>
    <b:City>México</b:City>
    <b:Publisher>FCE/CNCA</b:Publisher>
    <b:RefOrder>63</b:RefOrder>
  </b:Source>
  <b:Source>
    <b:Tag>Cas94</b:Tag>
    <b:SourceType>BookSection</b:SourceType>
    <b:Guid>{C1C30BF2-3969-4745-9FEF-111721841C37}</b:Guid>
    <b:Author>
      <b:Author>
        <b:NameList>
          <b:Person>
            <b:Last>Castells</b:Last>
            <b:First>M.</b:First>
          </b:Person>
        </b:NameList>
      </b:Author>
      <b:BookAuthor>
        <b:NameList>
          <b:Person>
            <b:Last>Castells</b:Last>
            <b:First>M</b:First>
          </b:Person>
          <b:Person>
            <b:Last>Flecha</b:Last>
            <b:First>R.</b:First>
          </b:Person>
          <b:Person>
            <b:Last>Freire</b:Last>
            <b:First>P.</b:First>
          </b:Person>
          <b:Person>
            <b:Last>Giroux</b:Last>
            <b:First>H.</b:First>
          </b:Person>
          <b:Person>
            <b:Last>Macedo</b:Last>
            <b:First>D.</b:First>
          </b:Person>
          <b:Person>
            <b:Last>Willis</b:Last>
            <b:First>P.</b:First>
          </b:Person>
        </b:NameList>
      </b:BookAuthor>
    </b:Author>
    <b:Title>Flujos, redes e identidades: una teoría crítica de la sociedad informacional</b:Title>
    <b:BookTitle>Nuevas perspectivas críticas de la educación</b:BookTitle>
    <b:Year>1994</b:Year>
    <b:Pages>15-53</b:Pages>
    <b:City>España</b:City>
    <b:Publisher>Paidós</b:Publisher>
    <b:RefOrder>64</b:RefOrder>
  </b:Source>
  <b:Source>
    <b:Tag>MarcadorDePosición5</b:Tag>
    <b:SourceType>InternetSite</b:SourceType>
    <b:Guid>{CDBB4EEE-380E-4B6A-A597-52752750247E}</b:Guid>
    <b:Title>Población de 15 años o más e rezago educativo por entidad</b:Title>
    <b:Year>2019</b:Year>
    <b:Author>
      <b:Author>
        <b:NameList>
          <b:Person>
            <b:Last>INEA</b:Last>
          </b:Person>
        </b:NameList>
      </b:Author>
    </b:Author>
    <b:Month>febrero</b:Month>
    <b:Day>19</b:Day>
    <b:URL>https://www.gob.mx/cms/uploads/attachment/file/172773/rez_ei15_estatal_nal.pdf</b:URL>
    <b:RefOrder>65</b:RefOrder>
  </b:Source>
  <b:Source>
    <b:Tag>INE</b:Tag>
    <b:SourceType>InternetSite</b:SourceType>
    <b:Guid>{0719FE3F-C3DC-4327-8F92-D190FA7DA052}</b:Guid>
    <b:Author>
      <b:Author>
        <b:NameList>
          <b:Person>
            <b:Last>INEE</b:Last>
          </b:Person>
        </b:NameList>
      </b:Author>
    </b:Author>
    <b:Title>Directrices para mejorar la permanencia escolar en la educación media superior</b:Title>
    <b:Year>2020</b:Year>
    <b:Month>marzo</b:Month>
    <b:Day>27</b:Day>
    <b:URL>https://historico.mejoredu.gob.mx/directrices-para-mejorar/directrices-para-mejorar-la-permanencia-escolar-en-la-educacion-media-superior/</b:URL>
    <b:RefOrder>66</b:RefOrder>
  </b:Source>
  <b:Source>
    <b:Tag>Cou95</b:Tag>
    <b:SourceType>Book</b:SourceType>
    <b:Guid>{98D103C6-BCA7-4AFB-898C-88484A5E2309}</b:Guid>
    <b:Author>
      <b:Author>
        <b:NameList>
          <b:Person>
            <b:Last>Coulon</b:Last>
            <b:First>A.</b:First>
          </b:Person>
        </b:NameList>
      </b:Author>
    </b:Author>
    <b:Title>Etnometodología y educación</b:Title>
    <b:Year>1995</b:Year>
    <b:City>España</b:City>
    <b:Publisher>Paidós Educador</b:Publisher>
    <b:RefOrder>67</b:RefOrder>
  </b:Source>
  <b:Source>
    <b:Tag>Gim89</b:Tag>
    <b:SourceType>Book</b:SourceType>
    <b:Guid>{CF28E109-FEC2-4E4F-B840-7DF4EF1E2EE0}</b:Guid>
    <b:Author>
      <b:Author>
        <b:NameList>
          <b:Person>
            <b:Last>Giménez</b:Last>
            <b:First>G.</b:First>
          </b:Person>
        </b:NameList>
      </b:Author>
    </b:Author>
    <b:Title>Poder, estado y discurso</b:Title>
    <b:Year>1989</b:Year>
    <b:City>México</b:City>
    <b:Publisher>UNAM</b:Publisher>
    <b:RefOrder>68</b:RefOrder>
  </b:Source>
  <b:Source>
    <b:Tag>Bue06</b:Tag>
    <b:SourceType>BookSection</b:SourceType>
    <b:Guid>{5134E9DE-3DDF-4A0C-8254-A9308088F6CB}</b:Guid>
    <b:Title>Los usos de la teoría en la investigación educativa</b:Title>
    <b:Year>2006</b:Year>
    <b:City>México</b:City>
    <b:Publisher>Seminario de Análisis del Discurso Educativo</b:Publisher>
    <b:Author>
      <b:Author>
        <b:NameList>
          <b:Person>
            <b:Last>Buenfil</b:Last>
            <b:First>R.</b:First>
          </b:Person>
        </b:NameList>
      </b:Author>
      <b:BookAuthor>
        <b:NameList>
          <b:Person>
            <b:Last>Jiménez</b:Last>
            <b:First>M.</b:First>
            <b:Middle>(Coordinador)</b:Middle>
          </b:Person>
        </b:NameList>
      </b:BookAuthor>
    </b:Author>
    <b:BookTitle>Los usos de la teoría en la investigación</b:BookTitle>
    <b:Pages>37-59</b:Pages>
    <b:RefOrder>69</b:RefOrder>
  </b:Source>
  <b:Source>
    <b:Tag>UPR17</b:Tag>
    <b:SourceType>Book</b:SourceType>
    <b:Guid>{88DFD777-682C-42CB-B2BB-4B1FC55A0B46}</b:Guid>
    <b:Author>
      <b:Author>
        <b:NameList>
          <b:Person>
            <b:Last>UPREZ</b:Last>
          </b:Person>
        </b:NameList>
      </b:Author>
    </b:Author>
    <b:Title>UPREZ 30 años 1987-2017</b:Title>
    <b:Year>2017</b:Year>
    <b:City>México</b:City>
    <b:Publisher>UPREZ</b:Publisher>
    <b:RefOrder>70</b:RefOrder>
  </b:Source>
  <b:Source>
    <b:Tag>Lin00</b:Tag>
    <b:SourceType>BookSection</b:SourceType>
    <b:Guid>{6A2E1375-8C40-429C-B3A0-D35BA787F803}</b:Guid>
    <b:Title>Del  campo de la vida cotidiana y su espacio-temporalidad (una presentación)</b:Title>
    <b:Year>2000</b:Year>
    <b:City>España</b:City>
    <b:Publisher>Anthropos</b:Publisher>
    <b:Author>
      <b:Author>
        <b:NameList>
          <b:Person>
            <b:Last>Lindón</b:Last>
            <b:First>A.</b:First>
          </b:Person>
        </b:NameList>
      </b:Author>
      <b:BookAuthor>
        <b:NameList>
          <b:Person>
            <b:Last>Lindón</b:Last>
            <b:First>A.</b:First>
          </b:Person>
        </b:NameList>
      </b:BookAuthor>
    </b:Author>
    <b:BookTitle>La vida cotidiana y su espacio y temporalidad</b:BookTitle>
    <b:Pages>7-18</b:Pages>
    <b:RefOrder>71</b:RefOrder>
  </b:Source>
  <b:Source>
    <b:Tag>Laj84</b:Tag>
    <b:SourceType>BookSection</b:SourceType>
    <b:Guid>{3F8575C2-A774-4C7C-B436-6ADD238074FF}</b:Guid>
    <b:Author>
      <b:BookAuthor>
        <b:NameList>
          <b:Person>
            <b:Last>Bourdieu</b:Last>
            <b:First>P.</b:First>
          </b:Person>
        </b:NameList>
      </b:BookAuthor>
      <b:Author>
        <b:NameList>
          <b:Person>
            <b:Last>Bourdieu</b:Last>
            <b:First>P.</b:First>
          </b:Person>
        </b:NameList>
      </b:Author>
    </b:Author>
    <b:Title>La “juventud” no es más que una palabra</b:Title>
    <b:Year>1984</b:Year>
    <b:City>México</b:City>
    <b:Publisher>Grijalbo/CNCA.</b:Publisher>
    <b:BookTitle>Sociología y cultura</b:BookTitle>
    <b:Pages>163-173</b:Pages>
    <b:RefOrder>72</b:RefOrder>
  </b:Source>
  <b:Source>
    <b:Tag>SEE20</b:Tag>
    <b:SourceType>DocumentFromInternetSite</b:SourceType>
    <b:Guid>{1C1C0836-CDA7-4CEE-B500-0730ABD88566}</b:Guid>
    <b:Title>Directorio de Instituciones Educativas del tipo Medio Superior</b:Title>
    <b:Year>2020</b:Year>
    <b:Author>
      <b:Author>
        <b:NameList>
          <b:Person>
            <b:Last>SEE</b:Last>
            <b:First>Estado</b:First>
            <b:Middle>de México</b:Middle>
          </b:Person>
        </b:NameList>
      </b:Author>
    </b:Author>
    <b:Month>octubre</b:Month>
    <b:Day>30</b:Day>
    <b:URL>http://seduc.edomex.gob.mx/directorio-instituciones-educativas</b:URL>
    <b:RefOrder>73</b:RefOrder>
  </b:Source>
  <b:Source>
    <b:Tag>GEM20</b:Tag>
    <b:SourceType>DocumentFromInternetSite</b:SourceType>
    <b:Guid>{0750578E-B283-4915-8255-2AF4CF7325DE}</b:Guid>
    <b:Author>
      <b:Author>
        <b:NameList>
          <b:Person>
            <b:Last>GEM</b:Last>
          </b:Person>
        </b:NameList>
      </b:Author>
    </b:Author>
    <b:Title>Plan de Desarrollo del Estado de México 2017-2013</b:Title>
    <b:Year>2020</b:Year>
    <b:Month>febrero</b:Month>
    <b:Day>20</b:Day>
    <b:URL>http://datos.edomex.gob.mx/dataset/plan-de-desarrollo-del-estado-de-mexico-2017-2023</b:URL>
    <b:RefOrder>74</b:RefOrder>
  </b:Source>
  <b:Source>
    <b:Tag>SEP20</b:Tag>
    <b:SourceType>DocumentFromInternetSite</b:SourceType>
    <b:Guid>{48EC0EA6-F993-425F-9E0C-6B766F50B25C}</b:Guid>
    <b:Author>
      <b:Author>
        <b:NameList>
          <b:Person>
            <b:Last>SEP</b:Last>
          </b:Person>
        </b:NameList>
      </b:Author>
    </b:Author>
    <b:Title>Encuesta 2019: Perfil de alumnos, docentes y directores de educación meedi superior</b:Title>
    <b:Year>020</b:Year>
    <b:Month>octubre</b:Month>
    <b:Day>30</b:Day>
    <b:URL>http://educacionmediasuperior.sep.gob.mx/es_mx/sems/Encuesta_2019_Perfil_de_Alumnos_Docentes_y_Directores_de_educacion_media_superior</b:URL>
    <b:RefOrder>75</b:RefOrder>
  </b:Source>
  <b:Source>
    <b:Tag>Pug94</b:Tag>
    <b:SourceType>Book</b:SourceType>
    <b:Guid>{D94A4981-79DE-4A25-B5B7-BA4F7AC41548}</b:Guid>
    <b:Title>Imaginación y crisis en la educación latinoamericana</b:Title>
    <b:Year>1994</b:Year>
    <b:Author>
      <b:Author>
        <b:NameList>
          <b:Person>
            <b:Last>Puiggrós</b:Last>
            <b:First>A.</b:First>
          </b:Person>
        </b:NameList>
      </b:Author>
    </b:Author>
    <b:City>Buenos Aires</b:City>
    <b:Publisher>REI Argentina/Instituto de Estudios y Acción social/Aique Grupo Editor</b:Publisher>
    <b:RefOrder>76</b:RefOrder>
  </b:Source>
  <b:Source>
    <b:Tag>Jim20</b:Tag>
    <b:SourceType>Report</b:SourceType>
    <b:Guid>{92C256DD-807B-4AB6-ABE8-21062F8C35B0}</b:Guid>
    <b:Title>La formación político ideológica en una escuela preparatoria de organización social</b:Title>
    <b:Year>2020</b:Year>
    <b:City>Ecatepec</b:City>
    <b:Publisher>ISCEEM</b:Publisher>
    <b:Author>
      <b:Author>
        <b:NameList>
          <b:Person>
            <b:Last>Jiménez</b:Last>
            <b:First>H.</b:First>
          </b:Person>
        </b:NameList>
      </b:Author>
    </b:Author>
    <b:RefOrder>77</b:RefOrder>
  </b:Source>
  <b:Source>
    <b:Tag>Gog01</b:Tag>
    <b:SourceType>Book</b:SourceType>
    <b:Guid>{1C0AD6E9-DDE6-490A-BA96-3EBB81F8DFD3}</b:Guid>
    <b:Title>Estigma. La identidad deteriorada</b:Title>
    <b:Year>2001</b:Year>
    <b:Publisher>Amorrortu/editores</b:Publisher>
    <b:City>Argentina</b:City>
    <b:Author>
      <b:Author>
        <b:NameList>
          <b:Person>
            <b:Last>Gogffman</b:Last>
            <b:First>E.</b:First>
          </b:Person>
        </b:NameList>
      </b:Author>
    </b:Author>
    <b:RefOrder>78</b:RefOrder>
  </b:Source>
  <b:Source>
    <b:Tag>Gof01</b:Tag>
    <b:SourceType>Book</b:SourceType>
    <b:Guid>{18053CB0-A6D2-447F-A529-BC92ED2E0C20}</b:Guid>
    <b:Author>
      <b:Author>
        <b:NameList>
          <b:Person>
            <b:Last>Goffman</b:Last>
            <b:First>E.</b:First>
          </b:Person>
        </b:NameList>
      </b:Author>
    </b:Author>
    <b:Title>La presentación de la perona en la vida cotidiana</b:Title>
    <b:Year>2001</b:Year>
    <b:City>ArgentinaAmorrortu/editores</b:City>
    <b:RefOrder>79</b:RefOrder>
  </b:Source>
  <b:Source>
    <b:Tag>Vil19</b:Tag>
    <b:SourceType>BookSection</b:SourceType>
    <b:Guid>{2EFBA853-2900-4D01-A99B-4C2EB91262DE}</b:Guid>
    <b:Author>
      <b:Author>
        <b:NameList>
          <b:Person>
            <b:Last>Villasante</b:Last>
            <b:First>Tomás</b:First>
          </b:Person>
        </b:NameList>
      </b:Author>
      <b:BookAuthor>
        <b:NameList>
          <b:Person>
            <b:Last>Pablo Paño Yáñez</b:Last>
            <b:First>Romina</b:First>
            <b:Middle>Rébola y Mariano Suárez Elías (compiladores)</b:Middle>
          </b:Person>
        </b:NameList>
      </b:BookAuthor>
    </b:Author>
    <b:Title>Distinciones, fracasos y transducciones co-oper-activas</b:Title>
    <b:BookTitle>Procesos y Metodologías Participativas. Reflexiones y experiencias para la transformación social</b:BookTitle>
    <b:Year>2019</b:Year>
    <b:Pages>18.41</b:Pages>
    <b:City>Colombia</b:City>
    <b:Publisher>CLACSO-CEDUR-Universidad de la República Uruguay</b:Publisher>
    <b:RefOrder>80</b:RefOrder>
  </b:Source>
  <b:Source>
    <b:Tag>Can12</b:Tag>
    <b:SourceType>JournalArticle</b:SourceType>
    <b:Guid>{6ABB98E1-EA47-4F71-A579-75353D06E2B7}</b:Guid>
    <b:Author>
      <b:Author>
        <b:NameList>
          <b:Person>
            <b:Last>Cano</b:Last>
            <b:First>Agustín</b:First>
          </b:Person>
        </b:NameList>
      </b:Author>
    </b:Author>
    <b:Title>La metodología de taller en los procesos de educación popular</b:Title>
    <b:Year>2012</b:Year>
    <b:Pages>22-51 Disponible en: http://www.memoria.fahce.unlp.edu.ar/art_revistas/pr.5653/pr.5653.pdf</b:Pages>
    <b:JournalName>Revista Latinoamericana de Metodología de las Ciencias Sociales 2 (2)</b:JournalName>
    <b:RefOrder>81</b:RefOrder>
  </b:Source>
  <b:Source>
    <b:Tag>Jarsf</b:Tag>
    <b:SourceType>Book</b:SourceType>
    <b:Guid>{A8C73531-EBBF-4974-8461-F388E564D33D}</b:Guid>
    <b:Title>La ConcepciónMetodológica Dialéctica, losMétodos y las Técnicas Participativas en la Educación Popular</b:Title>
    <b:Year>(s/f)</b:Year>
    <b:Author>
      <b:Author>
        <b:NameList>
          <b:Person>
            <b:Last>Jara</b:Last>
            <b:First>Oscar</b:First>
          </b:Person>
        </b:NameList>
      </b:Author>
    </b:Author>
    <b:City>San José</b:City>
    <b:Publisher>CEP Centro de Estudios y Publicaciones Alforja. Disponible en: www.alforja.or.cr/centros/cep</b:Publisher>
    <b:RefOrder>82</b:RefOrder>
  </b:Source>
  <b:Source>
    <b:Tag>Gen09</b:Tag>
    <b:SourceType>JournalArticle</b:SourceType>
    <b:Guid>{0B952028-3791-4967-9188-5F1428E6C58C}</b:Guid>
    <b:Title>Marchas y contramarchas. El derecho a la educación y las dinámicas de exclusión incluyente en América Latina (a sesenta años de la Declaración Universal de los Derechos Humanos)</b:Title>
    <b:Year>2009</b:Year>
    <b:Author>
      <b:Author>
        <b:NameList>
          <b:Person>
            <b:Last>Gentili</b:Last>
            <b:First>Pablo</b:First>
          </b:Person>
        </b:NameList>
      </b:Author>
    </b:Author>
    <b:JournalName>Revista Iberoamericana de Educación  N.º 49 </b:JournalName>
    <b:Pages>pp. 19-57</b:Pages>
    <b:RefOrder>83</b:RefOrder>
  </b:Source>
  <b:Source>
    <b:Tag>Saf20</b:Tag>
    <b:SourceType>BookSection</b:SourceType>
    <b:Guid>{D9E9A714-02DA-4814-AF76-4985573D5AFA}</b:Guid>
    <b:Title>Fuera del orden. Consideraciones sobre el derecho a la educación</b:Title>
    <b:Year>2020</b:Year>
    <b:Pages>57-76</b:Pages>
    <b:Author>
      <b:Author>
        <b:NameList>
          <b:Person>
            <b:Last>Saforcada</b:Last>
            <b:First>Fernanda</b:First>
          </b:Person>
        </b:NameList>
      </b:Author>
      <b:BookAuthor>
        <b:NameList>
          <b:Person>
            <b:Last>(compiladora)</b:Last>
            <b:First>Felicitas</b:First>
            <b:Middle>Acosta</b:Middle>
          </b:Person>
        </b:NameList>
      </b:BookAuthor>
    </b:Author>
    <b:BookTitle>Derecho a la educación y escolarización en América Latina</b:BookTitle>
    <b:City>Buenos Aires</b:City>
    <b:Publisher>Ediciones UNGS</b:Publisher>
    <b:RefOrder>84</b:RefOrder>
  </b:Source>
  <b:Source>
    <b:Tag>CON17</b:Tag>
    <b:SourceType>Book</b:SourceType>
    <b:Guid>{03B5283D-9F5B-49F1-8D5A-A0524C554346}</b:Guid>
    <b:Author>
      <b:Author>
        <b:NameList>
          <b:Person>
            <b:Last>CONAPRED</b:Last>
          </b:Person>
        </b:NameList>
      </b:Author>
    </b:Author>
    <b:Title>Encuesta Nacional sobre Discriminación 2017: Prontuario de resultados</b:Title>
    <b:Year>2017</b:Year>
    <b:City>México</b:City>
    <b:Publisher>Conapred</b:Publisher>
    <b:RefOrder>85</b:RefOrder>
  </b:Source>
  <b:Source>
    <b:Tag>IMJ19</b:Tag>
    <b:SourceType>Book</b:SourceType>
    <b:Guid>{629F380C-6C0B-44C1-9450-2979EC16E3B9}</b:Guid>
    <b:Author>
      <b:Author>
        <b:NameList>
          <b:Person>
            <b:Last>IMJUVE</b:Last>
          </b:Person>
        </b:NameList>
      </b:Author>
    </b:Author>
    <b:Title>Hacia una perspectiva de juventud</b:Title>
    <b:Year>2019</b:Year>
    <b:City>México</b:City>
    <b:Publisher>Secretaría de Bienestar-IMJUVE</b:Publisher>
    <b:RefOrder>86</b:RefOrder>
  </b:Source>
  <b:Source>
    <b:Tag>Zem</b:Tag>
    <b:SourceType>JournalArticle</b:SourceType>
    <b:Guid>{8A0CB153-407D-4A8B-801D-FC209B7BDAC3}</b:Guid>
    <b:Title>Implicaciones epistémicas del pensar histórico desde la perspectiva del sujeto</b:Title>
    <b:Author>
      <b:Author>
        <b:NameList>
          <b:Person>
            <b:Last>Zemelman</b:Last>
            <b:First>Hugo</b:First>
          </b:Person>
        </b:NameList>
      </b:Author>
    </b:Author>
    <b:JournalName>Desacatos, núm. 37, septiembre-diciembre</b:JournalName>
    <b:Year> 2011</b:Year>
    <b:Pages>33-48</b:Pages>
    <b:RefOrder>87</b:RefOrder>
  </b:Source>
  <b:Source>
    <b:Tag>Ara20</b:Tag>
    <b:SourceType>JournalArticle</b:SourceType>
    <b:Guid>{10F88299-60D8-4318-A072-ADA52CFF1638}</b:Guid>
    <b:Author>
      <b:Author>
        <b:NameList>
          <b:Person>
            <b:Last>Arata</b:Last>
            <b:First>Nicolás</b:First>
          </b:Person>
        </b:NameList>
      </b:Author>
    </b:Author>
    <b:Title>Razones para reivindicar esa vieja vaca sagrada llamada escuela</b:Title>
    <b:JournalName>Pensar la Pandemia Observatorio Social del Cornonavirus</b:JournalName>
    <b:Year>2020</b:Year>
    <b:Pages>1-4</b:Pages>
    <b:RefOrder>88</b:RefOrder>
  </b:Source>
  <b:Source>
    <b:Tag>INE191</b:Tag>
    <b:SourceType>InternetSite</b:SourceType>
    <b:Guid>{E7DFDDAE-1AF0-4A7E-B19A-059B3D0E9E1C}</b:Guid>
    <b:Title>Estadísticas  a propósito del Día Internacional de la Juventud (12 de agosto) Datos Nacionales</b:Title>
    <b:Year>2019</b:Year>
    <b:Author>
      <b:Author>
        <b:NameList>
          <b:Person>
            <b:Last>INEGI</b:Last>
          </b:Person>
        </b:NameList>
      </b:Author>
    </b:Author>
    <b:Month>agosto</b:Month>
    <b:Day>8</b:Day>
    <b:URL>file:///C:/Users/Rocio/Documents/JUVENTUD/Juventud2019_Nal%20INEGI.pdf</b:URL>
    <b:RefOrder>89</b:RefOrder>
  </b:Source>
  <b:Source>
    <b:Tag>IMJ15</b:Tag>
    <b:SourceType>Report</b:SourceType>
    <b:Guid>{5CAFBD93-5B3D-4CE0-8679-87FA314B388F}</b:Guid>
    <b:Title>Las y los jóvenes en México. Resultadosde la Encuesta Intercensal </b:Title>
    <b:Year>2015</b:Year>
    <b:City>México</b:City>
    <b:Publisher>IMJUVE</b:Publisher>
    <b:Author>
      <b:Author>
        <b:NameList>
          <b:Person>
            <b:Last>IMJUVE</b:Last>
          </b:Person>
        </b:NameList>
      </b:Author>
    </b:Author>
    <b:RefOrder>90</b:RefOrder>
  </b:Source>
  <b:Source>
    <b:Tag>Bor091</b:Tag>
    <b:SourceType>Book</b:SourceType>
    <b:Guid>{B895A129-636F-4374-A1CB-419E56004AC8}</b:Guid>
    <b:Title>Una sociología sentipensante para América Latina</b:Title>
    <b:Year>2009</b:Year>
    <b:Publisher>CLACSO</b:Publisher>
    <b:City>Bogotá</b:City>
    <b:Author>
      <b:Author>
        <b:NameList>
          <b:Person>
            <b:Last>Borda</b:Last>
            <b:First>Fals</b:First>
          </b:Person>
        </b:NameList>
      </b:Author>
    </b:Author>
    <b:RefOrder>91</b:RefOrder>
  </b:Source>
  <b:Source>
    <b:Tag>Fou76</b:Tag>
    <b:SourceType>Book</b:SourceType>
    <b:Guid>{3221363D-4577-45CD-99CB-16CA80F9C4A0}</b:Guid>
    <b:Author>
      <b:Author>
        <b:NameList>
          <b:Person>
            <b:Last>Foucault</b:Last>
            <b:First>Michael</b:First>
          </b:Person>
        </b:NameList>
      </b:Author>
    </b:Author>
    <b:Title>Vigilar y castigar</b:Title>
    <b:Year>1976</b:Year>
    <b:City>México</b:City>
    <b:Publisher>Siglo XXI</b:Publisher>
    <b:RefOrder>92</b:RefOrder>
  </b:Source>
  <b:Source>
    <b:Tag>MarcadorDePosición6</b:Tag>
    <b:SourceType>BookSection</b:SourceType>
    <b:Guid>{2DCE42BE-FFBB-4B29-A614-44B4EF50C90D}</b:Guid>
    <b:Title>Introducción</b:Title>
    <b:Year>2016</b:Year>
    <b:City>México</b:City>
    <b:Publisher>UAM-Siglo XXI</b:Publisher>
    <b:Author>
      <b:Author>
        <b:NameList>
          <b:Person>
            <b:Last>Gorbach</b:Last>
            <b:First>F.</b:First>
            <b:Middle>y Rufer, M.</b:Middle>
          </b:Person>
        </b:NameList>
      </b:Author>
      <b:BookAuthor>
        <b:NameList>
          <b:Person>
            <b:Last>Rufer</b:Last>
            <b:First>Frida</b:First>
            <b:Middle>Gorbach y Mario</b:Middle>
          </b:Person>
        </b:NameList>
      </b:BookAuthor>
    </b:Author>
    <b:BookTitle>(In) Disciplinar la investigación</b:BookTitle>
    <b:Pages>9-24</b:Pages>
    <b:RefOrder>93</b:RefOrder>
  </b:Source>
  <b:Source>
    <b:Tag>Sar15</b:Tag>
    <b:SourceType>Book</b:SourceType>
    <b:Guid>{FBB93753-6512-4709-8176-2CAEFD0680A4}</b:Guid>
    <b:Author>
      <b:Author>
        <b:NameList>
          <b:Person>
            <b:Last>Saraví</b:Last>
            <b:First>Gonzalo</b:First>
          </b:Person>
        </b:NameList>
      </b:Author>
    </b:Author>
    <b:Title>Juventudes fragmentadas Socialización, clase y cultura en la construcción de la desigualdad</b:Title>
    <b:Year>2015</b:Year>
    <b:City>México</b:City>
    <b:Publisher>FLACSO-CIESAS</b:Publisher>
    <b:RefOrder>94</b:RefOrder>
  </b:Source>
  <b:Source>
    <b:Tag>San10</b:Tag>
    <b:SourceType>BookSection</b:SourceType>
    <b:Guid>{9DF42005-0182-41B3-A9E5-3842B3346182}</b:Guid>
    <b:Author>
      <b:Author>
        <b:NameList>
          <b:Person>
            <b:Last>Santos</b:Last>
            <b:First>Boaventura</b:First>
            <b:Middle>de Sousa</b:Middle>
          </b:Person>
        </b:NameList>
      </b:Author>
      <b:BookAuthor>
        <b:NameList>
          <b:Person>
            <b:Last>Santos</b:Last>
            <b:First>Boaventura</b:First>
            <b:Middle>de Sousa</b:Middle>
          </b:Person>
        </b:NameList>
      </b:BookAuthor>
    </b:Author>
    <b:Title>Más allá del pensamiento abismal: de las líneas globales a una ecología de saberes</b:Title>
    <b:BookTitle>Descolonizar el saber, reinvetar el poder</b:BookTitle>
    <b:Year>2010</b:Year>
    <b:Pages>29-62</b:Pages>
    <b:City>Montevideo</b:City>
    <b:Publisher>Trilce</b:Publisher>
    <b:RefOrder>95</b:RefOrder>
  </b:Source>
  <b:Source>
    <b:Tag>Yur12</b:Tag>
    <b:SourceType>Book</b:SourceType>
    <b:Guid>{7659D934-DCF6-4719-9443-37C15FB93965}</b:Guid>
    <b:Author>
      <b:Author>
        <b:NameList>
          <b:Person>
            <b:Last>Yurén</b:Last>
            <b:First>Teresa</b:First>
          </b:Person>
        </b:NameList>
      </b:Author>
    </b:Author>
    <b:Title>Fugas autoformativas y resistencia a la exclusión como ptácticas de subjetivación</b:Title>
    <b:Year>2012</b:Year>
    <b:City>Puebla, México</b:City>
    <b:Publisher>UIA-Puebla</b:Publisher>
    <b:RefOrder>96</b:RefOrder>
  </b:Source>
  <b:Source>
    <b:Tag>Cas04</b:Tag>
    <b:SourceType>BookSection</b:SourceType>
    <b:Guid>{BD9871CF-16D5-425E-B90B-C6959C6AAB2C}</b:Guid>
    <b:Author>
      <b:Author>
        <b:NameList>
          <b:Person>
            <b:Last>Castel</b:Last>
            <b:First>Robert</b:First>
          </b:Person>
        </b:NameList>
      </b:Author>
      <b:BookAuthor>
        <b:NameList>
          <b:Person>
            <b:Last>(coordinador)</b:Last>
            <b:First>Saúl</b:First>
            <b:Middle>Kärsz</b:Middle>
          </b:Person>
        </b:NameList>
      </b:BookAuthor>
    </b:Author>
    <b:Title>Encuadre de la exclusión</b:Title>
    <b:Year>2004</b:Year>
    <b:City>Barcelona</b:City>
    <b:Publisher>Gedisa</b:Publisher>
    <b:BookTitle>La exclusión: bordeando sus fronteras. Definiciones y matices</b:BookTitle>
    <b:Pages>55-86</b:Pages>
    <b:RefOrder>97</b:RefOrder>
  </b:Source>
  <b:Source>
    <b:Tag>SEP17</b:Tag>
    <b:SourceType>Book</b:SourceType>
    <b:Guid>{7B221EAD-FA94-44D9-8268-FD4EAA8A07BE}</b:Guid>
    <b:Author>
      <b:Author>
        <b:NameList>
          <b:Person>
            <b:Last>SEP</b:Last>
          </b:Person>
        </b:NameList>
      </b:Author>
    </b:Author>
    <b:Title>Modelo Educativo para la Educación Obligatoria</b:Title>
    <b:Year>2017</b:Year>
    <b:City>México</b:City>
    <b:Publisher>SEP</b:Publisher>
    <b:RefOrder>98</b:RefOrder>
  </b:Source>
  <b:Source>
    <b:Tag>Kor13</b:Tag>
    <b:SourceType>BookSection</b:SourceType>
    <b:Guid>{745C5B97-4AC6-47EA-BD5F-E266E2C93588}</b:Guid>
    <b:Title>¨Espacios e instituciones suficientemente subjetivizados¨ en Entre Adolescentes y adultos en la</b:Title>
    <b:Year>2013</b:Year>
    <b:City>Buenos Aires</b:City>
    <b:Publisher>Paidos.</b:Publisher>
    <b:Author>
      <b:Author>
        <b:NameList>
          <b:Person>
            <b:Last>Korinfeld</b:Last>
            <b:First>D.</b:First>
          </b:Person>
        </b:NameList>
      </b:Author>
      <b:BookAuthor>
        <b:NameList>
          <b:Person>
            <b:Last>D. Korinfeld</b:Last>
            <b:First>D.</b:First>
            <b:Middle>Levy y S. Rascovan</b:Middle>
          </b:Person>
        </b:NameList>
      </b:BookAuthor>
    </b:Author>
    <b:Pages>1-28</b:Pages>
    <b:BookTitle>Puntuaciones de época</b:BookTitle>
    <b:RefOrder>99</b:RefOrder>
  </b:Source>
  <b:Source>
    <b:Tag>Mat11</b:Tag>
    <b:SourceType>Book</b:SourceType>
    <b:Guid>{99CC4C1A-5863-448C-8E27-DCC36FBFC328}</b:Guid>
    <b:Author>
      <b:Author>
        <b:NameList>
          <b:Person>
            <b:Last>Maturana</b:Last>
            <b:First>Humberto</b:First>
          </b:Person>
        </b:NameList>
      </b:Author>
    </b:Author>
    <b:Title>Amor y juego Fundamentos olvidados de lo humano</b:Title>
    <b:Year>2011</b:Year>
    <b:City>Buenos Aires</b:City>
    <b:Publisher>Granica</b:Publisher>
    <b:RefOrder>100</b:RefOrder>
  </b:Source>
  <b:Source>
    <b:Tag>MarcadorDePosición7</b:Tag>
    <b:SourceType>Book</b:SourceType>
    <b:Guid>{1C9619AF-F6A3-4CC0-8CAA-E2131E3C6595}</b:Guid>
    <b:Author>
      <b:Author>
        <b:NameList>
          <b:Person>
            <b:Last>Duch</b:Last>
            <b:First>Lluis</b:First>
          </b:Person>
        </b:NameList>
      </b:Author>
    </b:Author>
    <b:Title>La educación y la crisis de la modernidad</b:Title>
    <b:Year>1997</b:Year>
    <b:City>Barcelona</b:City>
    <b:Publisher>Paidós</b:Publisher>
    <b:RefOrder>101</b:RefOrder>
  </b:Source>
  <b:Source>
    <b:Tag>Pab19</b:Tag>
    <b:SourceType>Book</b:SourceType>
    <b:Guid>{869987BA-4B06-46E6-AB51-4D5626C1D44F}</b:Guid>
    <b:Title>Procesos y metodologías participativas </b:Title>
    <b:Year>2019</b:Year>
    <b:City>Uruguay</b:City>
    <b:Publisher>CLACSO-CENUR Litoral Norte-UNiversidad de la República Uruguay</b:Publisher>
    <b:Author>
      <b:Author>
        <b:NameList>
          <b:Person>
            <b:Last>Yáñez</b:Last>
            <b:First>P.,</b:First>
            <b:Middle>Rébola, R. y Mariano Suárez Elías (Compiladores)</b:Middle>
          </b:Person>
        </b:NameList>
      </b:Author>
    </b:Author>
    <b:RefOrder>102</b:RefOrder>
  </b:Source>
  <b:Source>
    <b:Tag>Koh20</b:Tag>
    <b:SourceType>Book</b:SourceType>
    <b:Guid>{959CF4AB-5E01-44A8-972D-DA51266313DC}</b:Guid>
    <b:Author>
      <b:Author>
        <b:NameList>
          <b:Person>
            <b:Last>Kohan</b:Last>
            <b:First>W.</b:First>
          </b:Person>
        </b:NameList>
      </b:Author>
    </b:Author>
    <b:Title>Paulo Freire más que nunca</b:Title>
    <b:Year>2020</b:Year>
    <b:City>Buenos Aires</b:City>
    <b:Publisher>CLACSO</b:Publisher>
    <b:RefOrder>103</b:RefOrder>
  </b:Source>
  <b:Source>
    <b:Tag>Wal99</b:Tag>
    <b:SourceType>Book</b:SourceType>
    <b:Guid>{7E6C79DC-CFFA-4C3D-A938-EE5C304F5DB3}</b:Guid>
    <b:Author>
      <b:Author>
        <b:NameList>
          <b:Person>
            <b:Last>Wallerstein</b:Last>
            <b:First>I.</b:First>
          </b:Person>
        </b:NameList>
      </b:Author>
    </b:Author>
    <b:Title>Abrir las ciencias sociales (coordinador)</b:Title>
    <b:Year>1999</b:Year>
    <b:City>México</b:City>
    <b:Publisher>Siglo XXI</b:Publisher>
    <b:RefOrder>104</b:RefOrder>
  </b:Source>
  <b:Source>
    <b:Tag>Hab11</b:Tag>
    <b:SourceType>JournalArticle</b:SourceType>
    <b:Guid>{E011ACD4-D609-4714-B1DC-66DB300B98DA}</b:Guid>
    <b:Author>
      <b:Author>
        <b:NameList>
          <b:Person>
            <b:Last>Haber</b:Last>
            <b:First>Alejandro</b:First>
          </b:Person>
        </b:NameList>
      </b:Author>
    </b:Author>
    <b:Title>Nometodología payanesa: Notas de metodología indisciplinada</b:Title>
    <b:JournalName>Revista de Antropología No. 23</b:JournalName>
    <b:Year>2011</b:Year>
    <b:Pages>41</b:Pages>
    <b:RefOrder>105</b:RefOrder>
  </b:Source>
  <b:Source>
    <b:Tag>Con14</b:Tag>
    <b:SourceType>Book</b:SourceType>
    <b:Guid>{60BD8408-2B2B-451D-9488-9593F72EA9CD}</b:Guid>
    <b:Title>Medición Multidimensional de la Pobreza</b:Title>
    <b:Year>2014</b:Year>
    <b:City>México</b:City>
    <b:Publisher>Conveal</b:Publisher>
    <b:Author>
      <b:Author>
        <b:NameList>
          <b:Person>
            <b:Last>Coneval</b:Last>
          </b:Person>
        </b:NameList>
      </b:Author>
    </b:Author>
    <b:RefOrder>106</b:RefOrder>
  </b:Source>
  <b:Source>
    <b:Tag>Wal</b:Tag>
    <b:SourceType>InternetSite</b:SourceType>
    <b:Guid>{396CE6EF-2ADD-419E-85EE-AB632D991A3F}</b:Guid>
    <b:Title>Interculturalidad crítica y educación intercultural</b:Title>
    <b:Author>
      <b:Author>
        <b:NameList>
          <b:Person>
            <b:Last>Walsh</b:Last>
            <b:First>Catherine</b:First>
          </b:Person>
        </b:NameList>
      </b:Author>
    </b:Author>
    <b:URL>Disponible en file:///C:/Users/PAVILION/Downloads/interculturalidad%20critica%20y%20educacion%20intercultural%20(6)%20(2).pdf</b:URL>
    <b:Year>2009</b:Year>
    <b:RefOrder>107</b:RefOrder>
  </b:Source>
  <b:Source>
    <b:Tag>San18</b:Tag>
    <b:SourceType>BookSection</b:SourceType>
    <b:Guid>{7B024BFE-74D4-49F9-9E4C-59BE2114D8E4}</b:Guid>
    <b:Title>Introducción a las Epistemologías del Sur</b:Title>
    <b:Year>2018</b:Year>
    <b:City>Buenos Aires</b:City>
    <b:Publisher>CLACSO</b:Publisher>
    <b:Author>
      <b:Author>
        <b:NameList>
          <b:Person>
            <b:Last>Santos</b:Last>
            <b:First>Boaventura</b:First>
            <b:Middle>de Sousa</b:Middle>
          </b:Person>
        </b:NameList>
      </b:Author>
      <b:BookAuthor>
        <b:NameList>
          <b:Person>
            <b:Last>Santos</b:Last>
            <b:First>Boaventura</b:First>
            <b:Middle>de Sousa</b:Middle>
          </b:Person>
        </b:NameList>
      </b:BookAuthor>
    </b:Author>
    <b:BookTitle>Construyendo las Epistemologías del Sur</b:BookTitle>
    <b:Pages>303-342</b:Pages>
    <b:RefOrder>108</b:RefOrder>
  </b:Source>
  <b:Source>
    <b:Tag>Kal12</b:Tag>
    <b:SourceType>BookSection</b:SourceType>
    <b:Guid>{A8A08CC7-1C3F-4BEF-ACA5-ECE95CD9C318}</b:Guid>
    <b:Title>Hacia la descolonozación de las metodologías: reciprocidad, horizontalidad y poder</b:Title>
    <b:Year>2012</b:Year>
    <b:City>México</b:City>
    <b:Publisher>Gedisa</b:Publisher>
    <b:Author>
      <b:Author>
        <b:NameList>
          <b:Person>
            <b:Last>Kaltmeir</b:Last>
            <b:First>O.</b:First>
          </b:Person>
        </b:NameList>
      </b:Author>
      <b:BookAuthor>
        <b:NameList>
          <b:Person>
            <b:Last>Kaltmeier</b:Last>
            <b:First>Sarah</b:First>
            <b:Middle>Corona y Olaf</b:Middle>
          </b:Person>
        </b:NameList>
      </b:BookAuthor>
    </b:Author>
    <b:BookTitle>En diálogo. Metodologías horizontales en Cencias Sociales y Culturales</b:BookTitle>
    <b:Pages>25-54</b:Pages>
    <b:RefOrder>109</b:RefOrder>
  </b:Source>
  <b:Source>
    <b:Tag>Ber18</b:Tag>
    <b:SourceType>Book</b:SourceType>
    <b:Guid>{A9C7B32A-C1F5-480C-ADC7-73F21F8ECD2C}</b:Guid>
    <b:Title>Narración y emergencia de subetividades emancipadoras</b:Title>
    <b:Year>2018</b:Year>
    <b:City>México</b:City>
    <b:Publisher>CESDER-UCIRED</b:Publisher>
    <b:Author>
      <b:Author>
        <b:NameList>
          <b:Person>
            <b:Last>Berlanga</b:Last>
            <b:First>B.</b:First>
          </b:Person>
        </b:NameList>
      </b:Author>
    </b:Author>
    <b:RefOrder>110</b:RefOrder>
  </b:Source>
  <b:Source>
    <b:Tag>Nat16</b:Tag>
    <b:SourceType>BookSection</b:SourceType>
    <b:Guid>{73D1A3D0-F713-4658-9CCF-21413B4CDC55}</b:Guid>
    <b:Title>Juventudes Situadas y Sitiadas</b:Title>
    <b:Year>2016</b:Year>
    <b:City>México</b:City>
    <b:Publisher>UAM-Gedisa</b:Publisher>
    <b:Author>
      <b:Author>
        <b:NameList>
          <b:Person>
            <b:Last>Nateras</b:Last>
            <b:First>A.</b:First>
          </b:Person>
        </b:NameList>
      </b:Author>
      <b:BookAuthor>
        <b:NameList>
          <b:Person>
            <b:Last>Alfredo</b:Last>
            <b:First>Natreas</b:First>
            <b:Middle>(coordinador)</b:Middle>
          </b:Person>
        </b:NameList>
      </b:BookAuthor>
    </b:Author>
    <b:BookTitle>Juventudes sitiadas y resistencias afectivas</b:BookTitle>
    <b:Pages>21-50</b:Pages>
    <b:RefOrder>111</b:RefOrder>
  </b:Source>
  <b:Source>
    <b:Tag>Sal15</b:Tag>
    <b:SourceType>Book</b:SourceType>
    <b:Guid>{C531382D-959E-4E81-B2B1-58F014A83763}</b:Guid>
    <b:Author>
      <b:Author>
        <b:NameList>
          <b:Person>
            <b:Last>Salgado</b:Last>
            <b:First>Rocío</b:First>
          </b:Person>
        </b:NameList>
      </b:Author>
    </b:Author>
    <b:Title>El vínculo jóvenes, escuela, comunidad: evoca-acción, solidaridades fuerza y utopía. Tesis doctoral</b:Title>
    <b:Year>2015</b:Year>
    <b:City>Toluca</b:City>
    <b:Publisher>ISCEEM</b:Publisher>
    <b:RefOrder>112</b:RefOrder>
  </b:Source>
  <b:Source>
    <b:Tag>ONU16</b:Tag>
    <b:SourceType>Report</b:SourceType>
    <b:Guid>{7DF0AE5A-5E88-45C8-BE28-68A2B9027CB4}</b:Guid>
    <b:Author>
      <b:Author>
        <b:NameList>
          <b:Person>
            <b:Last>ONU</b:Last>
          </b:Person>
        </b:NameList>
      </b:Author>
    </b:Author>
    <b:Title>Derechos Humanos, Manual para Parlamentarios No. 26</b:Title>
    <b:Year>2016</b:Year>
    <b:Publisher>ONU</b:Publisher>
    <b:RefOrder>113</b:RefOrder>
  </b:Source>
  <b:Source>
    <b:Tag>MarcadorDePosición8</b:Tag>
    <b:SourceType>InternetSite</b:SourceType>
    <b:Guid>{9621FCB9-A181-42CE-B49C-B7B1AE399CBE}</b:Guid>
    <b:Author>
      <b:Author>
        <b:NameList>
          <b:Person>
            <b:Last>INEA</b:Last>
          </b:Person>
        </b:NameList>
      </b:Author>
    </b:Author>
    <b:Title>Rezago Educativo</b:Title>
    <b:URL>https://www.gob.mx/inea/documentos/rezago-educativo-estado-de-mexico-64026</b:URL>
    <b:RefOrder>114</b:RefOrder>
  </b:Source>
  <b:Source>
    <b:Tag>Wei17</b:Tag>
    <b:SourceType>JournalArticle</b:SourceType>
    <b:Guid>{03E9FB83-3EBB-4F86-B0A7-37F5966D3573}</b:Guid>
    <b:Title>El Telebachillerato Comunitario. Una innovación curricular a discusión </b:Title>
    <b:Year>2017</b:Year>
    <b:Author>
      <b:Author>
        <b:NameList>
          <b:Person>
            <b:Last>Weiss</b:Last>
            <b:First>Eduardo</b:First>
          </b:Person>
        </b:NameList>
      </b:Author>
    </b:Author>
    <b:JournalName>Revista Latinoamericana de Estudios Educativos</b:JournalName>
    <b:Pages>7-25</b:Pages>
    <b:RefOrder>115</b:RefOrder>
  </b:Source>
  <b:Source>
    <b:Tag>Gra03</b:Tag>
    <b:SourceType>BookSection</b:SourceType>
    <b:Guid>{D1BF4354-25F3-42E3-8FBA-1D18F5991DA1}</b:Guid>
    <b:Author>
      <b:Author>
        <b:NameList>
          <b:Person>
            <b:Last>Granja</b:Last>
            <b:First>J.</b:First>
          </b:Person>
        </b:NameList>
      </b:Author>
      <b:BookAuthor>
        <b:NameList>
          <b:Person>
            <b:Last>(compiladora)</b:Last>
            <b:First>J.</b:First>
            <b:Middle>Granja</b:Middle>
          </b:Person>
        </b:NameList>
      </b:BookAuthor>
    </b:Author>
    <b:Title>Análisis conceptual del discurso: lineamentos para una perspectiva emergente</b:Title>
    <b:Year>2003</b:Year>
    <b:City>México</b:City>
    <b:Publisher>Plaza y Valdés</b:Publisher>
    <b:BookTitle>Miradaas a lo educativo. Exploraciones en los límites</b:BookTitle>
    <b:Pages>229-251</b:Pages>
    <b:RefOrder>116</b:RefOrder>
  </b:Source>
  <b:Source>
    <b:Tag>Gob19</b:Tag>
    <b:SourceType>Report</b:SourceType>
    <b:Guid>{5402AD40-36EE-47C1-A46F-73FF98B8B339}</b:Guid>
    <b:Author>
      <b:Author>
        <b:NameList>
          <b:Person>
            <b:Last>México</b:Last>
            <b:First>Gobierno</b:First>
            <b:Middle>de</b:Middle>
          </b:Person>
        </b:NameList>
      </b:Author>
    </b:Author>
    <b:Title>Plan Nacional de Desarrollo</b:Title>
    <b:Year>2019</b:Year>
    <b:RefOrder>117</b:RefOrder>
  </b:Source>
  <b:Source>
    <b:Tag>Gob191</b:Tag>
    <b:SourceType>Report</b:SourceType>
    <b:Guid>{65D5822A-4B12-4C80-B76A-A2912F99928A}</b:Guid>
    <b:Author>
      <b:Author>
        <b:NameList>
          <b:Person>
            <b:Last>México</b:Last>
            <b:First>Gobierno</b:First>
            <b:Middle>de</b:Middle>
          </b:Person>
        </b:NameList>
      </b:Author>
    </b:Author>
    <b:Title>Plan Nacional de Desarrollo. Cámara de Diputados.</b:Title>
    <b:Year>2019</b:Year>
    <b:Publisher>Gaceta Parlamentaria. </b:Publisher>
    <b:City>México Recuperado de http://gaceta.dipuatdos.gob.mx/PDF/64/2019/abr/20190430-XVIII-1.pdf</b:City>
    <b:RefOrder>118</b:RefOrder>
  </b:Source>
  <b:Source>
    <b:Tag>Tom04</b:Tag>
    <b:SourceType>Report</b:SourceType>
    <b:Guid>{5B0DB367-B413-4601-AF7F-94613058ABDD}</b:Guid>
    <b:Author>
      <b:Author>
        <b:NameList>
          <b:Person>
            <b:Last>Tomasevski</b:Last>
            <b:First>K.</b:First>
          </b:Person>
        </b:NameList>
      </b:Author>
    </b:Author>
    <b:Title>Indicadores del  Derecho a la Educación</b:Title>
    <b:Year>2004</b:Year>
    <b:Publisher>http://www.derechoshumanos.unlp.edu.ar/assets/files/documentos/indicadores-del-derecho-a-la-educacion.pdf</b:Publisher>
    <b:RefOrder>119</b:RefOrder>
  </b:Source>
  <b:Source>
    <b:Tag>Sal1</b:Tag>
    <b:SourceType>InternetSite</b:SourceType>
    <b:Guid>{820C8872-1CCB-4EC4-9745-8E5E0AFCBDE9}</b:Guid>
    <b:Author>
      <b:Author>
        <b:NameList>
          <b:Person>
            <b:Last>Salgado</b:Last>
            <b:First>R.</b:First>
          </b:Person>
        </b:NameList>
      </b:Author>
    </b:Author>
    <b:Title>La convivencia un constructo socioemocional. Aproximaciones desde la experiencia escolar juvenil y lainvestigación tallerista</b:Title>
    <b:InternetSiteTitle>Memoria electrónica XV Congreso Nacional de Investigación Educativa (COMIE), Acapulco, México </b:InternetSiteTitle>
    <b:Year>2019</b:Year>
    <b:Month>Noviembre</b:Month>
    <b:URL>http://www.comie.org.mx/congreso/memoriaelectronica/v15/doc/1754.pdf</b:URL>
    <b:RefOrder>120</b:RefOrder>
  </b:Source>
  <b:Source>
    <b:Tag>Zem92</b:Tag>
    <b:SourceType>Book</b:SourceType>
    <b:Guid>{9B7A14D0-11A4-4490-A6EC-9EDBE3CE9D93}</b:Guid>
    <b:Author>
      <b:Author>
        <b:NameList>
          <b:Person>
            <b:Last>Zemelman</b:Last>
            <b:First>Hugo</b:First>
          </b:Person>
        </b:NameList>
      </b:Author>
    </b:Author>
    <b:Title>Los horizontes de la razón</b:Title>
    <b:Year>1992</b:Year>
    <b:City>Barcelona</b:City>
    <b:Publisher>El Colegio de México-Anthropos</b:Publisher>
    <b:RefOrder>121</b:RefOrder>
  </b:Source>
  <b:Source>
    <b:Tag>SEPTBC18</b:Tag>
    <b:SourceType>Book</b:SourceType>
    <b:Guid>{3DBC7C8E-D188-4BC2-82AA-EFDA1958B958}</b:Guid>
    <b:Title>Documento Base 2018 Adopción del Modelo Educativo para la Educación Obligatoria en el Telebachillerato Comunitario</b:Title>
    <b:Year>2018</b:Year>
    <b:Author>
      <b:Author>
        <b:NameList>
          <b:Person>
            <b:Last>SEP</b:Last>
          </b:Person>
        </b:NameList>
      </b:Author>
    </b:Author>
    <b:City>México</b:City>
    <b:Publisher>SEP</b:Publisher>
    <b:RefOrder>122</b:RefOrder>
  </b:Source>
  <b:Source>
    <b:Tag>DGB20</b:Tag>
    <b:SourceType>InternetSite</b:SourceType>
    <b:Guid>{DE8F6526-DBFB-4972-9C20-FF51AE9A5A01}</b:Guid>
    <b:Title>Dirección General de Bachillerato</b:Title>
    <b:Year>2019</b:Year>
    <b:Author>
      <b:Author>
        <b:NameList>
          <b:Person>
            <b:Last>DGB</b:Last>
          </b:Person>
        </b:NameList>
      </b:Author>
    </b:Author>
    <b:InternetSiteTitle>Telebachillerato Comunitario</b:InternetSiteTitle>
    <b:URL>https://www.dgb.sep.gob.mx/servicioseducativos/telebachuillerato/index.php</b:URL>
    <b:RefOrder>123</b:RefOrder>
  </b:Source>
  <b:Source>
    <b:Tag>Ric03</b:Tag>
    <b:SourceType>Book</b:SourceType>
    <b:Guid>{9A838D13-4B4F-4784-ABC9-2381049AA245}</b:Guid>
    <b:Title>Sí mismo como otro</b:Title>
    <b:Year>2003</b:Year>
    <b:Author>
      <b:Author>
        <b:NameList>
          <b:Person>
            <b:Last>Ricoeur</b:Last>
            <b:First>Paul</b:First>
          </b:Person>
        </b:NameList>
      </b:Author>
    </b:Author>
    <b:City>México</b:City>
    <b:Publisher>Siglo XXI</b:Publisher>
    <b:RefOrder>124</b:RefOrder>
  </b:Source>
  <b:Source>
    <b:Tag>BerBen18</b:Tag>
    <b:SourceType>Book</b:SourceType>
    <b:Guid>{C06BFDFC-FE54-48E9-83A4-7C2F0935CD3F}</b:Guid>
    <b:Title>Narración y emergencia de subjetividades emancipadoras</b:Title>
    <b:Year>2018</b:Year>
    <b:Author>
      <b:Author>
        <b:NameList>
          <b:Person>
            <b:Last>Berlanga</b:Last>
            <b:First>Benjamín</b:First>
          </b:Person>
        </b:NameList>
      </b:Author>
    </b:Author>
    <b:City>México</b:City>
    <b:Publisher>CESDER-UCIRED</b:Publisher>
    <b:RefOrder>125</b:RefOrder>
  </b:Source>
  <b:Source>
    <b:Tag>Por10</b:Tag>
    <b:SourceType>JournalArticle</b:SourceType>
    <b:Guid>{B81145E7-A65C-4698-A45F-020A0ED131EE}</b:Guid>
    <b:Author>
      <b:Author>
        <b:NameList>
          <b:Person>
            <b:Last>Porta</b:Last>
            <b:First>Luis</b:First>
          </b:Person>
        </b:NameList>
      </b:Author>
    </b:Author>
    <b:Title>La investigación biográfico narrativa en educación. Entrevista a Antonio Bolívar</b:Title>
    <b:Year>2010</b:Year>
    <b:JournalName>Revista de Educación</b:JournalName>
    <b:Pages>201-212</b:Pages>
    <b:RefOrder>126</b:RefOrder>
  </b:Source>
  <b:Source>
    <b:Tag>Tój11</b:Tag>
    <b:SourceType>Book</b:SourceType>
    <b:Guid>{DA00FF56-1687-4DD6-B37A-B06A7B1DDE7F}</b:Guid>
    <b:Title>Disciplinas, paradigmas y tradiciones</b:Title>
    <b:Year>2011</b:Year>
    <b:Pages>33-83</b:Pages>
    <b:Author>
      <b:Author>
        <b:NameList>
          <b:Person>
            <b:Last>Tójar</b:Last>
            <b:First>Juan</b:First>
          </b:Person>
        </b:NameList>
      </b:Author>
    </b:Author>
    <b:BookTitle>Investigación cualitativa. Comprender y actuar</b:BookTitle>
    <b:City>Madrid</b:City>
    <b:Publisher>La Muralla</b:Publisher>
    <b:RefOrder>127</b:RefOrder>
  </b:Source>
  <b:Source>
    <b:Tag>Wei7b</b:Tag>
    <b:SourceType>JournalArticle</b:SourceType>
    <b:Guid>{A3B78B82-A731-4E78-8920-527D96819D46}</b:Guid>
    <b:Title>El Telebachillerato Comunitario. Una innovacion curricular a discusión</b:Title>
    <b:Year>2017b.</b:Year>
    <b:Pages>7-25</b:Pages>
    <b:Author>
      <b:Author>
        <b:NameList>
          <b:Person>
            <b:Last>Weiss</b:Last>
            <b:First>E.</b:First>
          </b:Person>
        </b:NameList>
      </b:Author>
    </b:Author>
    <b:JournalName>Revista Latinoamericana de Estudios Educativos</b:JournalName>
    <b:RefOrder>128</b:RefOrder>
  </b:Source>
  <b:Source>
    <b:Tag>Wei7a</b:Tag>
    <b:SourceType>Book</b:SourceType>
    <b:Guid>{240AD5CB-B414-4CFE-ACEA-71A76A781A95}</b:Guid>
    <b:Author>
      <b:Author>
        <b:NameList>
          <b:Person>
            <b:Last>Weiss</b:Last>
            <b:First>E.</b:First>
          </b:Person>
        </b:NameList>
      </b:Author>
    </b:Author>
    <b:Title>Estudio exploratorio del Modelo de Telebachillerato Comunitario y su operación en los estados</b:Title>
    <b:Year>2017a</b:Year>
    <b:City>México</b:City>
    <b:Publisher>INEE</b:Publisher>
    <b:RefOrder>129</b:RefOrder>
  </b:Source>
  <b:Source>
    <b:Tag>Bor09</b:Tag>
    <b:SourceType>Book</b:SourceType>
    <b:Guid>{1E4F0446-C6A4-4985-BA6C-AADB055C2B33}</b:Guid>
    <b:Author>
      <b:Author>
        <b:NameList>
          <b:Person>
            <b:Last>Borda</b:Last>
            <b:First>Fals</b:First>
          </b:Person>
        </b:NameList>
      </b:Author>
    </b:Author>
    <b:Title>Una sociología sentipensante para América Latina</b:Title>
    <b:Year>2009</b:Year>
    <b:City>Bogotá</b:City>
    <b:Publisher>CLACSO</b:Publisher>
    <b:RefOrder>130</b:RefOrder>
  </b:Source>
  <b:Source>
    <b:Tag>Sau13</b:Tag>
    <b:SourceType>Book</b:SourceType>
    <b:Guid>{213712ED-6046-4D80-BAFE-32956AB49119}</b:Guid>
    <b:Author>
      <b:Author>
        <b:NameList>
          <b:Person>
            <b:Last>Saucedo</b:Last>
            <b:First>Claudia,</b:First>
            <b:Middle>Guzmán, Carlota, Sandoval, Etelvina y Juan Galaz</b:Middle>
          </b:Person>
        </b:NameList>
      </b:Author>
    </b:Author>
    <b:Title>Estudiantes, maestros y académicos en la investigación educativa</b:Title>
    <b:Year>2013</b:Year>
    <b:City>México</b:City>
    <b:Publisher>ANUIES-COMIE</b:Publisher>
    <b:RefOrder>131</b:RefOrder>
  </b:Source>
  <b:Source>
    <b:Tag>Alf14</b:Tag>
    <b:SourceType>Report</b:SourceType>
    <b:Guid>{4516E977-D6D2-4C4E-AE59-C56BDF61C0DD}</b:Guid>
    <b:Title>Concepción de orientación educativa universitaria integradora de los procesos sustantivos para estudiantes de primer y segundo año de carreras de ingeniería</b:Title>
    <b:Year>2014</b:Year>
    <b:Author>
      <b:Author>
        <b:NameList>
          <b:Person>
            <b:Last>Alfonso</b:Last>
            <b:First>Ibette</b:First>
          </b:Person>
        </b:NameList>
      </b:Author>
    </b:Author>
    <b:Publisher>Editorial Universitaria</b:Publisher>
    <b:City>La Habana</b:City>
    <b:ThesisType>Tesis presentada en opción al Grado Científico  de Doctor en Ciencias Pedagógicas</b:ThesisType>
    <b:YearAccessed>2017</b:YearAccessed>
    <b:MonthAccessed>junio</b:MonthAccessed>
    <b:DayAccessed>20</b:DayAccessed>
    <b:URL>beduniv.reduniv.edu.cu/fetch.php?data=1409&amp;type=pdf&amp;id=1409&amp;db=1</b:URL>
    <b:RefOrder>1</b:RefOrder>
  </b:Source>
  <b:Source>
    <b:Tag>Del18</b:Tag>
    <b:SourceType>Book</b:SourceType>
    <b:Guid>{D4A4437D-0F43-436C-8E89-70E4669C59F1}</b:Guid>
    <b:Title>La metodología configuracionista para la investigación social</b:Title>
    <b:Year>2018</b:Year>
    <b:City>Ciudad de México</b:City>
    <b:Publisher>Editorial Gedisa</b:Publisher>
    <b:Author>
      <b:Author>
        <b:NameList>
          <b:Person>
            <b:Last>De la Garza</b:Last>
            <b:First>Enrique</b:First>
          </b:Person>
        </b:NameList>
      </b:Author>
    </b:Author>
    <b:RefOrder>2</b:RefOrder>
  </b:Source>
  <b:Source>
    <b:Tag>Gon18</b:Tag>
    <b:SourceType>JournalArticle</b:SourceType>
    <b:Guid>{ECDA5832-4C02-4454-A676-16935A6F0722}</b:Guid>
    <b:Author>
      <b:Author>
        <b:NameList>
          <b:Person>
            <b:Last>González-Benito</b:Last>
            <b:First>Ana</b:First>
          </b:Person>
        </b:NameList>
      </b:Author>
    </b:Author>
    <b:Title>Revisión teórica de los modelos de orientación educativa</b:Title>
    <b:JournalName>Revista Caribeña de Investigación Educativa  (RECIE)</b:JournalName>
    <b:Year>2018</b:Year>
    <b:Pages>43-60</b:Pages>
    <b:Volume>2</b:Volume>
    <b:Issue>2</b:Issue>
    <b:URL>https://doi.org/10.32541/recie.2018.v2i2.pp43-60</b:URL>
    <b:RefOrder>3</b:RefOrder>
  </b:Source>
  <b:Source>
    <b:Tag>Placeholder12</b:Tag>
    <b:SourceType>Book</b:SourceType>
    <b:Guid>{DBE3D037-8D96-4E88-8379-F139A992BF3C}</b:Guid>
    <b:Title>Qualitative inquiry and research design: Choosing among five approaches</b:Title>
    <b:Year>2007</b:Year>
    <b:Author>
      <b:Author>
        <b:NameList>
          <b:Person>
            <b:Last>Creswell</b:Last>
            <b:First>John</b:First>
          </b:Person>
        </b:NameList>
      </b:Author>
    </b:Author>
    <b:City>Thousand Oaks</b:City>
    <b:Publisher>Sage Publications</b:Publisher>
    <b:StateProvince>CA</b:StateProvince>
    <b:Edition>2nd</b:Edition>
    <b:RefOrder>4</b:RefOrder>
  </b:Source>
  <b:Source>
    <b:Tag>Hay12</b:Tag>
    <b:SourceType>Book</b:SourceType>
    <b:Guid>{CBEBB8AD-964B-4328-9B30-EB102560BCFF}</b:Guid>
    <b:Author>
      <b:Author>
        <b:NameList>
          <b:Person>
            <b:Last>Hays</b:Last>
            <b:First>Danica</b:First>
          </b:Person>
          <b:Person>
            <b:Last>Singh</b:Last>
            <b:First>Anneliese</b:First>
          </b:Person>
        </b:NameList>
      </b:Author>
    </b:Author>
    <b:Title>Cualitative inquiry in clinical and educational settings</b:Title>
    <b:Year>2012</b:Year>
    <b:City>New York</b:City>
    <b:Publisher>The Guilford Press</b:Publisher>
    <b:StateProvince>NY</b:StateProvince>
    <b:RefOrder>5</b:RefOrder>
  </b:Source>
  <b:Source>
    <b:Tag>May20</b:Tag>
    <b:SourceType>JournalArticle</b:SourceType>
    <b:Guid>{4004E0AB-7815-4F9D-BB90-40D29CC23996}</b:Guid>
    <b:Author>
      <b:Author>
        <b:NameList>
          <b:Person>
            <b:Last>Mayet-Wilson</b:Last>
            <b:First>Mirta</b:First>
          </b:Person>
          <b:Person>
            <b:Last>Oliva-Feria</b:Last>
            <b:First>Ada</b:First>
          </b:Person>
          <b:Person>
            <b:Last>Aulet-Álvarez</b:Last>
            <b:First>Omar</b:First>
          </b:Person>
        </b:NameList>
      </b:Author>
    </b:Author>
    <b:Title>La promoción y educación para la salud en estudiantes universitarios: Una mirada desde el proyecto de vida</b:Title>
    <b:JournalName>Santiago</b:JournalName>
    <b:Year>2020</b:Year>
    <b:Pages>324-328</b:Pages>
    <b:Issue>152</b:Issue>
    <b:URL>https://santiago.uo.edu.cu/index.php/stgo/article/view/5175</b:URL>
    <b:RefOrder>6</b:RefOrder>
  </b:Source>
  <b:Source>
    <b:Tag>Gar14</b:Tag>
    <b:SourceType>JournalArticle</b:SourceType>
    <b:Guid>{26E99B70-9009-4E85-8AEE-C1B86769425A}</b:Guid>
    <b:Author>
      <b:Author>
        <b:NameList>
          <b:Person>
            <b:Last>Garbizo</b:Last>
            <b:First>Noraida</b:First>
          </b:Person>
          <b:Person>
            <b:Last>Ordaz</b:Last>
            <b:First>Mayra</b:First>
          </b:Person>
          <b:Person>
            <b:Last>Santana</b:Last>
            <b:First>Iracelys</b:First>
          </b:Person>
        </b:NameList>
      </b:Author>
    </b:Author>
    <b:Title>El trabajo Educativo y el Proyecto de Vida Profesional del estudiante universitario. Una relación necesaria en la Educación</b:Title>
    <b:JournalName>Revista Mendive</b:JournalName>
    <b:Year>2014</b:Year>
    <b:Pages>1-6</b:Pages>
    <b:City>Pinar del Río</b:City>
    <b:Publisher>Universidad de Ciencias Pedagógicas “Rafael María de Mendive”</b:Publisher>
    <b:Volume>Año 12</b:Volume>
    <b:Issue>47</b:Issue>
    <b:StandardNumber>ISSN 1815-7696</b:StandardNumber>
    <b:URL>https://mendive.upr.edu.cu/index.php/MendiveUPR/article/view/712</b:URL>
    <b:RefOrder>7</b:RefOrder>
  </b:Source>
  <b:Source>
    <b:Tag>Gar181</b:Tag>
    <b:SourceType>JournalArticle</b:SourceType>
    <b:Guid>{C54273AE-B34F-425A-AA6B-CF4AFBF30D31}</b:Guid>
    <b:Author>
      <b:Author>
        <b:NameList>
          <b:Person>
            <b:Last>Garbizo Flores</b:Last>
            <b:First>Noraida</b:First>
          </b:Person>
          <b:Person>
            <b:Last>Ordaz Hernández</b:Last>
            <b:First>Mayra</b:First>
          </b:Person>
          <b:Person>
            <b:Last>Lezcano Gil</b:Last>
            <b:First>Alba</b:First>
            <b:Middle>Marina</b:Middle>
          </b:Person>
        </b:NameList>
      </b:Author>
    </b:Author>
    <b:Title>Estrategia de trabajo educativo con jóvenes universitarios. Una propuesta innovadora en la formación de profesionales en Cuba</b:Title>
    <b:JournalName>REXE. Revista de Estudios y Experiencias en Educación</b:JournalName>
    <b:Year>2018</b:Year>
    <b:Pages>99-114</b:Pages>
    <b:Volume>17</b:Volume>
    <b:Issue>34</b:Issue>
    <b:DOI>https://doi.org/10.21703/rexe.20181734ngarbizo7</b:DOI>
    <b:RefOrder>8</b:RefOrder>
  </b:Source>
  <b:Source>
    <b:Tag>Ávi19</b:Tag>
    <b:SourceType>JournalArticle</b:SourceType>
    <b:Guid>{AB5B8EAC-617E-47B3-B7BE-2F6A1461DEE8}</b:Guid>
    <b:Author>
      <b:Author>
        <b:NameList>
          <b:Person>
            <b:Last>Ávila Seco</b:Last>
            <b:First>Yamilet</b:First>
          </b:Person>
          <b:Person>
            <b:Last>Aranda Cintra</b:Last>
            <b:First>Belkis</b:First>
          </b:Person>
          <b:Person>
            <b:Last>Paz Domínguez</b:Last>
            <b:First>Irela</b:First>
          </b:Person>
          <b:Person>
            <b:Last>Durán Rengifo</b:Last>
            <b:First>Delfina</b:First>
          </b:Person>
        </b:NameList>
      </b:Author>
    </b:Author>
    <b:Title>Metodología para la formación de competencias sobre orientación educativa en docentes de las carreras de tecnología de la salud</b:Title>
    <b:JournalName>MEDISAN</b:JournalName>
    <b:Year>2019</b:Year>
    <b:Pages>1114-1127</b:Pages>
    <b:Volume>23</b:Volume>
    <b:Issue>6</b:Issue>
    <b:URL>http://www.medisan.sld.cu/index.php/san/article/view/2492</b:URL>
    <b:RefOrder>9</b:RefOrder>
  </b:Source>
  <b:Source>
    <b:Tag>Car18</b:Tag>
    <b:SourceType>Book</b:SourceType>
    <b:Guid>{EA25B29F-C7A5-40B7-999B-9EEB92F9519E}</b:Guid>
    <b:Author>
      <b:Author>
        <b:NameList>
          <b:Person>
            <b:Last>Cartín</b:Last>
            <b:First>Delfina</b:First>
          </b:Person>
        </b:NameList>
      </b:Author>
    </b:Author>
    <b:Title>Escuelas Públicas Unidocentes en Costa Rica: Historia y Situación Actual (1960-2016)</b:Title>
    <b:Year>2018</b:Year>
    <b:City>San José</b:City>
    <b:Publisher>Departamento de Planifiación Institucional, MEP</b:Publisher>
    <b:URL>https://www.mep.go.cr/indicadores_edu/BOLETINES/uni.pdf</b:URL>
    <b:RefOrder>1</b:RefOrder>
  </b:Source>
  <b:Source>
    <b:Tag>Bre18</b:Tag>
    <b:SourceType>JournalArticle</b:SourceType>
    <b:Guid>{AB9EA1A5-D5FE-4129-A8D0-8276AEE8C5E2}</b:Guid>
    <b:Author>
      <b:Author>
        <b:NameList>
          <b:Person>
            <b:Last>Brenes</b:Last>
            <b:First>Aldous</b:First>
          </b:Person>
        </b:NameList>
      </b:Author>
    </b:Author>
    <b:Title>Aporte de las TIC a la gestión administrativa de centros educativos unidocentes del Circuito 03 de San Ramón en el distrito de Piedades Sur</b:Title>
    <b:JournalName>Innovaciones Educativas</b:JournalName>
    <b:Year>2018</b:Year>
    <b:Pages>20-28</b:Pages>
    <b:Volume>1</b:Volume>
    <b:Issue>29</b:Issue>
    <b:URL>https://revistas.uned.ac.cr/index.php/innovaciones/article/view/2248/2702</b:URL>
    <b:RefOrder>3</b:RefOrder>
  </b:Source>
  <b:Source>
    <b:Tag>Mar09</b:Tag>
    <b:SourceType>JournalArticle</b:SourceType>
    <b:Guid>{4210DA42-D2D0-4A7E-8552-4B5D15234BDB}</b:Guid>
    <b:Author>
      <b:Author>
        <b:NameList>
          <b:Person>
            <b:Last>Martínez</b:Last>
            <b:First>Felipe</b:First>
          </b:Person>
        </b:NameList>
      </b:Author>
    </b:Author>
    <b:Title>Formación Integral: Un Compromiso de Todos Proceso Educativo</b:Title>
    <b:Year>2009</b:Year>
    <b:JournalName>Docencia Universitaria</b:JournalName>
    <b:Pages>123-135</b:Pages>
    <b:Volume>10</b:Volume>
    <b:URL>https://revistas.uis.edu.co/index.php/revistadocencia/article/view/1393</b:URL>
    <b:RefOrder>5</b:RefOrder>
  </b:Source>
  <b:Source>
    <b:Tag>Pin19</b:Tag>
    <b:SourceType>DocumentFromInternetSite</b:SourceType>
    <b:Guid>{700BA4CB-17EA-41C1-8001-5D44722D87A2}</b:Guid>
    <b:Author>
      <b:Author>
        <b:NameList>
          <b:Person>
            <b:Last>Pintado</b:Last>
            <b:First>Norah</b:First>
          </b:Person>
        </b:NameList>
      </b:Author>
    </b:Author>
    <b:Title>Mejorar el clima en el aula a través de la promoción de las normas de convivencia en las instituciones educativas unidocente y multigrado del nivel primaria en la provincia de Tarata, Tacna 2016</b:Title>
    <b:Year>2019</b:Year>
    <b:Month>10</b:Month>
    <b:Day>11</b:Day>
    <b:City>Arequipa</b:City>
    <b:Publisher>Universidad Nacional de San Agustín de Arequipa 	</b:Publisher>
    <b:InternetSiteTitle>UNSA INVESTIGA</b:InternetSiteTitle>
    <b:URL>http://repositorio.unsa.edu.pe/handle/UNSA/11311?show=full</b:URL>
    <b:RefOrder>6</b:RefOrder>
  </b:Source>
  <b:Source>
    <b:Tag>Bal14</b:Tag>
    <b:SourceType>Book</b:SourceType>
    <b:Guid>{17B47717-A602-4A8E-B19E-01FC114CB783}</b:Guid>
    <b:Author>
      <b:Author>
        <b:NameList>
          <b:Person>
            <b:Last>Ballesteros</b:Last>
            <b:First>Belén</b:First>
          </b:Person>
          <b:Person>
            <b:Last>Alatorre</b:Last>
            <b:First>Gerardo</b:First>
          </b:Person>
          <b:Person>
            <b:Last>García</b:Last>
            <b:First>Francis</b:First>
          </b:Person>
          <b:Person>
            <b:Last>González</b:Last>
            <b:First>María</b:First>
            <b:Middle>Fernanda</b:Middle>
          </b:Person>
          <b:Person>
            <b:Last>Luque</b:Last>
            <b:First>Emilio</b:First>
          </b:Person>
          <b:Person>
            <b:Last>Mata</b:Last>
            <b:First>Patricia</b:First>
          </b:Person>
          <b:Person>
            <b:Last>Del Olmo</b:Last>
            <b:First>Margarita</b:First>
          </b:Person>
          <b:Person>
            <b:Last>Osuna</b:Last>
            <b:First>Carmen</b:First>
          </b:Person>
          <b:Person>
            <b:Last>Padilla</b:Last>
            <b:First>Teresa</b:First>
          </b:Person>
          <b:Person>
            <b:Last>De Santiago</b:Last>
            <b:First>Cristino</b:First>
          </b:Person>
        </b:NameList>
      </b:Author>
    </b:Author>
    <b:Title>Taller de investigación cualitativa</b:Title>
    <b:Year>2014</b:Year>
    <b:City>Madrid</b:City>
    <b:Publisher>Universidad Nacional de Educación a Distancia (UNED)</b:Publisher>
    <b:RefOrder>7</b:RefOrder>
  </b:Source>
  <b:Source>
    <b:Tag>Bar02</b:Tag>
    <b:SourceType>Book</b:SourceType>
    <b:Guid>{FAB0977B-DF90-4AC1-8090-0DB7EA3BC198}</b:Guid>
    <b:Author>
      <b:Author>
        <b:NameList>
          <b:Person>
            <b:Last>Bardín</b:Last>
            <b:First>Laurence</b:First>
          </b:Person>
        </b:NameList>
      </b:Author>
    </b:Author>
    <b:Title>Análisis de contenido</b:Title>
    <b:Year>2002</b:Year>
    <b:City>Madrid</b:City>
    <b:Publisher>Akal</b:Publisher>
    <b:RefOrder>9</b:RefOrder>
  </b:Source>
  <b:Source>
    <b:Tag>Car</b:Tag>
    <b:SourceType>Book</b:SourceType>
    <b:Guid>{0D3F80A2-0621-4A59-9D8A-D83E3F76E576}</b:Guid>
    <b:Author>
      <b:Author>
        <b:NameList>
          <b:Person>
            <b:Last>Carranza</b:Last>
            <b:First>Rosa</b:First>
          </b:Person>
          <b:Person>
            <b:Last>Cowan</b:Last>
            <b:First>Inés</b:First>
          </b:Person>
          <b:Person>
            <b:Last>Flores</b:Last>
            <b:First>María</b:First>
            <b:Middle>Gabriela</b:Middle>
          </b:Person>
          <b:Person>
            <b:Last>García</b:Last>
            <b:First>Mildred</b:First>
          </b:Person>
          <b:Person>
            <b:Last>Pérez</b:Last>
            <b:First>Graciela</b:First>
          </b:Person>
          <b:Person>
            <b:Last>Diana</b:Last>
            <b:First>Retana</b:First>
          </b:Person>
        </b:NameList>
      </b:Author>
    </b:Author>
    <b:Title>Modelo de Evaluación de la Calidad de la Educación Costarricense: Guía para escuelas unidocentes y núcleos</b:Title>
    <b:Year>2018</b:Year>
    <b:City>San José</b:City>
    <b:Publisher>DGEC-MEP</b:Publisher>
    <b:Edition>1era</b:Edition>
    <b:RefOrder>10</b:RefOrder>
  </b:Source>
  <b:Source>
    <b:Tag>Ber13</b:Tag>
    <b:SourceType>BookSection</b:SourceType>
    <b:Guid>{D1CC3777-A5E0-4360-BBE9-DB33BC96942B}</b:Guid>
    <b:Author>
      <b:Author>
        <b:NameList>
          <b:Person>
            <b:Last>Bernete</b:Last>
            <b:First>Francisco</b:First>
          </b:Person>
        </b:NameList>
      </b:Author>
      <b:BookAuthor>
        <b:NameList>
          <b:Person>
            <b:Last>Lucas</b:Last>
            <b:First>Antonio</b:First>
          </b:Person>
          <b:Person>
            <b:Last>Novoa</b:Last>
            <b:First>Alejandro</b:First>
          </b:Person>
        </b:NameList>
      </b:BookAuthor>
    </b:Author>
    <b:Title>Análisis de contenido (cuantitativo y cualitativo)</b:Title>
    <b:JournalName>Conocer lo social: estrategias y técnicas de construcción y análisis de datos</b:JournalName>
    <b:Year>2013</b:Year>
    <b:Pages>127-160</b:Pages>
    <b:City>Madrid</b:City>
    <b:Publisher>Universidad Complutense de Madrid</b:Publisher>
    <b:BookTitle>Conocer lo social: estrategias y técnicas de construcción y análisis de datos</b:BookTitle>
    <b:URL>https://eprints.ucm.es/id/eprint/24160/1/Bernete%20(2013b).pdf</b:URL>
    <b:RefOrder>11</b:RefOrder>
  </b:Source>
  <b:Source>
    <b:Tag>Rui12</b:Tag>
    <b:SourceType>Book</b:SourceType>
    <b:Guid>{05FAC60C-9D4C-4C1E-89D7-F9A2298C45D2}</b:Guid>
    <b:Title>Metodología de la Investigación Cualitativa</b:Title>
    <b:Year>2012</b:Year>
    <b:Author>
      <b:Author>
        <b:NameList>
          <b:Person>
            <b:Last>Ruiz</b:Last>
            <b:First>José</b:First>
            <b:Middle>Ignacio</b:Middle>
          </b:Person>
        </b:NameList>
      </b:Author>
    </b:Author>
    <b:City>Bilbao</b:City>
    <b:Publisher>Universidad Deusto</b:Publisher>
    <b:RefOrder>12</b:RefOrder>
  </b:Source>
  <b:Source>
    <b:Tag>Kva14</b:Tag>
    <b:SourceType>Book</b:SourceType>
    <b:Guid>{2D6C62D0-FFF1-4084-A76B-05EBD026B1AB}</b:Guid>
    <b:Author>
      <b:Author>
        <b:NameList>
          <b:Person>
            <b:Last>Kvale</b:Last>
            <b:First>Steinar</b:First>
          </b:Person>
        </b:NameList>
      </b:Author>
    </b:Author>
    <b:Title>Las entrevistas en investigación cualitativa</b:Title>
    <b:Year>2014</b:Year>
    <b:City>Madrid</b:City>
    <b:Publisher>Ediciones Morata S. L.</b:Publisher>
    <b:RefOrder>14</b:RefOrder>
  </b:Source>
  <b:Source>
    <b:Tag>Ram17</b:Tag>
    <b:SourceType>JournalArticle</b:SourceType>
    <b:Guid>{CAEF501B-E03E-4E2C-A8F8-14EF08EB935F}</b:Guid>
    <b:Author>
      <b:Author>
        <b:NameList>
          <b:Person>
            <b:Last>Ramos</b:Last>
            <b:First>Jonathan</b:First>
          </b:Person>
        </b:NameList>
      </b:Author>
    </b:Author>
    <b:Title>Educación Emocional para la Resolución de Conflictos en la Escuela : Una Aproximación Desde la Educación Social</b:Title>
    <b:JournalName>Intervención psicoeducativa en la desadaptación social: IPSE-ds</b:JournalName>
    <b:Year>2017</b:Year>
    <b:Pages>11-22</b:Pages>
    <b:Volume>10</b:Volume>
    <b:URL>file:///C:/Users/Docentes/Downloads/Dialnet-EducacionEmocionalParaLaResolucionDeConflictosEnLa-6638825.pdf</b:URL>
    <b:RefOrder>15</b:RefOrder>
  </b:Source>
  <b:Source>
    <b:Tag>Ram15</b:Tag>
    <b:SourceType>JournalArticle</b:SourceType>
    <b:Guid>{31F94D9F-06C1-4348-9E3A-281FA6043B65}</b:Guid>
    <b:Author>
      <b:Author>
        <b:NameList>
          <b:Person>
            <b:Last>Ramírez-González</b:Last>
            <b:First>Andrea</b:First>
          </b:Person>
        </b:NameList>
      </b:Author>
    </b:Author>
    <b:Title>Valoración del perfil docente rural desde el proceso formativo y la práctica educativa</b:Title>
    <b:JournalName>Revista Electrónica Educare</b:JournalName>
    <b:Year>2015</b:Year>
    <b:Pages>1-26</b:Pages>
    <b:Volume>19</b:Volume>
    <b:Issue>3</b:Issue>
    <b:URL>http://www.una.ac.cr/educare</b:URL>
    <b:DOI>http://dx.doi.org/10.15359/ree.19-3.9</b:DOI>
    <b:RefOrder>18</b:RefOrder>
  </b:Source>
  <b:Source>
    <b:Tag>Vás07</b:Tag>
    <b:SourceType>JournalArticle</b:SourceType>
    <b:Guid>{EF0DFEEC-6284-4FBF-B079-4C68D938CD33}</b:Guid>
    <b:Title>Los profesores-directores que laboran en escuelas unidocentes del ámbito rural y sus necesidades de capacitación en gestión</b:Title>
    <b:Year>2007</b:Year>
    <b:Author>
      <b:Author>
        <b:NameList>
          <b:Person>
            <b:Last>Vásquez</b:Last>
            <b:First>Karina</b:First>
          </b:Person>
        </b:NameList>
      </b:Author>
    </b:Author>
    <b:JournalName>Educación</b:JournalName>
    <b:Pages>63-80</b:Pages>
    <b:Volume>16</b:Volume>
    <b:Issue>31</b:Issue>
    <b:URL>https://revistas.pucp.edu.pe/index.php/educacion/article/view/1881/1813</b:URL>
    <b:RefOrder>19</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SharedWithUsers xmlns="b3823e05-f8ed-4414-ad27-e53d199671cd">
      <UserInfo>
        <DisplayName>Viviana González Rojas</DisplayName>
        <AccountId>12</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80F3F70653D8614BB90344589B68BD67" ma:contentTypeVersion="12" ma:contentTypeDescription="Crear nuevo documento." ma:contentTypeScope="" ma:versionID="e7d20ed9177479f346ca4604654e9a47">
  <xsd:schema xmlns:xsd="http://www.w3.org/2001/XMLSchema" xmlns:xs="http://www.w3.org/2001/XMLSchema" xmlns:p="http://schemas.microsoft.com/office/2006/metadata/properties" xmlns:ns2="b3823e05-f8ed-4414-ad27-e53d199671cd" xmlns:ns3="233eb2f9-5985-4e55-b73a-f917a88f6c1b" targetNamespace="http://schemas.microsoft.com/office/2006/metadata/properties" ma:root="true" ma:fieldsID="abe005c62125e25cdee3ac19fccd5129" ns2:_="" ns3:_="">
    <xsd:import namespace="b3823e05-f8ed-4414-ad27-e53d199671cd"/>
    <xsd:import namespace="233eb2f9-5985-4e55-b73a-f917a88f6c1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823e05-f8ed-4414-ad27-e53d199671cd"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3eb2f9-5985-4e55-b73a-f917a88f6c1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701BF9-AAA2-4EF2-8F6E-E4C27F65A527}">
  <ds:schemaRefs>
    <ds:schemaRef ds:uri="http://schemas.openxmlformats.org/officeDocument/2006/bibliography"/>
  </ds:schemaRefs>
</ds:datastoreItem>
</file>

<file path=customXml/itemProps2.xml><?xml version="1.0" encoding="utf-8"?>
<ds:datastoreItem xmlns:ds="http://schemas.openxmlformats.org/officeDocument/2006/customXml" ds:itemID="{145D7051-4345-4A75-8344-62FA0256A680}">
  <ds:schemaRefs>
    <ds:schemaRef ds:uri="http://schemas.microsoft.com/office/2006/metadata/properties"/>
    <ds:schemaRef ds:uri="http://schemas.microsoft.com/office/infopath/2007/PartnerControls"/>
    <ds:schemaRef ds:uri="b3823e05-f8ed-4414-ad27-e53d199671cd"/>
  </ds:schemaRefs>
</ds:datastoreItem>
</file>

<file path=customXml/itemProps3.xml><?xml version="1.0" encoding="utf-8"?>
<ds:datastoreItem xmlns:ds="http://schemas.openxmlformats.org/officeDocument/2006/customXml" ds:itemID="{46A4A4FE-6B0E-401F-9847-231157A742F6}">
  <ds:schemaRefs>
    <ds:schemaRef ds:uri="http://schemas.microsoft.com/sharepoint/v3/contenttype/forms"/>
  </ds:schemaRefs>
</ds:datastoreItem>
</file>

<file path=customXml/itemProps4.xml><?xml version="1.0" encoding="utf-8"?>
<ds:datastoreItem xmlns:ds="http://schemas.openxmlformats.org/officeDocument/2006/customXml" ds:itemID="{9D74954C-A54A-4B6E-B886-B7EFB5C955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823e05-f8ed-4414-ad27-e53d199671cd"/>
    <ds:schemaRef ds:uri="233eb2f9-5985-4e55-b73a-f917a88f6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12130</Words>
  <Characters>66718</Characters>
  <Application>Microsoft Office Word</Application>
  <DocSecurity>8</DocSecurity>
  <Lines>555</Lines>
  <Paragraphs>157</Paragraphs>
  <ScaleCrop>false</ScaleCrop>
  <HeadingPairs>
    <vt:vector size="2" baseType="variant">
      <vt:variant>
        <vt:lpstr>Título</vt:lpstr>
      </vt:variant>
      <vt:variant>
        <vt:i4>1</vt:i4>
      </vt:variant>
    </vt:vector>
  </HeadingPairs>
  <TitlesOfParts>
    <vt:vector size="1" baseType="lpstr">
      <vt:lpstr>ANÁLISIS DE LOS VALORES CÍVICOS EN LOS MANUALES DE TEORÍA E HISTORIA DE LA EDUCACIÓN PARA LA FORMACIÓN DE MAESTROS EN ESPAÑA</vt:lpstr>
    </vt:vector>
  </TitlesOfParts>
  <LinksUpToDate>false</LinksUpToDate>
  <CharactersWithSpaces>78691</CharactersWithSpaces>
  <SharedDoc>false</SharedDoc>
  <HLinks>
    <vt:vector size="78" baseType="variant">
      <vt:variant>
        <vt:i4>7078014</vt:i4>
      </vt:variant>
      <vt:variant>
        <vt:i4>75</vt:i4>
      </vt:variant>
      <vt:variant>
        <vt:i4>0</vt:i4>
      </vt:variant>
      <vt:variant>
        <vt:i4>5</vt:i4>
      </vt:variant>
      <vt:variant>
        <vt:lpwstr>http://www.scielo.org.mx/pdf/bmdc/v46n138/v46n138a8.pdf</vt:lpwstr>
      </vt:variant>
      <vt:variant>
        <vt:lpwstr/>
      </vt:variant>
      <vt:variant>
        <vt:i4>2752617</vt:i4>
      </vt:variant>
      <vt:variant>
        <vt:i4>68</vt:i4>
      </vt:variant>
      <vt:variant>
        <vt:i4>0</vt:i4>
      </vt:variant>
      <vt:variant>
        <vt:i4>5</vt:i4>
      </vt:variant>
      <vt:variant>
        <vt:lpwstr>https://www.un.org/esa/socdev/enable/documents/tccconvs.pdf</vt:lpwstr>
      </vt:variant>
      <vt:variant>
        <vt:lpwstr/>
      </vt:variant>
      <vt:variant>
        <vt:i4>5570653</vt:i4>
      </vt:variant>
      <vt:variant>
        <vt:i4>65</vt:i4>
      </vt:variant>
      <vt:variant>
        <vt:i4>0</vt:i4>
      </vt:variant>
      <vt:variant>
        <vt:i4>5</vt:i4>
      </vt:variant>
      <vt:variant>
        <vt:lpwstr>https://doi.org/10.1111/bld.12078</vt:lpwstr>
      </vt:variant>
      <vt:variant>
        <vt:lpwstr/>
      </vt:variant>
      <vt:variant>
        <vt:i4>131167</vt:i4>
      </vt:variant>
      <vt:variant>
        <vt:i4>62</vt:i4>
      </vt:variant>
      <vt:variant>
        <vt:i4>0</vt:i4>
      </vt:variant>
      <vt:variant>
        <vt:i4>5</vt:i4>
      </vt:variant>
      <vt:variant>
        <vt:lpwstr>https://doi.org/10.1017/9781108588072.020</vt:lpwstr>
      </vt:variant>
      <vt:variant>
        <vt:lpwstr/>
      </vt:variant>
      <vt:variant>
        <vt:i4>3473455</vt:i4>
      </vt:variant>
      <vt:variant>
        <vt:i4>59</vt:i4>
      </vt:variant>
      <vt:variant>
        <vt:i4>0</vt:i4>
      </vt:variant>
      <vt:variant>
        <vt:i4>5</vt:i4>
      </vt:variant>
      <vt:variant>
        <vt:lpwstr>https://www.researchgate.net/deref/http%3A%2F%2Fdx.doi.org%2F10.1111%2Fj.1467-9604.2012.01526.x</vt:lpwstr>
      </vt:variant>
      <vt:variant>
        <vt:lpwstr/>
      </vt:variant>
      <vt:variant>
        <vt:i4>5046339</vt:i4>
      </vt:variant>
      <vt:variant>
        <vt:i4>56</vt:i4>
      </vt:variant>
      <vt:variant>
        <vt:i4>0</vt:i4>
      </vt:variant>
      <vt:variant>
        <vt:i4>5</vt:i4>
      </vt:variant>
      <vt:variant>
        <vt:lpwstr>https://doi.org/10.5944/empiria.33.2016.15866</vt:lpwstr>
      </vt:variant>
      <vt:variant>
        <vt:lpwstr/>
      </vt:variant>
      <vt:variant>
        <vt:i4>4390982</vt:i4>
      </vt:variant>
      <vt:variant>
        <vt:i4>6</vt:i4>
      </vt:variant>
      <vt:variant>
        <vt:i4>0</vt:i4>
      </vt:variant>
      <vt:variant>
        <vt:i4>5</vt:i4>
      </vt:variant>
      <vt:variant>
        <vt:lpwstr>http://creativecommons.org/licenses/by-nc-nd/3.0/</vt:lpwstr>
      </vt:variant>
      <vt:variant>
        <vt:lpwstr/>
      </vt:variant>
      <vt:variant>
        <vt:i4>4390982</vt:i4>
      </vt:variant>
      <vt:variant>
        <vt:i4>0</vt:i4>
      </vt:variant>
      <vt:variant>
        <vt:i4>0</vt:i4>
      </vt:variant>
      <vt:variant>
        <vt:i4>5</vt:i4>
      </vt:variant>
      <vt:variant>
        <vt:lpwstr>http://creativecommons.org/licenses/by-nc-nd/3.0/</vt:lpwstr>
      </vt:variant>
      <vt:variant>
        <vt:lpwstr/>
      </vt:variant>
      <vt:variant>
        <vt:i4>5570585</vt:i4>
      </vt:variant>
      <vt:variant>
        <vt:i4>9</vt:i4>
      </vt:variant>
      <vt:variant>
        <vt:i4>0</vt:i4>
      </vt:variant>
      <vt:variant>
        <vt:i4>5</vt:i4>
      </vt:variant>
      <vt:variant>
        <vt:lpwstr>https://orcid.org/0000-0002-9678-7586</vt:lpwstr>
      </vt:variant>
      <vt:variant>
        <vt:lpwstr/>
      </vt:variant>
      <vt:variant>
        <vt:i4>7012375</vt:i4>
      </vt:variant>
      <vt:variant>
        <vt:i4>6</vt:i4>
      </vt:variant>
      <vt:variant>
        <vt:i4>0</vt:i4>
      </vt:variant>
      <vt:variant>
        <vt:i4>5</vt:i4>
      </vt:variant>
      <vt:variant>
        <vt:lpwstr>mailto:asandovalp@uned.ac.cr</vt:lpwstr>
      </vt:variant>
      <vt:variant>
        <vt:lpwstr/>
      </vt:variant>
      <vt:variant>
        <vt:i4>5505044</vt:i4>
      </vt:variant>
      <vt:variant>
        <vt:i4>3</vt:i4>
      </vt:variant>
      <vt:variant>
        <vt:i4>0</vt:i4>
      </vt:variant>
      <vt:variant>
        <vt:i4>5</vt:i4>
      </vt:variant>
      <vt:variant>
        <vt:lpwstr>https://orcid.org/0000-0002-3114-4416</vt:lpwstr>
      </vt:variant>
      <vt:variant>
        <vt:lpwstr/>
      </vt:variant>
      <vt:variant>
        <vt:i4>2687042</vt:i4>
      </vt:variant>
      <vt:variant>
        <vt:i4>0</vt:i4>
      </vt:variant>
      <vt:variant>
        <vt:i4>0</vt:i4>
      </vt:variant>
      <vt:variant>
        <vt:i4>5</vt:i4>
      </vt:variant>
      <vt:variant>
        <vt:lpwstr>mailto:vgonzalez@uned.ac.cr</vt:lpwstr>
      </vt:variant>
      <vt:variant>
        <vt:lpwstr/>
      </vt:variant>
      <vt:variant>
        <vt:i4>5308433</vt:i4>
      </vt:variant>
      <vt:variant>
        <vt:i4>0</vt:i4>
      </vt:variant>
      <vt:variant>
        <vt:i4>0</vt:i4>
      </vt:variant>
      <vt:variant>
        <vt:i4>5</vt:i4>
      </vt:variant>
      <vt:variant>
        <vt:lpwstr>https://revistas.ucr.ac.cr/index.php/aie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ANÁLISIS DE LOS VALORES CÍVICOS EN LOS MANUALES DE TEORÍA E HISTORIA DE LA EDUCACIÓN PARA LA FORMACIÓN DE MAESTROS EN ESPAÑA</dc:title>
  <dc:subject/>
  <dc:creator/>
  <cp:keywords/>
  <cp:lastModifiedBy/>
  <cp:revision>1</cp:revision>
  <dcterms:created xsi:type="dcterms:W3CDTF">2023-04-21T18:07:00Z</dcterms:created>
  <dcterms:modified xsi:type="dcterms:W3CDTF">2023-09-11T19:56:00Z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0x01010080F3F70653D8614BB90344589B68BD67</vt:lpwstr>
  </property>
  <property fmtid="{D5CDD505-2E9C-101B-9397-08002B2CF9AE}" pid="3" name="GrammarlyDocumentId">
    <vt:lpwstr>1fa5a40815278c61169b28855fa4e62f6a2ce3ed5156c59d9d26f95ee4a35d05</vt:lpwstr>
  </property>
</Properties>
</file>