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3030E0" w:rsidRDefault="004368EC" w:rsidP="00F67174">
      <w:pPr>
        <w:tabs>
          <w:tab w:val="left" w:pos="567"/>
        </w:tabs>
        <w:spacing w:line="240" w:lineRule="auto"/>
        <w:jc w:val="center"/>
        <w:rPr>
          <w:rFonts w:ascii="Arial" w:hAnsi="Arial" w:cs="Arial"/>
          <w:b/>
          <w:sz w:val="36"/>
          <w:szCs w:val="28"/>
        </w:rPr>
      </w:pPr>
    </w:p>
    <w:p w14:paraId="45A6EA0A" w14:textId="77777777" w:rsidR="00E27E50" w:rsidRDefault="00E27E50" w:rsidP="00F67174">
      <w:pPr>
        <w:tabs>
          <w:tab w:val="left" w:pos="567"/>
        </w:tabs>
        <w:spacing w:line="240" w:lineRule="auto"/>
        <w:jc w:val="center"/>
        <w:rPr>
          <w:rFonts w:ascii="Arial" w:eastAsiaTheme="majorEastAsia" w:hAnsi="Arial" w:cs="Arial"/>
          <w:b/>
          <w:sz w:val="36"/>
          <w:szCs w:val="36"/>
        </w:rPr>
      </w:pPr>
    </w:p>
    <w:p w14:paraId="1B18117C" w14:textId="2619C4FD" w:rsidR="00E27E50" w:rsidRPr="00E27E50" w:rsidRDefault="00E27E50" w:rsidP="00F67174">
      <w:pPr>
        <w:tabs>
          <w:tab w:val="left" w:pos="567"/>
        </w:tabs>
        <w:spacing w:line="240" w:lineRule="auto"/>
        <w:jc w:val="center"/>
        <w:rPr>
          <w:sz w:val="28"/>
          <w:szCs w:val="24"/>
        </w:rPr>
      </w:pPr>
      <w:r w:rsidRPr="00E27E50">
        <w:rPr>
          <w:rFonts w:ascii="Arial" w:eastAsiaTheme="majorEastAsia" w:hAnsi="Arial" w:cs="Arial"/>
          <w:b/>
          <w:sz w:val="36"/>
          <w:szCs w:val="36"/>
        </w:rPr>
        <w:t>El Aprendizaje Intercultural: Un desafío pendiente para la Política de Formación Técnica Profesional en Chile</w:t>
      </w:r>
    </w:p>
    <w:p w14:paraId="0EA3344A" w14:textId="77777777" w:rsidR="00E27E50" w:rsidRPr="00E27E50" w:rsidRDefault="00E27E50" w:rsidP="00F67174">
      <w:pPr>
        <w:tabs>
          <w:tab w:val="left" w:pos="567"/>
        </w:tabs>
        <w:spacing w:line="240" w:lineRule="auto"/>
        <w:jc w:val="center"/>
        <w:rPr>
          <w:rFonts w:ascii="Arial" w:hAnsi="Arial" w:cs="Arial"/>
          <w:sz w:val="28"/>
          <w:szCs w:val="28"/>
        </w:rPr>
      </w:pPr>
    </w:p>
    <w:p w14:paraId="056374B4" w14:textId="5380C8C6" w:rsidR="00E27E50" w:rsidRPr="00E27E50" w:rsidRDefault="00E27E50" w:rsidP="00F67174">
      <w:pPr>
        <w:tabs>
          <w:tab w:val="left" w:pos="567"/>
        </w:tabs>
        <w:spacing w:line="240" w:lineRule="auto"/>
        <w:jc w:val="center"/>
        <w:rPr>
          <w:rFonts w:ascii="Arial" w:hAnsi="Arial" w:cs="Arial"/>
          <w:sz w:val="28"/>
          <w:szCs w:val="28"/>
          <w:lang w:val="en-US"/>
        </w:rPr>
      </w:pPr>
      <w:r w:rsidRPr="00E27E50">
        <w:rPr>
          <w:rFonts w:ascii="Arial" w:hAnsi="Arial" w:cs="Arial"/>
          <w:sz w:val="28"/>
          <w:szCs w:val="28"/>
          <w:lang w:val="en-US"/>
        </w:rPr>
        <w:t>Intercultural Learning: A pending challenge for the Vocational Technical Training Policy in Chile</w:t>
      </w:r>
    </w:p>
    <w:p w14:paraId="0D7F016C" w14:textId="0DA1E363" w:rsidR="00D20E74" w:rsidRPr="00170058" w:rsidRDefault="00D20E74" w:rsidP="00F67174">
      <w:pPr>
        <w:tabs>
          <w:tab w:val="left" w:pos="567"/>
        </w:tabs>
        <w:autoSpaceDE w:val="0"/>
        <w:spacing w:line="240" w:lineRule="auto"/>
        <w:jc w:val="center"/>
        <w:rPr>
          <w:rFonts w:ascii="Arial" w:hAnsi="Arial" w:cs="Arial"/>
          <w:sz w:val="24"/>
          <w:szCs w:val="24"/>
          <w:lang w:val="en-US"/>
        </w:rPr>
      </w:pPr>
    </w:p>
    <w:p w14:paraId="3AF8B8F3" w14:textId="77777777" w:rsidR="007C7596" w:rsidRPr="00170058" w:rsidRDefault="007C7596" w:rsidP="00F67174">
      <w:pPr>
        <w:tabs>
          <w:tab w:val="left" w:pos="567"/>
        </w:tabs>
        <w:autoSpaceDE w:val="0"/>
        <w:spacing w:line="240" w:lineRule="auto"/>
        <w:jc w:val="center"/>
        <w:rPr>
          <w:rFonts w:ascii="Arial" w:hAnsi="Arial" w:cs="Arial"/>
          <w:sz w:val="24"/>
          <w:szCs w:val="24"/>
          <w:lang w:val="en-US"/>
        </w:rPr>
      </w:pPr>
    </w:p>
    <w:p w14:paraId="5C664780" w14:textId="4D14ABCA" w:rsidR="009B601A" w:rsidRDefault="009B601A" w:rsidP="00F67174">
      <w:pPr>
        <w:tabs>
          <w:tab w:val="left" w:pos="567"/>
        </w:tabs>
        <w:autoSpaceDE w:val="0"/>
        <w:spacing w:line="240" w:lineRule="auto"/>
        <w:jc w:val="center"/>
        <w:rPr>
          <w:rFonts w:ascii="Arial" w:hAnsi="Arial" w:cs="Arial"/>
          <w:sz w:val="24"/>
          <w:szCs w:val="24"/>
          <w:lang w:val="en-US"/>
        </w:rPr>
      </w:pPr>
    </w:p>
    <w:p w14:paraId="4087EE45" w14:textId="77777777" w:rsidR="00170058" w:rsidRPr="00170058" w:rsidRDefault="00170058" w:rsidP="00F67174">
      <w:pPr>
        <w:tabs>
          <w:tab w:val="left" w:pos="567"/>
        </w:tabs>
        <w:autoSpaceDE w:val="0"/>
        <w:spacing w:line="240" w:lineRule="auto"/>
        <w:jc w:val="center"/>
        <w:rPr>
          <w:rFonts w:ascii="Arial" w:hAnsi="Arial" w:cs="Arial"/>
          <w:sz w:val="24"/>
          <w:szCs w:val="24"/>
          <w:lang w:val="en-US"/>
        </w:rPr>
      </w:pPr>
    </w:p>
    <w:p w14:paraId="2D0F500E" w14:textId="3F7F039A" w:rsidR="00CF285B" w:rsidRPr="00170058" w:rsidRDefault="00CF285B" w:rsidP="00F67174">
      <w:pPr>
        <w:tabs>
          <w:tab w:val="left" w:pos="567"/>
        </w:tabs>
        <w:autoSpaceDE w:val="0"/>
        <w:spacing w:line="240" w:lineRule="auto"/>
        <w:jc w:val="center"/>
        <w:rPr>
          <w:rFonts w:ascii="Arial" w:hAnsi="Arial" w:cs="Arial"/>
          <w:sz w:val="24"/>
          <w:szCs w:val="24"/>
          <w:lang w:val="en-US"/>
        </w:rPr>
      </w:pPr>
    </w:p>
    <w:p w14:paraId="06B9EE9C" w14:textId="77777777" w:rsidR="00CF285B" w:rsidRPr="00170058" w:rsidRDefault="00CF285B" w:rsidP="00F67174">
      <w:pPr>
        <w:tabs>
          <w:tab w:val="left" w:pos="567"/>
        </w:tabs>
        <w:autoSpaceDE w:val="0"/>
        <w:spacing w:line="240" w:lineRule="auto"/>
        <w:jc w:val="center"/>
        <w:rPr>
          <w:rFonts w:ascii="Arial" w:hAnsi="Arial" w:cs="Arial"/>
          <w:sz w:val="24"/>
          <w:szCs w:val="24"/>
          <w:lang w:val="en-US"/>
        </w:rPr>
      </w:pPr>
    </w:p>
    <w:p w14:paraId="428AF567" w14:textId="462FAE21" w:rsidR="00943323" w:rsidRPr="003030E0" w:rsidRDefault="00D07F92" w:rsidP="00F67174">
      <w:pPr>
        <w:tabs>
          <w:tab w:val="left" w:pos="567"/>
          <w:tab w:val="center" w:pos="4561"/>
          <w:tab w:val="left" w:pos="6915"/>
          <w:tab w:val="left" w:pos="7275"/>
        </w:tabs>
        <w:spacing w:line="240" w:lineRule="auto"/>
        <w:jc w:val="left"/>
        <w:rPr>
          <w:rFonts w:ascii="Arial" w:hAnsi="Arial" w:cs="Arial"/>
          <w:b/>
          <w:color w:val="AEAAAA"/>
          <w:spacing w:val="25"/>
          <w:szCs w:val="22"/>
        </w:rPr>
      </w:pPr>
      <w:r w:rsidRPr="00170058">
        <w:rPr>
          <w:rFonts w:ascii="Arial" w:hAnsi="Arial" w:cs="Arial"/>
          <w:b/>
          <w:spacing w:val="-1"/>
          <w:szCs w:val="22"/>
          <w:lang w:val="en-US"/>
        </w:rPr>
        <w:tab/>
      </w:r>
      <w:r w:rsidRPr="00170058">
        <w:rPr>
          <w:rFonts w:ascii="Arial" w:hAnsi="Arial" w:cs="Arial"/>
          <w:b/>
          <w:spacing w:val="-1"/>
          <w:szCs w:val="22"/>
          <w:lang w:val="en-US"/>
        </w:rPr>
        <w:tab/>
      </w:r>
      <w:r w:rsidR="00943323" w:rsidRPr="003030E0">
        <w:rPr>
          <w:rFonts w:ascii="Arial" w:hAnsi="Arial" w:cs="Arial"/>
          <w:b/>
          <w:color w:val="AEAAAA"/>
          <w:spacing w:val="-1"/>
          <w:szCs w:val="22"/>
        </w:rPr>
        <w:t>Volumen</w:t>
      </w:r>
      <w:r w:rsidR="00943323" w:rsidRPr="003030E0">
        <w:rPr>
          <w:rFonts w:ascii="Arial" w:hAnsi="Arial" w:cs="Arial"/>
          <w:b/>
          <w:color w:val="AEAAAA"/>
          <w:szCs w:val="22"/>
        </w:rPr>
        <w:t xml:space="preserve"> </w:t>
      </w:r>
      <w:r w:rsidR="00713815" w:rsidRPr="003030E0">
        <w:rPr>
          <w:rFonts w:ascii="Arial" w:hAnsi="Arial" w:cs="Arial"/>
          <w:b/>
          <w:color w:val="AEAAAA"/>
          <w:szCs w:val="22"/>
        </w:rPr>
        <w:t>2</w:t>
      </w:r>
      <w:r w:rsidR="000C17CC" w:rsidRPr="003030E0">
        <w:rPr>
          <w:rFonts w:ascii="Arial" w:hAnsi="Arial" w:cs="Arial"/>
          <w:b/>
          <w:color w:val="AEAAAA"/>
          <w:szCs w:val="22"/>
        </w:rPr>
        <w:t>4</w:t>
      </w:r>
      <w:r w:rsidR="00943323" w:rsidRPr="003030E0">
        <w:rPr>
          <w:rFonts w:ascii="Arial" w:hAnsi="Arial" w:cs="Arial"/>
          <w:b/>
          <w:color w:val="AEAAAA"/>
          <w:spacing w:val="-2"/>
          <w:szCs w:val="22"/>
        </w:rPr>
        <w:t>,</w:t>
      </w:r>
      <w:r w:rsidR="00943323" w:rsidRPr="003030E0">
        <w:rPr>
          <w:rFonts w:ascii="Arial" w:hAnsi="Arial" w:cs="Arial"/>
          <w:b/>
          <w:color w:val="AEAAAA"/>
          <w:spacing w:val="-1"/>
          <w:szCs w:val="22"/>
        </w:rPr>
        <w:t xml:space="preserve"> Número </w:t>
      </w:r>
      <w:r w:rsidR="000C17CC" w:rsidRPr="003030E0">
        <w:rPr>
          <w:rFonts w:ascii="Arial" w:hAnsi="Arial" w:cs="Arial"/>
          <w:b/>
          <w:color w:val="AEAAAA"/>
          <w:spacing w:val="-1"/>
          <w:szCs w:val="22"/>
        </w:rPr>
        <w:t>1</w:t>
      </w:r>
      <w:r w:rsidRPr="003030E0">
        <w:rPr>
          <w:rFonts w:ascii="Arial" w:hAnsi="Arial" w:cs="Arial"/>
          <w:b/>
          <w:color w:val="AEAAAA"/>
          <w:spacing w:val="-1"/>
          <w:szCs w:val="22"/>
        </w:rPr>
        <w:tab/>
      </w:r>
      <w:r w:rsidRPr="003030E0">
        <w:rPr>
          <w:rFonts w:ascii="Arial" w:hAnsi="Arial" w:cs="Arial"/>
          <w:b/>
          <w:color w:val="AEAAAA"/>
          <w:spacing w:val="-1"/>
          <w:szCs w:val="22"/>
        </w:rPr>
        <w:tab/>
      </w:r>
    </w:p>
    <w:p w14:paraId="67F53F3E" w14:textId="4BF7F81C" w:rsidR="00943323" w:rsidRPr="00B469A5" w:rsidRDefault="000C17CC" w:rsidP="00F67174">
      <w:pPr>
        <w:tabs>
          <w:tab w:val="left" w:pos="567"/>
        </w:tabs>
        <w:spacing w:line="240" w:lineRule="auto"/>
        <w:jc w:val="center"/>
        <w:rPr>
          <w:rFonts w:ascii="Arial" w:hAnsi="Arial" w:cs="Arial"/>
          <w:color w:val="AEAAAA"/>
          <w:spacing w:val="21"/>
          <w:szCs w:val="22"/>
        </w:rPr>
      </w:pPr>
      <w:r w:rsidRPr="00B469A5">
        <w:rPr>
          <w:rFonts w:ascii="Arial" w:hAnsi="Arial" w:cs="Arial"/>
          <w:color w:val="AEAAAA"/>
          <w:spacing w:val="-1"/>
          <w:szCs w:val="22"/>
        </w:rPr>
        <w:t>Enero - Abril</w:t>
      </w:r>
    </w:p>
    <w:p w14:paraId="46880AA9" w14:textId="211E86AA" w:rsidR="00943323" w:rsidRPr="00B469A5" w:rsidRDefault="000030BF" w:rsidP="00F67174">
      <w:pPr>
        <w:tabs>
          <w:tab w:val="left" w:pos="567"/>
        </w:tabs>
        <w:spacing w:line="240" w:lineRule="auto"/>
        <w:jc w:val="center"/>
        <w:rPr>
          <w:rFonts w:ascii="Arial" w:hAnsi="Arial" w:cs="Arial"/>
          <w:color w:val="AEAAAA"/>
          <w:spacing w:val="-1"/>
          <w:szCs w:val="22"/>
        </w:rPr>
      </w:pPr>
      <w:r w:rsidRPr="00B469A5">
        <w:rPr>
          <w:rFonts w:ascii="Arial" w:hAnsi="Arial" w:cs="Arial"/>
          <w:color w:val="AEAAAA"/>
          <w:spacing w:val="-1"/>
          <w:szCs w:val="22"/>
        </w:rPr>
        <w:t xml:space="preserve">pp. </w:t>
      </w:r>
      <w:r w:rsidR="006B1509" w:rsidRPr="00B469A5">
        <w:rPr>
          <w:rFonts w:ascii="Arial" w:hAnsi="Arial" w:cs="Arial"/>
          <w:color w:val="AEAAAA"/>
          <w:spacing w:val="-1"/>
          <w:szCs w:val="22"/>
        </w:rPr>
        <w:t>1-</w:t>
      </w:r>
      <w:r w:rsidR="00B469A5" w:rsidRPr="00B469A5">
        <w:rPr>
          <w:rFonts w:ascii="Arial" w:hAnsi="Arial" w:cs="Arial"/>
          <w:color w:val="AEAAAA"/>
          <w:spacing w:val="-1"/>
          <w:szCs w:val="22"/>
        </w:rPr>
        <w:t>2</w:t>
      </w:r>
      <w:r w:rsidR="00B469A5">
        <w:rPr>
          <w:rFonts w:ascii="Arial" w:hAnsi="Arial" w:cs="Arial"/>
          <w:color w:val="AEAAAA"/>
          <w:spacing w:val="-1"/>
          <w:szCs w:val="22"/>
        </w:rPr>
        <w:t>2</w:t>
      </w:r>
    </w:p>
    <w:p w14:paraId="62995967" w14:textId="77777777" w:rsidR="00051752" w:rsidRPr="00B469A5" w:rsidRDefault="00051752" w:rsidP="00F67174">
      <w:pPr>
        <w:tabs>
          <w:tab w:val="left" w:pos="567"/>
        </w:tabs>
        <w:spacing w:line="240" w:lineRule="auto"/>
        <w:jc w:val="center"/>
        <w:rPr>
          <w:rFonts w:ascii="Arial" w:eastAsia="Arial" w:hAnsi="Arial" w:cs="Arial"/>
          <w:color w:val="AEAAAA"/>
          <w:szCs w:val="22"/>
        </w:rPr>
      </w:pPr>
    </w:p>
    <w:p w14:paraId="6C0DC6C4" w14:textId="77777777" w:rsidR="00943323" w:rsidRPr="00B469A5" w:rsidRDefault="00943323" w:rsidP="00F67174">
      <w:pPr>
        <w:pStyle w:val="BodyText2"/>
        <w:tabs>
          <w:tab w:val="left" w:pos="567"/>
        </w:tabs>
        <w:spacing w:line="240" w:lineRule="auto"/>
        <w:jc w:val="center"/>
        <w:rPr>
          <w:rFonts w:cs="Arial"/>
          <w:color w:val="auto"/>
          <w:sz w:val="22"/>
          <w:szCs w:val="22"/>
        </w:rPr>
      </w:pPr>
    </w:p>
    <w:p w14:paraId="10653734" w14:textId="77777777" w:rsidR="00982653" w:rsidRPr="00B469A5" w:rsidRDefault="00982653" w:rsidP="00F67174">
      <w:pPr>
        <w:pStyle w:val="BodyText2"/>
        <w:tabs>
          <w:tab w:val="left" w:pos="567"/>
        </w:tabs>
        <w:spacing w:line="240" w:lineRule="auto"/>
        <w:jc w:val="center"/>
        <w:rPr>
          <w:rFonts w:cs="Arial"/>
          <w:color w:val="auto"/>
          <w:sz w:val="22"/>
          <w:szCs w:val="22"/>
        </w:rPr>
      </w:pPr>
    </w:p>
    <w:p w14:paraId="6A3A65BE" w14:textId="77777777" w:rsidR="00DD29C0" w:rsidRPr="00B469A5" w:rsidRDefault="00DD29C0" w:rsidP="00F67174">
      <w:pPr>
        <w:pStyle w:val="BodyText2"/>
        <w:tabs>
          <w:tab w:val="left" w:pos="567"/>
        </w:tabs>
        <w:spacing w:line="240" w:lineRule="auto"/>
        <w:jc w:val="center"/>
        <w:rPr>
          <w:rFonts w:cs="Arial"/>
          <w:color w:val="auto"/>
          <w:sz w:val="22"/>
          <w:szCs w:val="22"/>
        </w:rPr>
      </w:pPr>
    </w:p>
    <w:p w14:paraId="1FF14EC7" w14:textId="77777777" w:rsidR="00EE4076" w:rsidRPr="00B469A5" w:rsidRDefault="00EE4076" w:rsidP="00F67174">
      <w:pPr>
        <w:pStyle w:val="BodyText2"/>
        <w:tabs>
          <w:tab w:val="left" w:pos="567"/>
        </w:tabs>
        <w:spacing w:line="240" w:lineRule="auto"/>
        <w:jc w:val="center"/>
        <w:rPr>
          <w:rFonts w:cs="Arial"/>
          <w:color w:val="auto"/>
          <w:sz w:val="22"/>
          <w:szCs w:val="22"/>
        </w:rPr>
      </w:pPr>
    </w:p>
    <w:p w14:paraId="379345B6" w14:textId="30BE5DC6" w:rsidR="00E27E50" w:rsidRPr="00E27E50" w:rsidRDefault="00E27E50" w:rsidP="00F67174">
      <w:pPr>
        <w:tabs>
          <w:tab w:val="left" w:pos="567"/>
        </w:tabs>
        <w:spacing w:line="240" w:lineRule="auto"/>
        <w:jc w:val="center"/>
        <w:rPr>
          <w:rFonts w:ascii="Arial" w:hAnsi="Arial" w:cs="Arial"/>
          <w:sz w:val="32"/>
          <w:szCs w:val="28"/>
        </w:rPr>
      </w:pPr>
      <w:r w:rsidRPr="00E27E50">
        <w:rPr>
          <w:rFonts w:ascii="Arial" w:hAnsi="Arial" w:cs="Arial"/>
          <w:sz w:val="32"/>
          <w:szCs w:val="28"/>
        </w:rPr>
        <w:t>Patricio Quezada</w:t>
      </w:r>
      <w:r w:rsidR="00B1747F">
        <w:rPr>
          <w:rFonts w:ascii="Arial" w:hAnsi="Arial" w:cs="Arial"/>
          <w:sz w:val="32"/>
          <w:szCs w:val="28"/>
        </w:rPr>
        <w:t>-</w:t>
      </w:r>
      <w:r w:rsidRPr="00E27E50">
        <w:rPr>
          <w:rFonts w:ascii="Arial" w:hAnsi="Arial" w:cs="Arial"/>
          <w:sz w:val="32"/>
          <w:szCs w:val="28"/>
        </w:rPr>
        <w:t>Carrasco</w:t>
      </w:r>
    </w:p>
    <w:p w14:paraId="70FAD21E" w14:textId="77777777" w:rsidR="00982653" w:rsidRPr="003030E0" w:rsidRDefault="00982653" w:rsidP="00F67174">
      <w:pPr>
        <w:tabs>
          <w:tab w:val="left" w:pos="567"/>
        </w:tabs>
        <w:spacing w:line="240" w:lineRule="auto"/>
        <w:jc w:val="center"/>
        <w:rPr>
          <w:rFonts w:ascii="Arial" w:hAnsi="Arial" w:cs="Arial"/>
          <w:b/>
          <w:sz w:val="28"/>
          <w:szCs w:val="28"/>
          <w:lang w:val="pt-BR"/>
        </w:rPr>
      </w:pPr>
    </w:p>
    <w:p w14:paraId="16D1D821" w14:textId="77777777" w:rsidR="00982653" w:rsidRPr="003030E0" w:rsidRDefault="00982653" w:rsidP="00F67174">
      <w:pPr>
        <w:tabs>
          <w:tab w:val="left" w:pos="567"/>
        </w:tabs>
        <w:spacing w:line="240" w:lineRule="auto"/>
        <w:jc w:val="center"/>
        <w:rPr>
          <w:rFonts w:ascii="Arial" w:hAnsi="Arial" w:cs="Arial"/>
          <w:b/>
          <w:sz w:val="28"/>
          <w:szCs w:val="28"/>
          <w:lang w:val="pt-BR"/>
        </w:rPr>
      </w:pPr>
    </w:p>
    <w:p w14:paraId="09B53C9B" w14:textId="77777777" w:rsidR="001F0187" w:rsidRPr="003030E0" w:rsidRDefault="001F0187" w:rsidP="00F67174">
      <w:pPr>
        <w:tabs>
          <w:tab w:val="left" w:pos="567"/>
        </w:tabs>
        <w:spacing w:line="240" w:lineRule="auto"/>
        <w:jc w:val="center"/>
        <w:rPr>
          <w:rFonts w:ascii="Arial" w:hAnsi="Arial" w:cs="Arial"/>
          <w:b/>
          <w:sz w:val="28"/>
          <w:szCs w:val="28"/>
          <w:lang w:val="pt-BR"/>
        </w:rPr>
      </w:pPr>
    </w:p>
    <w:p w14:paraId="0455DA8E" w14:textId="77777777" w:rsidR="00134409" w:rsidRPr="00F425E4" w:rsidRDefault="00134409" w:rsidP="00F67174">
      <w:pPr>
        <w:tabs>
          <w:tab w:val="left" w:pos="567"/>
        </w:tabs>
        <w:spacing w:line="240" w:lineRule="auto"/>
        <w:jc w:val="center"/>
        <w:rPr>
          <w:rFonts w:ascii="Arial" w:hAnsi="Arial" w:cs="Arial"/>
          <w:b/>
          <w:color w:val="8496B0"/>
          <w:sz w:val="24"/>
          <w:szCs w:val="28"/>
        </w:rPr>
      </w:pPr>
      <w:r w:rsidRPr="00F425E4">
        <w:rPr>
          <w:rFonts w:ascii="Arial" w:hAnsi="Arial" w:cs="Arial"/>
          <w:b/>
          <w:color w:val="8496B0"/>
          <w:sz w:val="24"/>
          <w:szCs w:val="28"/>
        </w:rPr>
        <w:t>Citar este documento según modelo APA</w:t>
      </w:r>
    </w:p>
    <w:p w14:paraId="6CAE22A5" w14:textId="77777777" w:rsidR="00263C5C" w:rsidRPr="00F425E4" w:rsidRDefault="00263C5C" w:rsidP="00F67174">
      <w:pPr>
        <w:tabs>
          <w:tab w:val="left" w:pos="567"/>
        </w:tabs>
        <w:spacing w:line="240" w:lineRule="auto"/>
        <w:jc w:val="center"/>
        <w:rPr>
          <w:rFonts w:ascii="Arial" w:hAnsi="Arial" w:cs="Arial"/>
          <w:b/>
          <w:color w:val="8496B0"/>
          <w:sz w:val="24"/>
          <w:szCs w:val="28"/>
        </w:rPr>
      </w:pPr>
    </w:p>
    <w:p w14:paraId="6F740275" w14:textId="1FDABF55" w:rsidR="00851DD7" w:rsidRPr="00FE3E6B" w:rsidRDefault="00E27E50" w:rsidP="00F67174">
      <w:pPr>
        <w:pStyle w:val="pf0"/>
        <w:tabs>
          <w:tab w:val="left" w:pos="567"/>
        </w:tabs>
        <w:spacing w:before="0" w:beforeAutospacing="0" w:after="0" w:afterAutospacing="0"/>
        <w:ind w:left="567" w:hanging="567"/>
        <w:jc w:val="both"/>
        <w:rPr>
          <w:rFonts w:ascii="Arial" w:hAnsi="Arial" w:cs="Arial"/>
        </w:rPr>
      </w:pPr>
      <w:r w:rsidRPr="00B1747F">
        <w:rPr>
          <w:rFonts w:ascii="Arial" w:hAnsi="Arial" w:cs="Arial"/>
          <w:color w:val="8496B0" w:themeColor="text2" w:themeTint="99"/>
        </w:rPr>
        <w:t>Quezada</w:t>
      </w:r>
      <w:r w:rsidR="00B1747F">
        <w:rPr>
          <w:rFonts w:ascii="Arial" w:hAnsi="Arial" w:cs="Arial"/>
          <w:color w:val="8496B0" w:themeColor="text2" w:themeTint="99"/>
        </w:rPr>
        <w:t>-</w:t>
      </w:r>
      <w:r w:rsidRPr="00B1747F">
        <w:rPr>
          <w:rFonts w:ascii="Arial" w:hAnsi="Arial" w:cs="Arial"/>
          <w:color w:val="8496B0" w:themeColor="text2" w:themeTint="99"/>
        </w:rPr>
        <w:t>Carrasco, Patricio</w:t>
      </w:r>
      <w:r w:rsidR="00117BE0" w:rsidRPr="00B1747F">
        <w:rPr>
          <w:rFonts w:ascii="Arial" w:hAnsi="Arial" w:cs="Arial"/>
          <w:color w:val="8496B0" w:themeColor="text2" w:themeTint="99"/>
        </w:rPr>
        <w:t>.</w:t>
      </w:r>
      <w:r w:rsidR="00851DD7" w:rsidRPr="00B1747F">
        <w:rPr>
          <w:rFonts w:ascii="Arial" w:hAnsi="Arial" w:cs="Arial"/>
          <w:color w:val="8496B0" w:themeColor="text2" w:themeTint="99"/>
        </w:rPr>
        <w:t xml:space="preserve"> (</w:t>
      </w:r>
      <w:r w:rsidR="005B69C7" w:rsidRPr="00B1747F">
        <w:rPr>
          <w:rFonts w:ascii="Arial" w:hAnsi="Arial" w:cs="Arial"/>
          <w:color w:val="8496B0" w:themeColor="text2" w:themeTint="99"/>
        </w:rPr>
        <w:t>202</w:t>
      </w:r>
      <w:r w:rsidR="00435571">
        <w:rPr>
          <w:rFonts w:ascii="Arial" w:hAnsi="Arial" w:cs="Arial"/>
          <w:color w:val="8496B0" w:themeColor="text2" w:themeTint="99"/>
        </w:rPr>
        <w:t>4</w:t>
      </w:r>
      <w:r w:rsidR="00851DD7" w:rsidRPr="00B1747F">
        <w:rPr>
          <w:rFonts w:ascii="Arial" w:hAnsi="Arial" w:cs="Arial"/>
          <w:color w:val="8496B0" w:themeColor="text2" w:themeTint="99"/>
        </w:rPr>
        <w:t xml:space="preserve">). </w:t>
      </w:r>
      <w:r w:rsidRPr="00E27E50">
        <w:rPr>
          <w:rFonts w:ascii="Arial" w:eastAsia="Noto Sans" w:hAnsi="Arial" w:cs="Arial"/>
          <w:color w:val="8496B0" w:themeColor="text2" w:themeTint="99"/>
          <w:lang w:eastAsia="en-US"/>
        </w:rPr>
        <w:t>El Aprendizaje Intercultural: Un desafío pendiente para la Política de Formación Té</w:t>
      </w:r>
      <w:r>
        <w:rPr>
          <w:rFonts w:ascii="Arial" w:eastAsia="Noto Sans" w:hAnsi="Arial" w:cs="Arial"/>
          <w:color w:val="8496B0" w:themeColor="text2" w:themeTint="99"/>
          <w:lang w:eastAsia="en-US"/>
        </w:rPr>
        <w:t>cnica Profesional en Chile</w:t>
      </w:r>
      <w:r w:rsidR="00843752" w:rsidRPr="00E27E50">
        <w:rPr>
          <w:rFonts w:ascii="Arial" w:hAnsi="Arial" w:cs="Arial"/>
          <w:color w:val="8496B0" w:themeColor="text2" w:themeTint="99"/>
        </w:rPr>
        <w:t>.</w:t>
      </w:r>
      <w:r w:rsidR="00851DD7" w:rsidRPr="00E27E50">
        <w:rPr>
          <w:rFonts w:ascii="Arial" w:hAnsi="Arial" w:cs="Arial"/>
          <w:color w:val="8496B0" w:themeColor="text2" w:themeTint="99"/>
        </w:rPr>
        <w:t xml:space="preserve"> </w:t>
      </w:r>
      <w:r w:rsidR="00851DD7" w:rsidRPr="00FE3E6B">
        <w:rPr>
          <w:rFonts w:ascii="Arial" w:hAnsi="Arial" w:cs="Arial"/>
          <w:i/>
          <w:color w:val="8496B0" w:themeColor="text2" w:themeTint="99"/>
        </w:rPr>
        <w:t xml:space="preserve">Revista </w:t>
      </w:r>
      <w:r w:rsidR="00851DD7" w:rsidRPr="00FE3E6B">
        <w:rPr>
          <w:rFonts w:ascii="Arial" w:hAnsi="Arial" w:cs="Arial"/>
          <w:i/>
          <w:color w:val="8496B0"/>
        </w:rPr>
        <w:t xml:space="preserve">Actualidades Investigativas en Educación, </w:t>
      </w:r>
      <w:r w:rsidR="005B69C7" w:rsidRPr="00FE3E6B">
        <w:rPr>
          <w:rFonts w:ascii="Arial" w:hAnsi="Arial" w:cs="Arial"/>
          <w:i/>
          <w:color w:val="8496B0"/>
        </w:rPr>
        <w:t>2</w:t>
      </w:r>
      <w:r w:rsidR="000C17CC" w:rsidRPr="00FE3E6B">
        <w:rPr>
          <w:rFonts w:ascii="Arial" w:hAnsi="Arial" w:cs="Arial"/>
          <w:i/>
          <w:color w:val="8496B0"/>
        </w:rPr>
        <w:t>4</w:t>
      </w:r>
      <w:r w:rsidR="00502030" w:rsidRPr="00FE3E6B">
        <w:rPr>
          <w:rFonts w:ascii="Arial" w:hAnsi="Arial" w:cs="Arial"/>
          <w:color w:val="8496B0"/>
        </w:rPr>
        <w:t>(</w:t>
      </w:r>
      <w:r w:rsidR="000C17CC" w:rsidRPr="00FE3E6B">
        <w:rPr>
          <w:rFonts w:ascii="Arial" w:hAnsi="Arial" w:cs="Arial"/>
          <w:color w:val="8496B0"/>
        </w:rPr>
        <w:t>1</w:t>
      </w:r>
      <w:r w:rsidR="00502030" w:rsidRPr="00FE3E6B">
        <w:rPr>
          <w:rFonts w:ascii="Arial" w:hAnsi="Arial" w:cs="Arial"/>
          <w:color w:val="8496B0"/>
        </w:rPr>
        <w:t>), 1-</w:t>
      </w:r>
      <w:r w:rsidR="00B469A5">
        <w:rPr>
          <w:rFonts w:ascii="Arial" w:hAnsi="Arial" w:cs="Arial"/>
          <w:color w:val="8496B0"/>
        </w:rPr>
        <w:t>22</w:t>
      </w:r>
      <w:r w:rsidR="00851DD7" w:rsidRPr="00FE3E6B">
        <w:rPr>
          <w:rFonts w:ascii="Arial" w:hAnsi="Arial" w:cs="Arial"/>
          <w:color w:val="8496B0"/>
        </w:rPr>
        <w:t xml:space="preserve">. </w:t>
      </w:r>
      <w:hyperlink r:id="rId11" w:history="1">
        <w:r w:rsidR="00B469A5" w:rsidRPr="005C17F6">
          <w:rPr>
            <w:rStyle w:val="Hyperlink"/>
            <w:rFonts w:ascii="Arial" w:hAnsi="Arial" w:cs="Arial"/>
          </w:rPr>
          <w:t>https://doi.org/10.15517/aie.v24i1.55628</w:t>
        </w:r>
      </w:hyperlink>
      <w:r w:rsidR="00B469A5">
        <w:rPr>
          <w:rFonts w:ascii="Arial" w:hAnsi="Arial" w:cs="Arial"/>
        </w:rPr>
        <w:t xml:space="preserve"> </w:t>
      </w:r>
      <w:r w:rsidR="000C17CC" w:rsidRPr="00FE3E6B">
        <w:rPr>
          <w:rFonts w:ascii="Arial" w:hAnsi="Arial" w:cs="Arial"/>
        </w:rPr>
        <w:t xml:space="preserve"> </w:t>
      </w:r>
      <w:r w:rsidR="00C5769B" w:rsidRPr="00FE3E6B">
        <w:rPr>
          <w:rFonts w:ascii="Arial" w:hAnsi="Arial" w:cs="Arial"/>
        </w:rPr>
        <w:t xml:space="preserve">   </w:t>
      </w:r>
    </w:p>
    <w:p w14:paraId="24BA30F5" w14:textId="3C99B12C" w:rsidR="00CF285B" w:rsidRPr="00FE3E6B" w:rsidRDefault="00CF285B" w:rsidP="00F67174">
      <w:pPr>
        <w:tabs>
          <w:tab w:val="left" w:pos="567"/>
        </w:tabs>
        <w:autoSpaceDE w:val="0"/>
        <w:autoSpaceDN w:val="0"/>
        <w:adjustRightInd w:val="0"/>
        <w:spacing w:line="240" w:lineRule="auto"/>
        <w:ind w:left="567" w:hanging="567"/>
        <w:rPr>
          <w:rFonts w:ascii="Arial" w:hAnsi="Arial" w:cs="Arial"/>
          <w:szCs w:val="28"/>
        </w:rPr>
      </w:pPr>
    </w:p>
    <w:p w14:paraId="49E430A4" w14:textId="77777777" w:rsidR="00F425E4" w:rsidRPr="00C57E3D" w:rsidRDefault="00CF285B" w:rsidP="00F67174">
      <w:pPr>
        <w:tabs>
          <w:tab w:val="left" w:pos="567"/>
        </w:tabs>
        <w:spacing w:line="240" w:lineRule="auto"/>
        <w:jc w:val="center"/>
      </w:pPr>
      <w:bookmarkStart w:id="0" w:name="_gjdgxs" w:colFirst="0" w:colLast="0"/>
      <w:bookmarkStart w:id="1" w:name="_Hlk103246197"/>
      <w:bookmarkEnd w:id="0"/>
      <w:r w:rsidRPr="00F425E4">
        <w:rPr>
          <w:rFonts w:ascii="Arial" w:eastAsia="Arial" w:hAnsi="Arial" w:cs="Arial"/>
        </w:rPr>
        <w:br w:type="page"/>
      </w:r>
      <w:bookmarkStart w:id="2" w:name="_heading=h.gjdgxs" w:colFirst="0" w:colLast="0"/>
      <w:bookmarkEnd w:id="1"/>
      <w:bookmarkEnd w:id="2"/>
      <w:r w:rsidR="00F425E4" w:rsidRPr="00C57E3D">
        <w:rPr>
          <w:rFonts w:ascii="Arial" w:eastAsiaTheme="majorEastAsia" w:hAnsi="Arial" w:cs="Arial"/>
          <w:b/>
          <w:sz w:val="28"/>
          <w:szCs w:val="28"/>
        </w:rPr>
        <w:lastRenderedPageBreak/>
        <w:t>El Aprendizaje Intercultural: Un desafío pendiente para la Política de Formación Técnica Profesional en Chile</w:t>
      </w:r>
    </w:p>
    <w:p w14:paraId="522AECED" w14:textId="77777777" w:rsidR="00F425E4" w:rsidRPr="00C57E3D" w:rsidRDefault="00F425E4" w:rsidP="00F67174">
      <w:pPr>
        <w:tabs>
          <w:tab w:val="left" w:pos="567"/>
        </w:tabs>
        <w:spacing w:line="240" w:lineRule="auto"/>
        <w:rPr>
          <w:rFonts w:ascii="Arial" w:hAnsi="Arial" w:cs="Arial"/>
          <w:szCs w:val="22"/>
          <w:lang w:val="en-US"/>
        </w:rPr>
      </w:pPr>
      <w:r w:rsidRPr="00C57E3D">
        <w:rPr>
          <w:rFonts w:ascii="Arial" w:hAnsi="Arial" w:cs="Arial"/>
          <w:szCs w:val="22"/>
          <w:lang w:val="en-US"/>
        </w:rPr>
        <w:t>Intercultural Learning: A pending challenge for the Vocational Technical Training Policy in Chile</w:t>
      </w:r>
    </w:p>
    <w:p w14:paraId="53D028C6" w14:textId="77777777" w:rsidR="00F425E4" w:rsidRDefault="00F425E4" w:rsidP="00F67174">
      <w:pPr>
        <w:tabs>
          <w:tab w:val="left" w:pos="567"/>
        </w:tabs>
        <w:spacing w:line="240" w:lineRule="auto"/>
        <w:rPr>
          <w:rFonts w:ascii="Arial" w:hAnsi="Arial" w:cs="Arial"/>
          <w:szCs w:val="22"/>
          <w:lang w:val="en"/>
        </w:rPr>
      </w:pPr>
    </w:p>
    <w:p w14:paraId="39D3437E" w14:textId="337A86CE" w:rsidR="00E27E50" w:rsidRPr="00E27E50" w:rsidRDefault="00E27E50" w:rsidP="00F67174">
      <w:pPr>
        <w:tabs>
          <w:tab w:val="left" w:pos="567"/>
        </w:tabs>
        <w:spacing w:line="240" w:lineRule="auto"/>
        <w:jc w:val="right"/>
        <w:rPr>
          <w:rFonts w:ascii="Arial" w:hAnsi="Arial" w:cs="Arial"/>
          <w:i/>
          <w:iCs/>
          <w:sz w:val="28"/>
          <w:szCs w:val="24"/>
        </w:rPr>
      </w:pPr>
      <w:r w:rsidRPr="00E27E50">
        <w:rPr>
          <w:rFonts w:ascii="Arial" w:hAnsi="Arial" w:cs="Arial"/>
          <w:i/>
          <w:iCs/>
          <w:sz w:val="28"/>
          <w:szCs w:val="24"/>
        </w:rPr>
        <w:t>Patricio Quezada</w:t>
      </w:r>
      <w:r w:rsidR="00B1747F">
        <w:rPr>
          <w:rFonts w:ascii="Arial" w:hAnsi="Arial" w:cs="Arial"/>
          <w:i/>
          <w:iCs/>
          <w:sz w:val="28"/>
          <w:szCs w:val="24"/>
        </w:rPr>
        <w:t>-</w:t>
      </w:r>
      <w:r w:rsidRPr="00E27E50">
        <w:rPr>
          <w:rFonts w:ascii="Arial" w:hAnsi="Arial" w:cs="Arial"/>
          <w:i/>
          <w:iCs/>
          <w:sz w:val="28"/>
          <w:szCs w:val="24"/>
        </w:rPr>
        <w:t>Carrasco</w:t>
      </w:r>
      <w:r w:rsidR="006C2D1C" w:rsidRPr="006C2D1C">
        <w:rPr>
          <w:rFonts w:ascii="Arial" w:hAnsi="Arial" w:cs="Arial"/>
          <w:i/>
          <w:iCs/>
          <w:sz w:val="28"/>
          <w:szCs w:val="24"/>
          <w:vertAlign w:val="superscript"/>
        </w:rPr>
        <w:t>1</w:t>
      </w:r>
    </w:p>
    <w:p w14:paraId="26B91309" w14:textId="77777777" w:rsidR="00E27E50" w:rsidRPr="00B1747F" w:rsidRDefault="00E27E50" w:rsidP="00F67174">
      <w:pPr>
        <w:tabs>
          <w:tab w:val="left" w:pos="567"/>
        </w:tabs>
        <w:spacing w:line="240" w:lineRule="auto"/>
        <w:rPr>
          <w:rFonts w:ascii="Arial" w:hAnsi="Arial" w:cs="Arial"/>
          <w:i/>
          <w:iCs/>
          <w:szCs w:val="22"/>
        </w:rPr>
      </w:pPr>
    </w:p>
    <w:p w14:paraId="73B90440" w14:textId="77777777" w:rsidR="00F425E4" w:rsidRPr="006C2D1C" w:rsidRDefault="00F425E4" w:rsidP="00F67174">
      <w:pPr>
        <w:tabs>
          <w:tab w:val="left" w:pos="567"/>
        </w:tabs>
        <w:spacing w:line="240" w:lineRule="auto"/>
        <w:rPr>
          <w:rFonts w:ascii="Arial" w:hAnsi="Arial" w:cs="Arial"/>
          <w:i/>
          <w:iCs/>
          <w:sz w:val="18"/>
          <w:szCs w:val="18"/>
        </w:rPr>
      </w:pPr>
      <w:r w:rsidRPr="006C2D1C">
        <w:rPr>
          <w:rFonts w:ascii="Arial" w:hAnsi="Arial" w:cs="Arial"/>
          <w:b/>
          <w:bCs/>
          <w:i/>
          <w:iCs/>
          <w:sz w:val="18"/>
          <w:szCs w:val="18"/>
        </w:rPr>
        <w:t>Resumen</w:t>
      </w:r>
      <w:r w:rsidRPr="006C2D1C">
        <w:rPr>
          <w:rFonts w:ascii="Arial" w:hAnsi="Arial" w:cs="Arial"/>
          <w:i/>
          <w:iCs/>
          <w:sz w:val="18"/>
          <w:szCs w:val="18"/>
        </w:rPr>
        <w:t xml:space="preserve">: </w:t>
      </w:r>
      <w:bookmarkStart w:id="3" w:name="_Hlk138878484"/>
      <w:r w:rsidRPr="006C2D1C">
        <w:rPr>
          <w:rFonts w:ascii="Arial" w:hAnsi="Arial" w:cs="Arial"/>
          <w:i/>
          <w:iCs/>
          <w:sz w:val="18"/>
          <w:szCs w:val="18"/>
        </w:rPr>
        <w:t>En Chile, a pesar de que la Ley General de Educación N°20.370 establece la necesidad de reconocer y valorar a las personas en su especificidad cultural, cosmovisión e historia, la Política Educativa de Formación Técnica Profesional no incorpora conocimientos, métodos o prácticas de las diversas culturas indígenas en los procesos de aprendizaje. Para enfrentar este problema, las instituciones educativas deberían avanzar en asumir un enfoque educativo intercultural para garantizar el reconocimiento de la diversidad social y cultural. Mediante una revisión documental a nivel internacional, nacional y local, el objetivo de este ensayo es discutir la pertinencia del enfoque educativo intercultural como sustento teórico-práctico alternativo del enfoque monocultural que gobierna la actual Política de Formación Técnica Profesional a partir del análisis del caso chileno. Para lograrlo, examinamos la política técnica profesional, sus leyes y normas vigentes, con el fin de dar cuenta de cómo el actual curriculum escolar y los procesos educativos han configurado un sistema educativo monocultural, homogeneizador y descontextualizado. Con este análisis, se presenta una propuesta de modificación a la política en cuestión, para incorporar un quinto pilar estratégico: Aprendizaje Intercultural, sustentado en cuatro líneas de acción: aprendizaje centrado en valores; articulación de enfoques pedagógicos; aprendizaje intercultural bilingüe y aprendizaje co-construido. Las conclusiones plantean que nuestra propuesta sería una forma alternativa a la concepción occidental para aprender y construir conocimientos, respondiendo a las demandas históricas, sociales, culturales e individuales de las personas y sus territorios.</w:t>
      </w:r>
    </w:p>
    <w:bookmarkEnd w:id="3"/>
    <w:p w14:paraId="3B574583" w14:textId="77777777" w:rsidR="00F425E4" w:rsidRPr="006C2D1C" w:rsidRDefault="00F425E4" w:rsidP="00F67174">
      <w:pPr>
        <w:pBdr>
          <w:top w:val="nil"/>
          <w:left w:val="nil"/>
          <w:bottom w:val="nil"/>
          <w:right w:val="nil"/>
          <w:between w:val="nil"/>
        </w:pBdr>
        <w:tabs>
          <w:tab w:val="left" w:pos="567"/>
        </w:tabs>
        <w:spacing w:line="240" w:lineRule="auto"/>
        <w:rPr>
          <w:rFonts w:ascii="Arial" w:hAnsi="Arial" w:cs="Arial"/>
          <w:i/>
          <w:iCs/>
          <w:sz w:val="18"/>
          <w:szCs w:val="18"/>
        </w:rPr>
      </w:pPr>
    </w:p>
    <w:p w14:paraId="1E127E92" w14:textId="77777777" w:rsidR="00F425E4" w:rsidRPr="004A304C" w:rsidRDefault="00F425E4" w:rsidP="00F67174">
      <w:pPr>
        <w:pBdr>
          <w:top w:val="nil"/>
          <w:left w:val="nil"/>
          <w:bottom w:val="nil"/>
          <w:right w:val="nil"/>
          <w:between w:val="nil"/>
        </w:pBdr>
        <w:tabs>
          <w:tab w:val="left" w:pos="567"/>
        </w:tabs>
        <w:spacing w:line="240" w:lineRule="auto"/>
        <w:rPr>
          <w:rFonts w:ascii="Arial" w:hAnsi="Arial" w:cs="Arial"/>
          <w:i/>
          <w:iCs/>
          <w:sz w:val="18"/>
          <w:szCs w:val="18"/>
        </w:rPr>
      </w:pPr>
      <w:r w:rsidRPr="004A304C">
        <w:rPr>
          <w:rFonts w:ascii="Arial" w:hAnsi="Arial" w:cs="Arial"/>
          <w:b/>
          <w:bCs/>
          <w:i/>
          <w:iCs/>
          <w:sz w:val="18"/>
          <w:szCs w:val="18"/>
        </w:rPr>
        <w:t>Palabras clave</w:t>
      </w:r>
      <w:r w:rsidRPr="004A304C">
        <w:rPr>
          <w:rFonts w:ascii="Arial" w:hAnsi="Arial" w:cs="Arial"/>
          <w:i/>
          <w:iCs/>
          <w:sz w:val="18"/>
          <w:szCs w:val="18"/>
        </w:rPr>
        <w:t>: aprendizaje intercultural, política educativa, formación técnica profesional, diversidad social y cultural, monoculturalidad.</w:t>
      </w:r>
    </w:p>
    <w:p w14:paraId="468E618F" w14:textId="77777777" w:rsidR="00F425E4" w:rsidRPr="004A304C" w:rsidRDefault="00F425E4" w:rsidP="00F67174">
      <w:pPr>
        <w:pBdr>
          <w:top w:val="nil"/>
          <w:left w:val="nil"/>
          <w:bottom w:val="nil"/>
          <w:right w:val="nil"/>
          <w:between w:val="nil"/>
        </w:pBdr>
        <w:tabs>
          <w:tab w:val="left" w:pos="567"/>
        </w:tabs>
        <w:spacing w:line="240" w:lineRule="auto"/>
        <w:rPr>
          <w:rFonts w:ascii="Arial" w:hAnsi="Arial" w:cs="Arial"/>
          <w:i/>
          <w:iCs/>
          <w:sz w:val="18"/>
          <w:szCs w:val="18"/>
        </w:rPr>
      </w:pPr>
    </w:p>
    <w:p w14:paraId="5F417F77" w14:textId="77777777" w:rsidR="00F425E4" w:rsidRPr="004A304C" w:rsidRDefault="00F425E4" w:rsidP="00F67174">
      <w:pPr>
        <w:pBdr>
          <w:top w:val="nil"/>
          <w:left w:val="nil"/>
          <w:bottom w:val="nil"/>
          <w:right w:val="nil"/>
          <w:between w:val="nil"/>
        </w:pBdr>
        <w:tabs>
          <w:tab w:val="left" w:pos="567"/>
        </w:tabs>
        <w:spacing w:line="240" w:lineRule="auto"/>
        <w:rPr>
          <w:rFonts w:ascii="Arial" w:hAnsi="Arial" w:cs="Arial"/>
          <w:i/>
          <w:iCs/>
          <w:sz w:val="18"/>
          <w:szCs w:val="18"/>
          <w:lang w:val="en-US"/>
        </w:rPr>
      </w:pPr>
      <w:r w:rsidRPr="004A304C">
        <w:rPr>
          <w:rFonts w:ascii="Arial" w:hAnsi="Arial" w:cs="Arial"/>
          <w:b/>
          <w:bCs/>
          <w:i/>
          <w:iCs/>
          <w:sz w:val="18"/>
          <w:szCs w:val="18"/>
          <w:lang w:val="en-US"/>
        </w:rPr>
        <w:t xml:space="preserve">Abstract: </w:t>
      </w:r>
      <w:r w:rsidRPr="004A304C">
        <w:rPr>
          <w:rFonts w:ascii="Arial" w:hAnsi="Arial" w:cs="Arial"/>
          <w:i/>
          <w:iCs/>
          <w:sz w:val="18"/>
          <w:szCs w:val="18"/>
          <w:lang w:val="en-US"/>
        </w:rPr>
        <w:t xml:space="preserve">In Chile, </w:t>
      </w:r>
      <w:proofErr w:type="gramStart"/>
      <w:r w:rsidRPr="004A304C">
        <w:rPr>
          <w:rFonts w:ascii="Arial" w:hAnsi="Arial" w:cs="Arial"/>
          <w:i/>
          <w:iCs/>
          <w:sz w:val="18"/>
          <w:szCs w:val="18"/>
          <w:lang w:val="en-US"/>
        </w:rPr>
        <w:t>despite the fact that</w:t>
      </w:r>
      <w:proofErr w:type="gramEnd"/>
      <w:r w:rsidRPr="004A304C">
        <w:rPr>
          <w:rFonts w:ascii="Arial" w:hAnsi="Arial" w:cs="Arial"/>
          <w:i/>
          <w:iCs/>
          <w:sz w:val="18"/>
          <w:szCs w:val="18"/>
          <w:lang w:val="en-US"/>
        </w:rPr>
        <w:t xml:space="preserve"> the General Education Law No. 20,370 establishes the need to recognize and value people in their cultural specificity, worldview and history, the Educational Policy of Vocational Technical Training does not incorporate knowledge, methods or practices of the various indigenous cultures in the learning processes. To address this problem, educational institutions should move forward in assuming an intercultural educational approach, to ensure the recognition of social and cultural diversity. Using a documentary review at the international, </w:t>
      </w:r>
      <w:proofErr w:type="gramStart"/>
      <w:r w:rsidRPr="004A304C">
        <w:rPr>
          <w:rFonts w:ascii="Arial" w:hAnsi="Arial" w:cs="Arial"/>
          <w:i/>
          <w:iCs/>
          <w:sz w:val="18"/>
          <w:szCs w:val="18"/>
          <w:lang w:val="en-US"/>
        </w:rPr>
        <w:t>national</w:t>
      </w:r>
      <w:proofErr w:type="gramEnd"/>
      <w:r w:rsidRPr="004A304C">
        <w:rPr>
          <w:rFonts w:ascii="Arial" w:hAnsi="Arial" w:cs="Arial"/>
          <w:i/>
          <w:iCs/>
          <w:sz w:val="18"/>
          <w:szCs w:val="18"/>
          <w:lang w:val="en-US"/>
        </w:rPr>
        <w:t xml:space="preserve"> and local levels, the objective of this essay is to discuss the relevance of the intercultural educational approach as an alternative theoretical support to the monocultural approach that governs the current Vocational Technical Training Policy from the analysis of the Chilean case. To achieve this, we examine the professional technical policy, its </w:t>
      </w:r>
      <w:proofErr w:type="gramStart"/>
      <w:r w:rsidRPr="004A304C">
        <w:rPr>
          <w:rFonts w:ascii="Arial" w:hAnsi="Arial" w:cs="Arial"/>
          <w:i/>
          <w:iCs/>
          <w:sz w:val="18"/>
          <w:szCs w:val="18"/>
          <w:lang w:val="en-US"/>
        </w:rPr>
        <w:t>laws</w:t>
      </w:r>
      <w:proofErr w:type="gramEnd"/>
      <w:r w:rsidRPr="004A304C">
        <w:rPr>
          <w:rFonts w:ascii="Arial" w:hAnsi="Arial" w:cs="Arial"/>
          <w:i/>
          <w:iCs/>
          <w:sz w:val="18"/>
          <w:szCs w:val="18"/>
          <w:lang w:val="en-US"/>
        </w:rPr>
        <w:t xml:space="preserve"> and regulations in force, to account for how the current school curriculum and educational processes have configured a monocultural, homogenizing and decontextualized educational system.  With this analysis, a proposal is presented to modify the policy in question, to incorporate a fifth strategic pillar: Intercultural Learning, based on four lines of action: learning centered on values; articulation of pedagogical approaches; bilingual intercultural learning; </w:t>
      </w:r>
      <w:proofErr w:type="gramStart"/>
      <w:r w:rsidRPr="004A304C">
        <w:rPr>
          <w:rFonts w:ascii="Arial" w:hAnsi="Arial" w:cs="Arial"/>
          <w:i/>
          <w:iCs/>
          <w:sz w:val="18"/>
          <w:szCs w:val="18"/>
          <w:lang w:val="en-US"/>
        </w:rPr>
        <w:t>and,</w:t>
      </w:r>
      <w:proofErr w:type="gramEnd"/>
      <w:r w:rsidRPr="004A304C">
        <w:rPr>
          <w:rFonts w:ascii="Arial" w:hAnsi="Arial" w:cs="Arial"/>
          <w:i/>
          <w:iCs/>
          <w:sz w:val="18"/>
          <w:szCs w:val="18"/>
          <w:lang w:val="en-US"/>
        </w:rPr>
        <w:t xml:space="preserve"> co-constructed learning. The conclusions suggest that our proposal would be an alternative way to the Western conception to learn and build knowledge, thus responding to the historical, social, </w:t>
      </w:r>
      <w:proofErr w:type="gramStart"/>
      <w:r w:rsidRPr="004A304C">
        <w:rPr>
          <w:rFonts w:ascii="Arial" w:hAnsi="Arial" w:cs="Arial"/>
          <w:i/>
          <w:iCs/>
          <w:sz w:val="18"/>
          <w:szCs w:val="18"/>
          <w:lang w:val="en-US"/>
        </w:rPr>
        <w:t>cultural</w:t>
      </w:r>
      <w:proofErr w:type="gramEnd"/>
      <w:r w:rsidRPr="004A304C">
        <w:rPr>
          <w:rFonts w:ascii="Arial" w:hAnsi="Arial" w:cs="Arial"/>
          <w:i/>
          <w:iCs/>
          <w:sz w:val="18"/>
          <w:szCs w:val="18"/>
          <w:lang w:val="en-US"/>
        </w:rPr>
        <w:t xml:space="preserve"> and individual demands of people and their territories.</w:t>
      </w:r>
    </w:p>
    <w:p w14:paraId="6EC3F43C" w14:textId="77777777" w:rsidR="00F425E4" w:rsidRPr="004A304C" w:rsidRDefault="00F425E4" w:rsidP="00F67174">
      <w:pPr>
        <w:pBdr>
          <w:top w:val="nil"/>
          <w:left w:val="nil"/>
          <w:bottom w:val="nil"/>
          <w:right w:val="nil"/>
          <w:between w:val="nil"/>
        </w:pBdr>
        <w:tabs>
          <w:tab w:val="left" w:pos="567"/>
        </w:tabs>
        <w:spacing w:line="240" w:lineRule="auto"/>
        <w:rPr>
          <w:rFonts w:ascii="Arial" w:hAnsi="Arial" w:cs="Arial"/>
          <w:i/>
          <w:iCs/>
          <w:sz w:val="18"/>
          <w:szCs w:val="18"/>
          <w:lang w:val="en-US"/>
        </w:rPr>
      </w:pPr>
    </w:p>
    <w:p w14:paraId="6E7D933C" w14:textId="77777777" w:rsidR="00F425E4" w:rsidRPr="006C2D1C" w:rsidRDefault="00F425E4" w:rsidP="00F67174">
      <w:pPr>
        <w:pBdr>
          <w:top w:val="nil"/>
          <w:left w:val="nil"/>
          <w:bottom w:val="nil"/>
          <w:right w:val="nil"/>
          <w:between w:val="nil"/>
        </w:pBdr>
        <w:tabs>
          <w:tab w:val="left" w:pos="567"/>
        </w:tabs>
        <w:spacing w:line="240" w:lineRule="auto"/>
        <w:rPr>
          <w:rFonts w:ascii="Arial" w:hAnsi="Arial" w:cs="Arial"/>
          <w:i/>
          <w:iCs/>
          <w:sz w:val="18"/>
          <w:szCs w:val="18"/>
          <w:lang w:val="en-US"/>
        </w:rPr>
      </w:pPr>
      <w:r w:rsidRPr="004A304C">
        <w:rPr>
          <w:rFonts w:ascii="Arial" w:hAnsi="Arial" w:cs="Arial"/>
          <w:b/>
          <w:bCs/>
          <w:i/>
          <w:iCs/>
          <w:sz w:val="18"/>
          <w:szCs w:val="18"/>
          <w:lang w:val="en-US"/>
        </w:rPr>
        <w:t>Keywords</w:t>
      </w:r>
      <w:r w:rsidRPr="004A304C">
        <w:rPr>
          <w:rFonts w:ascii="Arial" w:hAnsi="Arial" w:cs="Arial"/>
          <w:i/>
          <w:iCs/>
          <w:sz w:val="18"/>
          <w:szCs w:val="18"/>
          <w:lang w:val="en-US"/>
        </w:rPr>
        <w:t>: intercultural learning, educational policy, technical vocational training, social and cultural diversity, monoculturalism.</w:t>
      </w:r>
    </w:p>
    <w:p w14:paraId="6286654C" w14:textId="695E6DF1" w:rsidR="00F425E4" w:rsidRPr="00C57E3D" w:rsidRDefault="00F425E4" w:rsidP="00F67174">
      <w:pPr>
        <w:pBdr>
          <w:top w:val="nil"/>
          <w:left w:val="nil"/>
          <w:bottom w:val="nil"/>
          <w:right w:val="nil"/>
          <w:between w:val="nil"/>
        </w:pBdr>
        <w:tabs>
          <w:tab w:val="left" w:pos="567"/>
        </w:tabs>
        <w:spacing w:line="240" w:lineRule="auto"/>
        <w:rPr>
          <w:rFonts w:ascii="Arial" w:hAnsi="Arial" w:cs="Arial"/>
          <w:szCs w:val="22"/>
          <w:lang w:val="en-US"/>
        </w:rPr>
      </w:pPr>
    </w:p>
    <w:p w14:paraId="4B9F5196" w14:textId="66ACB747" w:rsidR="006C2D1C" w:rsidRPr="00B1747F" w:rsidRDefault="00F67174" w:rsidP="00F67174">
      <w:pPr>
        <w:tabs>
          <w:tab w:val="left" w:pos="567"/>
        </w:tabs>
        <w:spacing w:line="240" w:lineRule="auto"/>
        <w:jc w:val="left"/>
        <w:rPr>
          <w:rFonts w:ascii="Arial" w:hAnsi="Arial" w:cs="Arial"/>
          <w:b/>
          <w:bCs/>
          <w:sz w:val="20"/>
          <w:lang w:val="en-US" w:eastAsia="en-US"/>
        </w:rPr>
      </w:pPr>
      <w:r w:rsidRPr="006C2D1C">
        <w:rPr>
          <w:rFonts w:ascii="Arial" w:hAnsi="Arial" w:cs="Arial"/>
          <w:b/>
          <w:bCs/>
          <w:noProof/>
        </w:rPr>
        <mc:AlternateContent>
          <mc:Choice Requires="wps">
            <w:drawing>
              <wp:anchor distT="45720" distB="45720" distL="114300" distR="114300" simplePos="0" relativeHeight="251660290" behindDoc="0" locked="0" layoutInCell="1" allowOverlap="1" wp14:anchorId="50FC8A10" wp14:editId="047247C4">
                <wp:simplePos x="0" y="0"/>
                <wp:positionH relativeFrom="margin">
                  <wp:align>left</wp:align>
                </wp:positionH>
                <wp:positionV relativeFrom="paragraph">
                  <wp:posOffset>208280</wp:posOffset>
                </wp:positionV>
                <wp:extent cx="3905250" cy="156591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565910"/>
                        </a:xfrm>
                        <a:prstGeom prst="rect">
                          <a:avLst/>
                        </a:prstGeom>
                        <a:solidFill>
                          <a:srgbClr val="FFFFFF"/>
                        </a:solidFill>
                        <a:ln w="9525">
                          <a:noFill/>
                          <a:miter lim="800000"/>
                          <a:headEnd/>
                          <a:tailEnd/>
                        </a:ln>
                      </wps:spPr>
                      <wps:txbx>
                        <w:txbxContent>
                          <w:p w14:paraId="77B1D7AB" w14:textId="77777777" w:rsidR="00B1747F" w:rsidRPr="00F67174" w:rsidRDefault="006C2D1C" w:rsidP="00B1747F">
                            <w:pPr>
                              <w:pBdr>
                                <w:top w:val="single" w:sz="4" w:space="1" w:color="auto"/>
                              </w:pBdr>
                              <w:spacing w:line="240" w:lineRule="auto"/>
                              <w:rPr>
                                <w:rFonts w:ascii="Arial" w:hAnsi="Arial" w:cs="Arial"/>
                                <w:i/>
                                <w:iCs/>
                                <w:sz w:val="18"/>
                                <w:szCs w:val="16"/>
                              </w:rPr>
                            </w:pPr>
                            <w:r w:rsidRPr="00F67174">
                              <w:rPr>
                                <w:rFonts w:ascii="Arial" w:hAnsi="Arial" w:cs="Arial"/>
                                <w:i/>
                                <w:iCs/>
                                <w:sz w:val="18"/>
                                <w:szCs w:val="16"/>
                                <w:vertAlign w:val="superscript"/>
                              </w:rPr>
                              <w:t>1</w:t>
                            </w:r>
                            <w:r w:rsidRPr="00F67174">
                              <w:rPr>
                                <w:rFonts w:ascii="Arial" w:hAnsi="Arial" w:cs="Arial"/>
                                <w:i/>
                                <w:iCs/>
                                <w:sz w:val="18"/>
                                <w:szCs w:val="16"/>
                              </w:rPr>
                              <w:t xml:space="preserve"> </w:t>
                            </w:r>
                            <w:r w:rsidR="00B1747F">
                              <w:rPr>
                                <w:rFonts w:ascii="Arial" w:hAnsi="Arial" w:cs="Arial"/>
                                <w:i/>
                                <w:iCs/>
                                <w:sz w:val="18"/>
                                <w:szCs w:val="16"/>
                              </w:rPr>
                              <w:t>Investigador de la Facultad de Educación,</w:t>
                            </w:r>
                            <w:r w:rsidR="00B1747F" w:rsidRPr="00F67174">
                              <w:rPr>
                                <w:rFonts w:ascii="Arial" w:hAnsi="Arial" w:cs="Arial"/>
                                <w:i/>
                                <w:iCs/>
                                <w:sz w:val="18"/>
                                <w:szCs w:val="16"/>
                              </w:rPr>
                              <w:t xml:space="preserve"> Universidad Católica de Temuco, Temuco, Chile.</w:t>
                            </w:r>
                            <w:r w:rsidR="00B1747F">
                              <w:rPr>
                                <w:rFonts w:ascii="Arial" w:hAnsi="Arial" w:cs="Arial"/>
                                <w:i/>
                                <w:iCs/>
                                <w:sz w:val="18"/>
                                <w:szCs w:val="16"/>
                              </w:rPr>
                              <w:t xml:space="preserve"> Magíster en Educación, Máster en Ciencias de la Salud, Doctorado en Educación por la Universidad Católica de Temuco. Orcid </w:t>
                            </w:r>
                            <w:hyperlink r:id="rId12" w:history="1">
                              <w:r w:rsidR="00B1747F" w:rsidRPr="005C17F6">
                                <w:rPr>
                                  <w:rStyle w:val="Hyperlink"/>
                                  <w:rFonts w:ascii="Arial" w:hAnsi="Arial" w:cs="Arial"/>
                                  <w:i/>
                                  <w:iCs/>
                                  <w:sz w:val="18"/>
                                  <w:szCs w:val="16"/>
                                </w:rPr>
                                <w:t>http://orcid.org/0000-0003-1092-5122</w:t>
                              </w:r>
                            </w:hyperlink>
                            <w:r w:rsidR="00B1747F">
                              <w:rPr>
                                <w:rFonts w:ascii="Arial" w:hAnsi="Arial" w:cs="Arial"/>
                                <w:i/>
                                <w:iCs/>
                                <w:sz w:val="18"/>
                                <w:szCs w:val="16"/>
                              </w:rPr>
                              <w:t xml:space="preserve"> </w:t>
                            </w:r>
                          </w:p>
                          <w:p w14:paraId="54585948" w14:textId="7CABB4BA" w:rsidR="006C2D1C" w:rsidRPr="00F67174" w:rsidRDefault="006C2D1C" w:rsidP="00F67174">
                            <w:pPr>
                              <w:pBdr>
                                <w:top w:val="single" w:sz="4" w:space="1" w:color="auto"/>
                              </w:pBdr>
                              <w:spacing w:line="240" w:lineRule="auto"/>
                              <w:rPr>
                                <w:rFonts w:ascii="Arial" w:hAnsi="Arial" w:cs="Arial"/>
                                <w:i/>
                                <w:iCs/>
                                <w:sz w:val="18"/>
                                <w:szCs w:val="16"/>
                              </w:rPr>
                            </w:pPr>
                          </w:p>
                          <w:p w14:paraId="08873BC6" w14:textId="77777777" w:rsidR="00F67174" w:rsidRPr="00F67174" w:rsidRDefault="00F67174" w:rsidP="00F67174">
                            <w:pPr>
                              <w:pBdr>
                                <w:top w:val="single" w:sz="4" w:space="1" w:color="auto"/>
                              </w:pBdr>
                              <w:spacing w:line="240" w:lineRule="auto"/>
                              <w:rPr>
                                <w:rFonts w:ascii="Arial" w:hAnsi="Arial" w:cs="Arial"/>
                                <w:i/>
                                <w:iCs/>
                                <w:sz w:val="18"/>
                                <w:szCs w:val="16"/>
                              </w:rPr>
                            </w:pPr>
                          </w:p>
                          <w:p w14:paraId="4FF2CD7D" w14:textId="180F7D3C" w:rsidR="00F67174" w:rsidRDefault="00F67174" w:rsidP="00F67174">
                            <w:pPr>
                              <w:pBdr>
                                <w:top w:val="single" w:sz="4" w:space="1" w:color="auto"/>
                              </w:pBdr>
                              <w:spacing w:line="240" w:lineRule="auto"/>
                              <w:rPr>
                                <w:rFonts w:ascii="Arial" w:hAnsi="Arial" w:cs="Arial"/>
                                <w:i/>
                                <w:iCs/>
                                <w:sz w:val="18"/>
                                <w:szCs w:val="16"/>
                              </w:rPr>
                            </w:pPr>
                            <w:r w:rsidRPr="00F67174">
                              <w:rPr>
                                <w:rFonts w:ascii="Arial" w:hAnsi="Arial" w:cs="Arial"/>
                                <w:i/>
                                <w:iCs/>
                                <w:sz w:val="18"/>
                                <w:szCs w:val="16"/>
                              </w:rPr>
                              <w:t xml:space="preserve">Dirección electrónica: </w:t>
                            </w:r>
                            <w:hyperlink r:id="rId13" w:history="1">
                              <w:r w:rsidRPr="00F67174">
                                <w:rPr>
                                  <w:rStyle w:val="Hyperlink"/>
                                  <w:rFonts w:ascii="Arial" w:hAnsi="Arial" w:cs="Arial"/>
                                  <w:i/>
                                  <w:iCs/>
                                  <w:sz w:val="18"/>
                                  <w:szCs w:val="16"/>
                                </w:rPr>
                                <w:t>patricio.quezada2020@alu.uct.cl</w:t>
                              </w:r>
                            </w:hyperlink>
                            <w:r w:rsidRPr="00F67174">
                              <w:rPr>
                                <w:rFonts w:ascii="Arial" w:hAnsi="Arial" w:cs="Arial"/>
                                <w:i/>
                                <w:iCs/>
                                <w:sz w:val="18"/>
                                <w:szCs w:val="16"/>
                              </w:rPr>
                              <w:t xml:space="preserve"> </w:t>
                            </w:r>
                          </w:p>
                          <w:p w14:paraId="7470B606" w14:textId="77777777" w:rsidR="00F67174" w:rsidRDefault="00F67174" w:rsidP="00F67174">
                            <w:pPr>
                              <w:pBdr>
                                <w:top w:val="single" w:sz="4" w:space="1" w:color="auto"/>
                              </w:pBdr>
                              <w:spacing w:line="240" w:lineRule="auto"/>
                              <w:rPr>
                                <w:rFonts w:ascii="Arial" w:hAnsi="Arial" w:cs="Arial"/>
                                <w:i/>
                                <w:iCs/>
                                <w:sz w:val="18"/>
                                <w:szCs w:val="16"/>
                              </w:rPr>
                            </w:pPr>
                          </w:p>
                          <w:p w14:paraId="697154A5" w14:textId="6C1BD61B" w:rsidR="00F67174" w:rsidRDefault="00B469A5" w:rsidP="00F67174">
                            <w:pPr>
                              <w:pBdr>
                                <w:top w:val="single" w:sz="4" w:space="1" w:color="auto"/>
                              </w:pBdr>
                              <w:spacing w:line="240" w:lineRule="auto"/>
                              <w:rPr>
                                <w:rFonts w:ascii="Arial" w:hAnsi="Arial" w:cs="Arial"/>
                                <w:i/>
                                <w:iCs/>
                                <w:sz w:val="18"/>
                                <w:szCs w:val="16"/>
                              </w:rPr>
                            </w:pPr>
                            <w:r>
                              <w:rPr>
                                <w:rFonts w:ascii="Arial" w:hAnsi="Arial" w:cs="Arial"/>
                                <w:b/>
                                <w:bCs/>
                                <w:i/>
                                <w:iCs/>
                                <w:sz w:val="18"/>
                                <w:szCs w:val="16"/>
                              </w:rPr>
                              <w:t>Ensayo</w:t>
                            </w:r>
                            <w:r w:rsidR="00F67174" w:rsidRPr="00F67174">
                              <w:rPr>
                                <w:rFonts w:ascii="Arial" w:hAnsi="Arial" w:cs="Arial"/>
                                <w:b/>
                                <w:bCs/>
                                <w:i/>
                                <w:iCs/>
                                <w:sz w:val="18"/>
                                <w:szCs w:val="16"/>
                              </w:rPr>
                              <w:t xml:space="preserve"> recibido</w:t>
                            </w:r>
                            <w:r w:rsidR="00F67174">
                              <w:rPr>
                                <w:rFonts w:ascii="Arial" w:hAnsi="Arial" w:cs="Arial"/>
                                <w:i/>
                                <w:iCs/>
                                <w:sz w:val="18"/>
                                <w:szCs w:val="16"/>
                              </w:rPr>
                              <w:t>: 23 de junio, 2023</w:t>
                            </w:r>
                          </w:p>
                          <w:p w14:paraId="7FA0FE3F" w14:textId="363E7557" w:rsidR="00F67174" w:rsidRDefault="00F67174" w:rsidP="00F67174">
                            <w:pPr>
                              <w:pBdr>
                                <w:top w:val="single" w:sz="4" w:space="1" w:color="auto"/>
                              </w:pBdr>
                              <w:spacing w:line="240" w:lineRule="auto"/>
                              <w:rPr>
                                <w:rFonts w:ascii="Arial" w:hAnsi="Arial" w:cs="Arial"/>
                                <w:i/>
                                <w:iCs/>
                                <w:sz w:val="18"/>
                                <w:szCs w:val="16"/>
                              </w:rPr>
                            </w:pPr>
                            <w:r w:rsidRPr="00F67174">
                              <w:rPr>
                                <w:rFonts w:ascii="Arial" w:hAnsi="Arial" w:cs="Arial"/>
                                <w:b/>
                                <w:bCs/>
                                <w:i/>
                                <w:iCs/>
                                <w:sz w:val="18"/>
                                <w:szCs w:val="16"/>
                              </w:rPr>
                              <w:t>Enviado a corrección</w:t>
                            </w:r>
                            <w:r>
                              <w:rPr>
                                <w:rFonts w:ascii="Arial" w:hAnsi="Arial" w:cs="Arial"/>
                                <w:i/>
                                <w:iCs/>
                                <w:sz w:val="18"/>
                                <w:szCs w:val="16"/>
                              </w:rPr>
                              <w:t>: 20 de octubre, 2023</w:t>
                            </w:r>
                          </w:p>
                          <w:p w14:paraId="07F92561" w14:textId="495CB095" w:rsidR="00F67174" w:rsidRPr="00F67174" w:rsidRDefault="00F67174" w:rsidP="00F67174">
                            <w:pPr>
                              <w:pBdr>
                                <w:top w:val="single" w:sz="4" w:space="1" w:color="auto"/>
                              </w:pBdr>
                              <w:spacing w:line="240" w:lineRule="auto"/>
                              <w:rPr>
                                <w:rFonts w:ascii="Arial" w:hAnsi="Arial" w:cs="Arial"/>
                                <w:i/>
                                <w:iCs/>
                                <w:sz w:val="18"/>
                                <w:szCs w:val="16"/>
                              </w:rPr>
                            </w:pPr>
                            <w:r w:rsidRPr="00F67174">
                              <w:rPr>
                                <w:rFonts w:ascii="Arial" w:hAnsi="Arial" w:cs="Arial"/>
                                <w:b/>
                                <w:bCs/>
                                <w:i/>
                                <w:iCs/>
                                <w:sz w:val="18"/>
                                <w:szCs w:val="16"/>
                              </w:rPr>
                              <w:t>Aprobado</w:t>
                            </w:r>
                            <w:r>
                              <w:rPr>
                                <w:rFonts w:ascii="Arial" w:hAnsi="Arial" w:cs="Arial"/>
                                <w:i/>
                                <w:iCs/>
                                <w:sz w:val="18"/>
                                <w:szCs w:val="16"/>
                              </w:rPr>
                              <w:t>: 27 de noviembre,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C8A10" id="_x0000_t202" coordsize="21600,21600" o:spt="202" path="m,l,21600r21600,l21600,xe">
                <v:stroke joinstyle="miter"/>
                <v:path gradientshapeok="t" o:connecttype="rect"/>
              </v:shapetype>
              <v:shape id="Cuadro de texto 2" o:spid="_x0000_s1026" type="#_x0000_t202" style="position:absolute;margin-left:0;margin-top:16.4pt;width:307.5pt;height:123.3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" stroked="f">
                <v:textbox>
                  <w:txbxContent>
                    <w:p w14:paraId="77B1D7AB" w14:textId="77777777" w:rsidR="00B1747F" w:rsidRPr="00F67174" w:rsidRDefault="006C2D1C" w:rsidP="00B1747F">
                      <w:pPr>
                        <w:pBdr>
                          <w:top w:val="single" w:sz="4" w:space="1" w:color="auto"/>
                        </w:pBdr>
                        <w:spacing w:line="240" w:lineRule="auto"/>
                        <w:rPr>
                          <w:rFonts w:ascii="Arial" w:hAnsi="Arial" w:cs="Arial"/>
                          <w:i/>
                          <w:iCs/>
                          <w:sz w:val="18"/>
                          <w:szCs w:val="16"/>
                        </w:rPr>
                      </w:pPr>
                      <w:r w:rsidRPr="00F67174">
                        <w:rPr>
                          <w:rFonts w:ascii="Arial" w:hAnsi="Arial" w:cs="Arial"/>
                          <w:i/>
                          <w:iCs/>
                          <w:sz w:val="18"/>
                          <w:szCs w:val="16"/>
                          <w:vertAlign w:val="superscript"/>
                        </w:rPr>
                        <w:t>1</w:t>
                      </w:r>
                      <w:r w:rsidRPr="00F67174">
                        <w:rPr>
                          <w:rFonts w:ascii="Arial" w:hAnsi="Arial" w:cs="Arial"/>
                          <w:i/>
                          <w:iCs/>
                          <w:sz w:val="18"/>
                          <w:szCs w:val="16"/>
                        </w:rPr>
                        <w:t xml:space="preserve"> </w:t>
                      </w:r>
                      <w:r w:rsidR="00B1747F">
                        <w:rPr>
                          <w:rFonts w:ascii="Arial" w:hAnsi="Arial" w:cs="Arial"/>
                          <w:i/>
                          <w:iCs/>
                          <w:sz w:val="18"/>
                          <w:szCs w:val="16"/>
                        </w:rPr>
                        <w:t>Investigador de la Facultad de Educación,</w:t>
                      </w:r>
                      <w:r w:rsidR="00B1747F" w:rsidRPr="00F67174">
                        <w:rPr>
                          <w:rFonts w:ascii="Arial" w:hAnsi="Arial" w:cs="Arial"/>
                          <w:i/>
                          <w:iCs/>
                          <w:sz w:val="18"/>
                          <w:szCs w:val="16"/>
                        </w:rPr>
                        <w:t xml:space="preserve"> Universidad Católica de Temuco, Temuco, Chile.</w:t>
                      </w:r>
                      <w:r w:rsidR="00B1747F">
                        <w:rPr>
                          <w:rFonts w:ascii="Arial" w:hAnsi="Arial" w:cs="Arial"/>
                          <w:i/>
                          <w:iCs/>
                          <w:sz w:val="18"/>
                          <w:szCs w:val="16"/>
                        </w:rPr>
                        <w:t xml:space="preserve"> Magíster en Educación, Máster en Ciencias de la Salud, Doctorado en Educación por la Universidad Católica de Temuco. Orcid </w:t>
                      </w:r>
                      <w:hyperlink r:id="rId14" w:history="1">
                        <w:r w:rsidR="00B1747F" w:rsidRPr="005C17F6">
                          <w:rPr>
                            <w:rStyle w:val="Hyperlink"/>
                            <w:rFonts w:ascii="Arial" w:hAnsi="Arial" w:cs="Arial"/>
                            <w:i/>
                            <w:iCs/>
                            <w:sz w:val="18"/>
                            <w:szCs w:val="16"/>
                          </w:rPr>
                          <w:t>http://orcid.org/0000-0003-1092-5122</w:t>
                        </w:r>
                      </w:hyperlink>
                      <w:r w:rsidR="00B1747F">
                        <w:rPr>
                          <w:rFonts w:ascii="Arial" w:hAnsi="Arial" w:cs="Arial"/>
                          <w:i/>
                          <w:iCs/>
                          <w:sz w:val="18"/>
                          <w:szCs w:val="16"/>
                        </w:rPr>
                        <w:t xml:space="preserve"> </w:t>
                      </w:r>
                    </w:p>
                    <w:p w14:paraId="54585948" w14:textId="7CABB4BA" w:rsidR="006C2D1C" w:rsidRPr="00F67174" w:rsidRDefault="006C2D1C" w:rsidP="00F67174">
                      <w:pPr>
                        <w:pBdr>
                          <w:top w:val="single" w:sz="4" w:space="1" w:color="auto"/>
                        </w:pBdr>
                        <w:spacing w:line="240" w:lineRule="auto"/>
                        <w:rPr>
                          <w:rFonts w:ascii="Arial" w:hAnsi="Arial" w:cs="Arial"/>
                          <w:i/>
                          <w:iCs/>
                          <w:sz w:val="18"/>
                          <w:szCs w:val="16"/>
                        </w:rPr>
                      </w:pPr>
                    </w:p>
                    <w:p w14:paraId="08873BC6" w14:textId="77777777" w:rsidR="00F67174" w:rsidRPr="00F67174" w:rsidRDefault="00F67174" w:rsidP="00F67174">
                      <w:pPr>
                        <w:pBdr>
                          <w:top w:val="single" w:sz="4" w:space="1" w:color="auto"/>
                        </w:pBdr>
                        <w:spacing w:line="240" w:lineRule="auto"/>
                        <w:rPr>
                          <w:rFonts w:ascii="Arial" w:hAnsi="Arial" w:cs="Arial"/>
                          <w:i/>
                          <w:iCs/>
                          <w:sz w:val="18"/>
                          <w:szCs w:val="16"/>
                        </w:rPr>
                      </w:pPr>
                    </w:p>
                    <w:p w14:paraId="4FF2CD7D" w14:textId="180F7D3C" w:rsidR="00F67174" w:rsidRDefault="00F67174" w:rsidP="00F67174">
                      <w:pPr>
                        <w:pBdr>
                          <w:top w:val="single" w:sz="4" w:space="1" w:color="auto"/>
                        </w:pBdr>
                        <w:spacing w:line="240" w:lineRule="auto"/>
                        <w:rPr>
                          <w:rFonts w:ascii="Arial" w:hAnsi="Arial" w:cs="Arial"/>
                          <w:i/>
                          <w:iCs/>
                          <w:sz w:val="18"/>
                          <w:szCs w:val="16"/>
                        </w:rPr>
                      </w:pPr>
                      <w:r w:rsidRPr="00F67174">
                        <w:rPr>
                          <w:rFonts w:ascii="Arial" w:hAnsi="Arial" w:cs="Arial"/>
                          <w:i/>
                          <w:iCs/>
                          <w:sz w:val="18"/>
                          <w:szCs w:val="16"/>
                        </w:rPr>
                        <w:t xml:space="preserve">Dirección electrónica: </w:t>
                      </w:r>
                      <w:hyperlink r:id="rId15" w:history="1">
                        <w:r w:rsidRPr="00F67174">
                          <w:rPr>
                            <w:rStyle w:val="Hyperlink"/>
                            <w:rFonts w:ascii="Arial" w:hAnsi="Arial" w:cs="Arial"/>
                            <w:i/>
                            <w:iCs/>
                            <w:sz w:val="18"/>
                            <w:szCs w:val="16"/>
                          </w:rPr>
                          <w:t>patricio.quezada2020@alu.uct.cl</w:t>
                        </w:r>
                      </w:hyperlink>
                      <w:r w:rsidRPr="00F67174">
                        <w:rPr>
                          <w:rFonts w:ascii="Arial" w:hAnsi="Arial" w:cs="Arial"/>
                          <w:i/>
                          <w:iCs/>
                          <w:sz w:val="18"/>
                          <w:szCs w:val="16"/>
                        </w:rPr>
                        <w:t xml:space="preserve"> </w:t>
                      </w:r>
                    </w:p>
                    <w:p w14:paraId="7470B606" w14:textId="77777777" w:rsidR="00F67174" w:rsidRDefault="00F67174" w:rsidP="00F67174">
                      <w:pPr>
                        <w:pBdr>
                          <w:top w:val="single" w:sz="4" w:space="1" w:color="auto"/>
                        </w:pBdr>
                        <w:spacing w:line="240" w:lineRule="auto"/>
                        <w:rPr>
                          <w:rFonts w:ascii="Arial" w:hAnsi="Arial" w:cs="Arial"/>
                          <w:i/>
                          <w:iCs/>
                          <w:sz w:val="18"/>
                          <w:szCs w:val="16"/>
                        </w:rPr>
                      </w:pPr>
                    </w:p>
                    <w:p w14:paraId="697154A5" w14:textId="6C1BD61B" w:rsidR="00F67174" w:rsidRDefault="00B469A5" w:rsidP="00F67174">
                      <w:pPr>
                        <w:pBdr>
                          <w:top w:val="single" w:sz="4" w:space="1" w:color="auto"/>
                        </w:pBdr>
                        <w:spacing w:line="240" w:lineRule="auto"/>
                        <w:rPr>
                          <w:rFonts w:ascii="Arial" w:hAnsi="Arial" w:cs="Arial"/>
                          <w:i/>
                          <w:iCs/>
                          <w:sz w:val="18"/>
                          <w:szCs w:val="16"/>
                        </w:rPr>
                      </w:pPr>
                      <w:r>
                        <w:rPr>
                          <w:rFonts w:ascii="Arial" w:hAnsi="Arial" w:cs="Arial"/>
                          <w:b/>
                          <w:bCs/>
                          <w:i/>
                          <w:iCs/>
                          <w:sz w:val="18"/>
                          <w:szCs w:val="16"/>
                        </w:rPr>
                        <w:t>Ensayo</w:t>
                      </w:r>
                      <w:r w:rsidR="00F67174" w:rsidRPr="00F67174">
                        <w:rPr>
                          <w:rFonts w:ascii="Arial" w:hAnsi="Arial" w:cs="Arial"/>
                          <w:b/>
                          <w:bCs/>
                          <w:i/>
                          <w:iCs/>
                          <w:sz w:val="18"/>
                          <w:szCs w:val="16"/>
                        </w:rPr>
                        <w:t xml:space="preserve"> recibido</w:t>
                      </w:r>
                      <w:r w:rsidR="00F67174">
                        <w:rPr>
                          <w:rFonts w:ascii="Arial" w:hAnsi="Arial" w:cs="Arial"/>
                          <w:i/>
                          <w:iCs/>
                          <w:sz w:val="18"/>
                          <w:szCs w:val="16"/>
                        </w:rPr>
                        <w:t>: 23 de junio, 2023</w:t>
                      </w:r>
                    </w:p>
                    <w:p w14:paraId="7FA0FE3F" w14:textId="363E7557" w:rsidR="00F67174" w:rsidRDefault="00F67174" w:rsidP="00F67174">
                      <w:pPr>
                        <w:pBdr>
                          <w:top w:val="single" w:sz="4" w:space="1" w:color="auto"/>
                        </w:pBdr>
                        <w:spacing w:line="240" w:lineRule="auto"/>
                        <w:rPr>
                          <w:rFonts w:ascii="Arial" w:hAnsi="Arial" w:cs="Arial"/>
                          <w:i/>
                          <w:iCs/>
                          <w:sz w:val="18"/>
                          <w:szCs w:val="16"/>
                        </w:rPr>
                      </w:pPr>
                      <w:r w:rsidRPr="00F67174">
                        <w:rPr>
                          <w:rFonts w:ascii="Arial" w:hAnsi="Arial" w:cs="Arial"/>
                          <w:b/>
                          <w:bCs/>
                          <w:i/>
                          <w:iCs/>
                          <w:sz w:val="18"/>
                          <w:szCs w:val="16"/>
                        </w:rPr>
                        <w:t>Enviado a corrección</w:t>
                      </w:r>
                      <w:r>
                        <w:rPr>
                          <w:rFonts w:ascii="Arial" w:hAnsi="Arial" w:cs="Arial"/>
                          <w:i/>
                          <w:iCs/>
                          <w:sz w:val="18"/>
                          <w:szCs w:val="16"/>
                        </w:rPr>
                        <w:t>: 20 de octubre, 2023</w:t>
                      </w:r>
                    </w:p>
                    <w:p w14:paraId="07F92561" w14:textId="495CB095" w:rsidR="00F67174" w:rsidRPr="00F67174" w:rsidRDefault="00F67174" w:rsidP="00F67174">
                      <w:pPr>
                        <w:pBdr>
                          <w:top w:val="single" w:sz="4" w:space="1" w:color="auto"/>
                        </w:pBdr>
                        <w:spacing w:line="240" w:lineRule="auto"/>
                        <w:rPr>
                          <w:rFonts w:ascii="Arial" w:hAnsi="Arial" w:cs="Arial"/>
                          <w:i/>
                          <w:iCs/>
                          <w:sz w:val="18"/>
                          <w:szCs w:val="16"/>
                        </w:rPr>
                      </w:pPr>
                      <w:r w:rsidRPr="00F67174">
                        <w:rPr>
                          <w:rFonts w:ascii="Arial" w:hAnsi="Arial" w:cs="Arial"/>
                          <w:b/>
                          <w:bCs/>
                          <w:i/>
                          <w:iCs/>
                          <w:sz w:val="18"/>
                          <w:szCs w:val="16"/>
                        </w:rPr>
                        <w:t>Aprobado</w:t>
                      </w:r>
                      <w:r>
                        <w:rPr>
                          <w:rFonts w:ascii="Arial" w:hAnsi="Arial" w:cs="Arial"/>
                          <w:i/>
                          <w:iCs/>
                          <w:sz w:val="18"/>
                          <w:szCs w:val="16"/>
                        </w:rPr>
                        <w:t>: 27 de noviembre, 2023</w:t>
                      </w:r>
                    </w:p>
                  </w:txbxContent>
                </v:textbox>
                <w10:wrap type="square" anchorx="margin"/>
              </v:shape>
            </w:pict>
          </mc:Fallback>
        </mc:AlternateContent>
      </w:r>
      <w:r w:rsidR="006C2D1C" w:rsidRPr="00B1747F">
        <w:rPr>
          <w:rFonts w:ascii="Arial" w:hAnsi="Arial" w:cs="Arial"/>
          <w:b/>
          <w:bCs/>
          <w:lang w:val="en-US"/>
        </w:rPr>
        <w:br w:type="page"/>
      </w:r>
    </w:p>
    <w:p w14:paraId="58E9023A" w14:textId="7A8FDD17" w:rsidR="00F425E4" w:rsidRPr="00F67174" w:rsidRDefault="00F67174" w:rsidP="00F67174">
      <w:pPr>
        <w:pStyle w:val="ListBullet"/>
        <w:tabs>
          <w:tab w:val="clear" w:pos="360"/>
          <w:tab w:val="left" w:pos="567"/>
        </w:tabs>
        <w:spacing w:line="360" w:lineRule="auto"/>
        <w:ind w:left="567" w:hanging="567"/>
        <w:contextualSpacing/>
        <w:rPr>
          <w:rFonts w:ascii="Arial" w:hAnsi="Arial" w:cs="Arial"/>
          <w:b/>
          <w:bCs/>
          <w:sz w:val="24"/>
          <w:szCs w:val="24"/>
        </w:rPr>
      </w:pPr>
      <w:r w:rsidRPr="00F67174">
        <w:rPr>
          <w:rFonts w:ascii="Arial" w:hAnsi="Arial" w:cs="Arial"/>
          <w:b/>
          <w:bCs/>
          <w:sz w:val="24"/>
          <w:szCs w:val="24"/>
        </w:rPr>
        <w:t xml:space="preserve">1. </w:t>
      </w:r>
      <w:r w:rsidRPr="00F67174">
        <w:rPr>
          <w:rFonts w:ascii="Arial" w:hAnsi="Arial" w:cs="Arial"/>
          <w:b/>
          <w:bCs/>
          <w:sz w:val="24"/>
          <w:szCs w:val="24"/>
        </w:rPr>
        <w:tab/>
      </w:r>
      <w:r w:rsidR="00F425E4" w:rsidRPr="00F67174">
        <w:rPr>
          <w:rFonts w:ascii="Arial" w:hAnsi="Arial" w:cs="Arial"/>
          <w:b/>
          <w:bCs/>
          <w:sz w:val="24"/>
          <w:szCs w:val="24"/>
        </w:rPr>
        <w:t>Introducción</w:t>
      </w:r>
    </w:p>
    <w:p w14:paraId="7E07614E" w14:textId="77777777" w:rsidR="00F425E4" w:rsidRPr="00C57E3D" w:rsidRDefault="00F425E4" w:rsidP="00F67174">
      <w:pPr>
        <w:tabs>
          <w:tab w:val="left" w:pos="567"/>
        </w:tabs>
        <w:rPr>
          <w:rFonts w:ascii="Arial" w:hAnsi="Arial" w:cs="Arial"/>
          <w:szCs w:val="22"/>
        </w:rPr>
      </w:pPr>
      <w:r w:rsidRPr="00C57E3D">
        <w:rPr>
          <w:rFonts w:ascii="Arial" w:hAnsi="Arial" w:cs="Arial"/>
        </w:rPr>
        <w:tab/>
      </w:r>
      <w:r w:rsidRPr="00C57E3D">
        <w:rPr>
          <w:rFonts w:ascii="Arial" w:hAnsi="Arial" w:cs="Arial"/>
          <w:szCs w:val="22"/>
        </w:rPr>
        <w:t xml:space="preserve">El presente </w:t>
      </w:r>
      <w:r w:rsidRPr="00C57E3D">
        <w:rPr>
          <w:rFonts w:ascii="Arial" w:hAnsi="Arial" w:cs="Arial"/>
          <w:iCs/>
          <w:szCs w:val="22"/>
        </w:rPr>
        <w:t>ensayo</w:t>
      </w:r>
      <w:r w:rsidRPr="00C57E3D">
        <w:rPr>
          <w:rFonts w:ascii="Arial" w:hAnsi="Arial" w:cs="Arial"/>
          <w:i/>
          <w:szCs w:val="22"/>
        </w:rPr>
        <w:t xml:space="preserve"> </w:t>
      </w:r>
      <w:r w:rsidRPr="00C57E3D">
        <w:rPr>
          <w:rFonts w:ascii="Arial" w:hAnsi="Arial" w:cs="Arial"/>
          <w:szCs w:val="22"/>
        </w:rPr>
        <w:t>surge de una investigación doctoral en educación mayor, en la cual, buscamos comprender el proceso de construcción de la identidad sociocultural de un grupo de jóvenes indígenas mapuches que participan en la Educación Secundaria Técnica Profesional en La Araucanía,</w:t>
      </w:r>
      <w:r>
        <w:rPr>
          <w:rFonts w:ascii="Arial" w:hAnsi="Arial" w:cs="Arial"/>
          <w:szCs w:val="22"/>
        </w:rPr>
        <w:t xml:space="preserve"> </w:t>
      </w:r>
      <w:r w:rsidRPr="00C57E3D">
        <w:rPr>
          <w:rFonts w:ascii="Arial" w:hAnsi="Arial" w:cs="Arial"/>
          <w:szCs w:val="22"/>
        </w:rPr>
        <w:t>Chile. A partir de los avances de esta investigación y del análisis estructural de la actual Política Nacional de Formación Técnica Profesional en Chile (Ministerio de Educación de Chile [MINEDUC], 2016</w:t>
      </w:r>
      <w:r>
        <w:rPr>
          <w:rFonts w:ascii="Arial" w:hAnsi="Arial" w:cs="Arial"/>
          <w:szCs w:val="22"/>
        </w:rPr>
        <w:t>b</w:t>
      </w:r>
      <w:r w:rsidRPr="00C57E3D">
        <w:rPr>
          <w:rFonts w:ascii="Arial" w:hAnsi="Arial" w:cs="Arial"/>
          <w:szCs w:val="22"/>
        </w:rPr>
        <w:t xml:space="preserve">), este ensayo </w:t>
      </w:r>
      <w:r>
        <w:rPr>
          <w:rFonts w:ascii="Arial" w:hAnsi="Arial" w:cs="Arial"/>
          <w:szCs w:val="22"/>
        </w:rPr>
        <w:t xml:space="preserve">científico </w:t>
      </w:r>
      <w:r w:rsidRPr="00C57E3D">
        <w:rPr>
          <w:rFonts w:ascii="Arial" w:hAnsi="Arial" w:cs="Arial"/>
          <w:szCs w:val="22"/>
        </w:rPr>
        <w:t xml:space="preserve">sostiene que dicha política desconoce y a la vez omite elementos sociales, culturales y epistémicos propios de las culturas y de los pueblos indígenas tanto en los procesos educativos como en el curriculum escolar nacional (Quezada-Carrasco et al., 2022). </w:t>
      </w:r>
    </w:p>
    <w:p w14:paraId="7C2CDF4C" w14:textId="7C21B87B" w:rsidR="00F425E4" w:rsidRPr="00C57E3D" w:rsidRDefault="00F425E4" w:rsidP="00F67174">
      <w:pPr>
        <w:tabs>
          <w:tab w:val="left" w:pos="567"/>
        </w:tabs>
        <w:ind w:firstLine="567"/>
        <w:rPr>
          <w:rFonts w:ascii="Arial" w:hAnsi="Arial" w:cs="Arial"/>
          <w:szCs w:val="22"/>
        </w:rPr>
      </w:pPr>
      <w:r w:rsidRPr="00C57E3D">
        <w:rPr>
          <w:rFonts w:ascii="Arial" w:hAnsi="Arial" w:cs="Arial"/>
          <w:szCs w:val="22"/>
        </w:rPr>
        <w:t>Como consecuencia, se ha generado una devaluación e invisibilización de las culturas indígenas en la educación, producto de procesos de homogeneización cultural que se han situado, particularmente, en la región de La Araucanía (Aparicio et al., 2015)</w:t>
      </w:r>
      <w:r>
        <w:rPr>
          <w:rFonts w:ascii="Arial" w:hAnsi="Arial" w:cs="Arial"/>
          <w:szCs w:val="22"/>
        </w:rPr>
        <w:t>. Esto ha desarrollado una tensión epistemológica en la construcción y desarrollo de la identidad étnica, derivando en lo que algunos autores denominan doble identidad (Mela, 2021) o doble racionalidad (</w:t>
      </w:r>
      <w:r w:rsidRPr="00C57E3D">
        <w:rPr>
          <w:rFonts w:ascii="Arial" w:hAnsi="Arial" w:cs="Arial"/>
          <w:szCs w:val="22"/>
        </w:rPr>
        <w:t>Quilaqueo et al., 2016, 2023</w:t>
      </w:r>
      <w:r>
        <w:rPr>
          <w:rFonts w:ascii="Arial" w:hAnsi="Arial" w:cs="Arial"/>
          <w:szCs w:val="22"/>
        </w:rPr>
        <w:t>)</w:t>
      </w:r>
      <w:r w:rsidRPr="00C57E3D">
        <w:rPr>
          <w:rFonts w:ascii="Arial" w:hAnsi="Arial" w:cs="Arial"/>
          <w:szCs w:val="22"/>
        </w:rPr>
        <w:t xml:space="preserve">. </w:t>
      </w:r>
      <w:r>
        <w:rPr>
          <w:rFonts w:ascii="Arial" w:hAnsi="Arial" w:cs="Arial"/>
          <w:szCs w:val="22"/>
        </w:rPr>
        <w:t>Ésta doble formación</w:t>
      </w:r>
      <w:r w:rsidRPr="00C57E3D">
        <w:rPr>
          <w:rFonts w:ascii="Arial" w:hAnsi="Arial" w:cs="Arial"/>
          <w:szCs w:val="22"/>
        </w:rPr>
        <w:t xml:space="preserve"> implica el desarrollo de un sentido de pertenencia que se construye de forma confusa durante la trayectoria de vida, donde las personas se reconocen a sí mismas como vinculadas a diferentes grupos étnicos. Dicho fenómeno ocurre como producto del contacto continuo entre dos o más culturas que intentan coexistir en una misma sociedad, pero las relaciones entre ellas generan procesos de integración y aculturación entre una cultura mayoritaria y otra minoritaria (Benet-Martínez y Lee, 2009; Berry, 1990;). Dicho de otro modo, a través de este tipo de educación, </w:t>
      </w:r>
      <w:r>
        <w:rPr>
          <w:rFonts w:ascii="Arial" w:hAnsi="Arial" w:cs="Arial"/>
          <w:szCs w:val="22"/>
        </w:rPr>
        <w:t>las colectividades</w:t>
      </w:r>
      <w:r w:rsidRPr="00C57E3D">
        <w:rPr>
          <w:rFonts w:ascii="Arial" w:hAnsi="Arial" w:cs="Arial"/>
          <w:szCs w:val="22"/>
        </w:rPr>
        <w:t xml:space="preserve"> indígenas entremezclan su herencia y las corrientes culturales receptoras con respecto a las prácticas culturales, los valores y las identificaciones (Schwartz y Unger, 201</w:t>
      </w:r>
      <w:r>
        <w:rPr>
          <w:rFonts w:ascii="Arial" w:hAnsi="Arial" w:cs="Arial"/>
          <w:szCs w:val="22"/>
        </w:rPr>
        <w:t>7)</w:t>
      </w:r>
      <w:r w:rsidRPr="00C57E3D">
        <w:rPr>
          <w:rFonts w:ascii="Arial" w:hAnsi="Arial" w:cs="Arial"/>
          <w:szCs w:val="22"/>
        </w:rPr>
        <w:t>. Esto implica no solo comportarse de manera consistente con dos contextos culturales, sino también desarrollar valores, costumbres, creencias u otras manifestaciones propias de la herencia de una cultura, habitualmente, la dominante. Así, estos sujetos pueden autodentificarse con ambas culturas: una mayoritaria y una minoritaria.</w:t>
      </w:r>
    </w:p>
    <w:p w14:paraId="607F7173" w14:textId="77777777" w:rsidR="00F425E4" w:rsidRPr="00C57E3D" w:rsidRDefault="00F425E4" w:rsidP="00F67174">
      <w:pPr>
        <w:tabs>
          <w:tab w:val="left" w:pos="567"/>
        </w:tabs>
        <w:ind w:firstLine="567"/>
        <w:rPr>
          <w:rFonts w:ascii="Arial" w:hAnsi="Arial" w:cs="Arial"/>
          <w:szCs w:val="22"/>
        </w:rPr>
      </w:pPr>
      <w:r w:rsidRPr="00C57E3D">
        <w:rPr>
          <w:rFonts w:ascii="Arial" w:hAnsi="Arial" w:cs="Arial"/>
          <w:szCs w:val="22"/>
        </w:rPr>
        <w:t xml:space="preserve">Al indagar sobre las causas del problema se evidencia que los pueblos indígenas, históricamente, han debido afrontar un proceso de desvalorización de su identidad y formas culturales en los sistemas educativos, producto del proyecto civilizatorio que trajo la Modernidad y la colonización europea (Egaña, 2000; Turra et al., 2017). Por ejemplo, en Canadá, los colonos impusieron un sistema de conocimientos eurooccidental basado en la racialización mediante escuelas residenciales, en busca de enajenar a los pueblos indígenas de sus tierras y someterlos a programas de asimilación de la identidad eurooccidental (Wolfe, 2006). Del mismo modo, en Australia, Nueva Zelanda, Hawái y África, el colonialismo occidental interrumpió e, inclusive, fragmentó las diversas formas de ser indígena, a tal punto que logró imponer una escolarización occidentalizada como la única estructura y herramienta para lograr objetivos que tributen al desarrollo socioeconómico del país (Nesterova y Jackson, 2022; Pihama y Lee-Morgan, 2019). Esto generó el declive de las lenguas indígenas y la reducción de la reproducción intergeneracional de las culturas (Fontaine, 2017) generando déficit sobre el bienestar mental y emocional de las personas (Anderson, 2015; Hackett et al., 2016). </w:t>
      </w:r>
    </w:p>
    <w:p w14:paraId="143038F3" w14:textId="77777777" w:rsidR="00F425E4" w:rsidRPr="00C57E3D" w:rsidRDefault="00F425E4" w:rsidP="00F67174">
      <w:pPr>
        <w:tabs>
          <w:tab w:val="left" w:pos="567"/>
        </w:tabs>
        <w:ind w:firstLine="567"/>
        <w:rPr>
          <w:rFonts w:ascii="Arial" w:hAnsi="Arial" w:cs="Arial"/>
          <w:szCs w:val="22"/>
        </w:rPr>
      </w:pPr>
      <w:r w:rsidRPr="00C57E3D">
        <w:rPr>
          <w:rFonts w:ascii="Arial" w:hAnsi="Arial" w:cs="Arial"/>
          <w:szCs w:val="22"/>
        </w:rPr>
        <w:t>En el caso de Chile, la idea de una escolarización occidental se concretó con la instalación de las ciencias modernas y la tecnificación de las habilidades, lo que también forjó un adoctrinamiento identitario a través de experiencias de aprendizaje foráneas sobre las personas indígenas (Mansilla et al., 2021). En otras palabras, la modernización y tecnificación de la educación generaron experiencias de aprendizaje buscando control y dominio sobre la formación educativa e identidad de las personas bajo un enfoque monocultural. Entendemos la educación monocultural como un sistema educativo que promueve y privilegia una sola cultura o grupo cultural sobre otros (Quezada-Carrasco, 2022; Quintriqueo y McGinity, 2009). De este modo, la monoculturalidad contribuye al desarrollo de un sistema educativo que fomenta la construcción de una doble identidad debido a que privilegia la filosofía, las formas de enseñanza y los modos de ser y hacer tomando como única perspectiva válida el conocimiento euroccidental.</w:t>
      </w:r>
    </w:p>
    <w:p w14:paraId="19057289" w14:textId="77777777" w:rsidR="00F425E4" w:rsidRPr="00C57E3D" w:rsidRDefault="00F425E4" w:rsidP="00F67174">
      <w:pPr>
        <w:tabs>
          <w:tab w:val="left" w:pos="567"/>
        </w:tabs>
        <w:ind w:firstLine="567"/>
        <w:rPr>
          <w:rFonts w:ascii="Arial" w:hAnsi="Arial" w:cs="Arial"/>
          <w:szCs w:val="22"/>
        </w:rPr>
      </w:pPr>
      <w:r w:rsidRPr="00C57E3D">
        <w:rPr>
          <w:rFonts w:ascii="Arial" w:hAnsi="Arial" w:cs="Arial"/>
          <w:szCs w:val="22"/>
        </w:rPr>
        <w:t>Entonces, enseñar y valorar únicamente una cultura genera consecuencias negativas, como la discriminación y la exclusión del estudiantado que pertenece a grupos culturales diferentes, lo que genera sentimientos de inferioridad y marginación. Además, perpetúa estereotipos culturales y fomenta actitudes intolerantes hacia otras culturas. Por lo tanto, con estos antecedentes, sostenemos que los pueblos y personas indígenas han sido sometidos para que abandonen progresivamente sus conocimientos, saberes y métodos como una forma de subyugarlos a la sociedad dominante a través de una educación modernizadora. Desde entonces, y, en el caso de Chile, las políticas educativas y los procesos de escolarización han privilegiado la construcción de una identidad sociocultural nacional como una forma de incorporar la racionalidad occidental y el pensamiento técnico-científico a los espacios educativos.</w:t>
      </w:r>
    </w:p>
    <w:p w14:paraId="0107A45A" w14:textId="77777777" w:rsidR="00F425E4" w:rsidRPr="00C57E3D" w:rsidRDefault="00F425E4" w:rsidP="00F67174">
      <w:pPr>
        <w:tabs>
          <w:tab w:val="left" w:pos="567"/>
        </w:tabs>
        <w:ind w:firstLine="567"/>
        <w:rPr>
          <w:rFonts w:ascii="Arial" w:hAnsi="Arial" w:cs="Arial"/>
          <w:szCs w:val="22"/>
        </w:rPr>
      </w:pPr>
      <w:r w:rsidRPr="00C57E3D">
        <w:rPr>
          <w:rFonts w:ascii="Arial" w:hAnsi="Arial" w:cs="Arial"/>
          <w:szCs w:val="22"/>
        </w:rPr>
        <w:t xml:space="preserve">Para enfrentar dicho problema, este ensayo levanta una discusión dialógica y reflexiva sobre las implicancias de la actual Política de Formación Técnica-Profesional (PFTP), esto con el objetivo de avanzar en la incorporación de un enfoque educativo intercultural en la PFTP, la cual surge desde nuestros propios contextos territoriales y educativos, y, particularmente desde nuestra región: La Araucanía. Para ello, y por medio del enfoque educativo intercultural, este ensayo se hace cargo de iniciar esta discusión, ya que la interculturalidad ha quedado invisibilizada en los análisis y decisiones de las últimas reformas educativas (Quezada-Carrasco, 2022).  </w:t>
      </w:r>
    </w:p>
    <w:p w14:paraId="1D38B51D" w14:textId="77777777" w:rsidR="00F425E4" w:rsidRPr="00C57E3D" w:rsidRDefault="00F425E4" w:rsidP="00F67174">
      <w:pPr>
        <w:tabs>
          <w:tab w:val="left" w:pos="567"/>
        </w:tabs>
        <w:ind w:firstLine="567"/>
        <w:rPr>
          <w:rFonts w:ascii="Arial" w:hAnsi="Arial" w:cs="Arial"/>
          <w:szCs w:val="22"/>
        </w:rPr>
      </w:pPr>
      <w:r w:rsidRPr="00C57E3D">
        <w:rPr>
          <w:rFonts w:ascii="Arial" w:hAnsi="Arial" w:cs="Arial"/>
          <w:szCs w:val="22"/>
        </w:rPr>
        <w:t>El enfoque educativo intercultural, como expresa Tubino (2005), es una propuesta ética, una actitud, una forma de vivir y hacer de la educación un espacio donde se reconoce la diferencia cultural y el valor de cada una.</w:t>
      </w:r>
      <w:r w:rsidRPr="00C57E3D">
        <w:rPr>
          <w:rFonts w:ascii="Arial" w:hAnsi="Arial" w:cs="Arial"/>
          <w:szCs w:val="22"/>
          <w:lang w:val="es-ES_tradnl"/>
        </w:rPr>
        <w:t xml:space="preserve"> En esencia, “</w:t>
      </w:r>
      <w:r w:rsidRPr="00FE7382">
        <w:rPr>
          <w:rFonts w:ascii="Arial" w:hAnsi="Arial" w:cs="Arial"/>
          <w:szCs w:val="22"/>
          <w:lang w:val="es-ES_tradnl"/>
        </w:rPr>
        <w:t>es un espacio público en el que se dan cita la diversidad de racionalidades para deliberar en común y llegar a generar respuestas y acciones concertadas ante los problemas propios y ajenos</w:t>
      </w:r>
      <w:r w:rsidRPr="00C57E3D">
        <w:rPr>
          <w:rFonts w:ascii="Arial" w:hAnsi="Arial" w:cs="Arial"/>
          <w:szCs w:val="22"/>
          <w:lang w:val="es-ES_tradnl"/>
        </w:rPr>
        <w:t xml:space="preserve">” (Tubino, </w:t>
      </w:r>
      <w:r>
        <w:rPr>
          <w:rFonts w:ascii="Arial" w:hAnsi="Arial" w:cs="Arial"/>
          <w:szCs w:val="22"/>
          <w:lang w:val="es-ES_tradnl"/>
        </w:rPr>
        <w:t>s.f.</w:t>
      </w:r>
      <w:r w:rsidRPr="00C57E3D">
        <w:rPr>
          <w:rFonts w:ascii="Arial" w:hAnsi="Arial" w:cs="Arial"/>
          <w:szCs w:val="22"/>
          <w:lang w:val="es-ES_tradnl"/>
        </w:rPr>
        <w:t xml:space="preserve">, p. 2). </w:t>
      </w:r>
      <w:r w:rsidRPr="00C57E3D">
        <w:rPr>
          <w:rFonts w:ascii="Arial" w:hAnsi="Arial" w:cs="Arial"/>
          <w:szCs w:val="22"/>
        </w:rPr>
        <w:t xml:space="preserve">En ese sentido, este enfoque reconoce, en la educación, la existencia del derecho a ser diferente, y en ese derecho, se asume una conciencia crítica hacia el racismo y la discriminación remanente en los espacios educativos (Fernández et al., 2016). Además, este enfoque también sostiene que la educación, en particular la escuela y su rol absolutista, no se puede comprender sin considerar la complejidad de la realidad en la que se desarrolla la vida de las personas (Quintriqueo y McGinitiy, 2009). Esto implica tener a la vista la racionalidad, el curriculum escolar y las lógicas de pensamiento vinculadas a la monoculturalidad occidental de la educación.  </w:t>
      </w:r>
    </w:p>
    <w:p w14:paraId="2388D7A7" w14:textId="77777777" w:rsidR="00F425E4" w:rsidRPr="00C57E3D" w:rsidRDefault="00F425E4" w:rsidP="00F67174">
      <w:pPr>
        <w:tabs>
          <w:tab w:val="left" w:pos="567"/>
        </w:tabs>
        <w:ind w:firstLine="567"/>
        <w:rPr>
          <w:rFonts w:ascii="Arial" w:hAnsi="Arial" w:cs="Arial"/>
          <w:szCs w:val="22"/>
        </w:rPr>
      </w:pPr>
      <w:r w:rsidRPr="00C57E3D">
        <w:rPr>
          <w:rFonts w:ascii="Arial" w:hAnsi="Arial" w:cs="Arial"/>
          <w:szCs w:val="22"/>
        </w:rPr>
        <w:t xml:space="preserve">Incorporar este enfoque en la Política Nacional de Formación Técnica Profesional permitiría construir una educación que cambia las relaciones jerárquicas de poder por conjunciones matriciales, donde los saberes y los conocimientos se integran y articulan en un sentido de paridad (Battiste, 2013). Dicho de otro modo, el enfoque educativo intercultural permite interpelar la educación occidental dominante gracias a la apertura de espacios educativos hacia el reconocimiento de la diversidad social y cultural. Por esa razón, sostenemos que una política educativa que responde a dicha necesidad permitiría otorgar respuestas más precisas a demandas históricas que también requieren un enfoque de justicia social, es decir, la búsqueda de equidad e igualdad de oportunidades (Rawls, 1971). </w:t>
      </w:r>
    </w:p>
    <w:p w14:paraId="53C5F6E6" w14:textId="77777777" w:rsidR="00F425E4" w:rsidRPr="00C57E3D" w:rsidRDefault="00F425E4" w:rsidP="00F67174">
      <w:pPr>
        <w:tabs>
          <w:tab w:val="left" w:pos="567"/>
        </w:tabs>
        <w:ind w:firstLine="567"/>
        <w:rPr>
          <w:rFonts w:ascii="Arial" w:hAnsi="Arial" w:cs="Arial"/>
          <w:szCs w:val="22"/>
        </w:rPr>
      </w:pPr>
      <w:r w:rsidRPr="00C57E3D">
        <w:rPr>
          <w:rFonts w:ascii="Arial" w:hAnsi="Arial" w:cs="Arial"/>
          <w:szCs w:val="22"/>
        </w:rPr>
        <w:t xml:space="preserve">Por lo tanto, y como se ha discutido en trabajos anteriores (Quezada-Carrasco, 2022; Quezada-Carrasco et al., 2022; Sepúlveda y Valdebenito, 2020), </w:t>
      </w:r>
      <w:r>
        <w:rPr>
          <w:rFonts w:ascii="Arial" w:hAnsi="Arial" w:cs="Arial"/>
          <w:szCs w:val="22"/>
        </w:rPr>
        <w:t>e</w:t>
      </w:r>
      <w:r w:rsidRPr="008C02C7">
        <w:rPr>
          <w:rFonts w:ascii="Arial" w:hAnsi="Arial" w:cs="Arial"/>
          <w:szCs w:val="22"/>
        </w:rPr>
        <w:t>ste ensayo</w:t>
      </w:r>
      <w:r>
        <w:rPr>
          <w:rFonts w:ascii="Arial" w:hAnsi="Arial" w:cs="Arial"/>
          <w:szCs w:val="22"/>
        </w:rPr>
        <w:t xml:space="preserve"> científico</w:t>
      </w:r>
      <w:r w:rsidRPr="008C02C7">
        <w:rPr>
          <w:rFonts w:ascii="Arial" w:hAnsi="Arial" w:cs="Arial"/>
          <w:szCs w:val="22"/>
        </w:rPr>
        <w:t xml:space="preserve"> busca</w:t>
      </w:r>
      <w:r>
        <w:rPr>
          <w:rFonts w:ascii="Arial" w:hAnsi="Arial" w:cs="Arial"/>
          <w:szCs w:val="22"/>
        </w:rPr>
        <w:t>, por una parte,</w:t>
      </w:r>
      <w:r w:rsidRPr="008C02C7">
        <w:rPr>
          <w:rFonts w:ascii="Arial" w:hAnsi="Arial" w:cs="Arial"/>
          <w:szCs w:val="22"/>
        </w:rPr>
        <w:t xml:space="preserve"> discutir la pertinencia del enfoque educativo intercultural como sustento teórico-práctico alternativo al enfoque monocultural</w:t>
      </w:r>
      <w:r>
        <w:rPr>
          <w:rFonts w:ascii="Arial" w:hAnsi="Arial" w:cs="Arial"/>
          <w:szCs w:val="22"/>
        </w:rPr>
        <w:t>, y, por la otra, ofrecer una propuesta de mejora alternativa</w:t>
      </w:r>
      <w:r w:rsidRPr="008C02C7">
        <w:rPr>
          <w:rFonts w:ascii="Arial" w:hAnsi="Arial" w:cs="Arial"/>
          <w:szCs w:val="22"/>
        </w:rPr>
        <w:t xml:space="preserve"> a la actual Política de Formación Técnica Profesional a partir del análisis del caso chileno</w:t>
      </w:r>
      <w:r>
        <w:rPr>
          <w:rFonts w:ascii="Arial" w:hAnsi="Arial" w:cs="Arial"/>
          <w:szCs w:val="22"/>
        </w:rPr>
        <w:t xml:space="preserve">. </w:t>
      </w:r>
      <w:r w:rsidRPr="00C57E3D">
        <w:rPr>
          <w:rFonts w:ascii="Arial" w:hAnsi="Arial" w:cs="Arial"/>
          <w:szCs w:val="22"/>
        </w:rPr>
        <w:t xml:space="preserve"> </w:t>
      </w:r>
    </w:p>
    <w:p w14:paraId="6C9DB3D9" w14:textId="77777777" w:rsidR="00F425E4" w:rsidRPr="00C57E3D" w:rsidRDefault="00F425E4" w:rsidP="00F67174">
      <w:pPr>
        <w:tabs>
          <w:tab w:val="left" w:pos="567"/>
        </w:tabs>
        <w:rPr>
          <w:rFonts w:ascii="Arial" w:hAnsi="Arial" w:cs="Arial"/>
        </w:rPr>
      </w:pPr>
    </w:p>
    <w:p w14:paraId="79098FB4" w14:textId="34AF5413" w:rsidR="00F425E4" w:rsidRPr="00F67174" w:rsidRDefault="00F425E4" w:rsidP="00F67174">
      <w:pPr>
        <w:tabs>
          <w:tab w:val="left" w:pos="567"/>
        </w:tabs>
        <w:rPr>
          <w:rFonts w:ascii="Arial" w:hAnsi="Arial" w:cs="Arial"/>
          <w:b/>
          <w:sz w:val="24"/>
          <w:szCs w:val="22"/>
        </w:rPr>
      </w:pPr>
      <w:r w:rsidRPr="00F67174">
        <w:rPr>
          <w:rFonts w:ascii="Arial" w:hAnsi="Arial" w:cs="Arial"/>
          <w:b/>
          <w:sz w:val="24"/>
          <w:szCs w:val="22"/>
        </w:rPr>
        <w:t xml:space="preserve">2. </w:t>
      </w:r>
      <w:r w:rsidR="00F67174">
        <w:rPr>
          <w:rFonts w:ascii="Arial" w:hAnsi="Arial" w:cs="Arial"/>
          <w:b/>
          <w:sz w:val="24"/>
          <w:szCs w:val="22"/>
        </w:rPr>
        <w:tab/>
      </w:r>
      <w:r w:rsidRPr="00F67174">
        <w:rPr>
          <w:rFonts w:ascii="Arial" w:hAnsi="Arial" w:cs="Arial"/>
          <w:b/>
          <w:sz w:val="24"/>
          <w:szCs w:val="22"/>
        </w:rPr>
        <w:t>Desarrollo del tema</w:t>
      </w:r>
    </w:p>
    <w:p w14:paraId="7EDAE09A" w14:textId="45392D73" w:rsidR="00F425E4" w:rsidRPr="00F67174" w:rsidRDefault="00F425E4" w:rsidP="00F67174">
      <w:pPr>
        <w:tabs>
          <w:tab w:val="left" w:pos="567"/>
        </w:tabs>
        <w:rPr>
          <w:rFonts w:ascii="Arial" w:hAnsi="Arial" w:cs="Arial"/>
          <w:b/>
          <w:sz w:val="24"/>
          <w:szCs w:val="22"/>
        </w:rPr>
      </w:pPr>
      <w:r w:rsidRPr="00F67174">
        <w:rPr>
          <w:rFonts w:ascii="Arial" w:hAnsi="Arial" w:cs="Arial"/>
          <w:b/>
          <w:sz w:val="24"/>
          <w:szCs w:val="22"/>
        </w:rPr>
        <w:t xml:space="preserve">2.1. </w:t>
      </w:r>
      <w:r w:rsidR="00F67174">
        <w:rPr>
          <w:rFonts w:ascii="Arial" w:hAnsi="Arial" w:cs="Arial"/>
          <w:b/>
          <w:sz w:val="24"/>
          <w:szCs w:val="22"/>
        </w:rPr>
        <w:tab/>
      </w:r>
      <w:r w:rsidRPr="00F67174">
        <w:rPr>
          <w:rFonts w:ascii="Arial" w:hAnsi="Arial" w:cs="Arial"/>
          <w:b/>
          <w:sz w:val="24"/>
          <w:szCs w:val="22"/>
        </w:rPr>
        <w:t>Proposición</w:t>
      </w:r>
    </w:p>
    <w:p w14:paraId="2DE769A9" w14:textId="10D1839D" w:rsidR="00F425E4" w:rsidRPr="00C57E3D" w:rsidRDefault="00F67174" w:rsidP="00F67174">
      <w:pPr>
        <w:tabs>
          <w:tab w:val="left" w:pos="567"/>
        </w:tabs>
        <w:rPr>
          <w:rFonts w:ascii="Arial" w:hAnsi="Arial" w:cs="Arial"/>
          <w:szCs w:val="22"/>
        </w:rPr>
      </w:pPr>
      <w:r>
        <w:rPr>
          <w:rFonts w:ascii="Arial" w:hAnsi="Arial" w:cs="Arial"/>
          <w:szCs w:val="22"/>
        </w:rPr>
        <w:tab/>
      </w:r>
      <w:r w:rsidR="00F425E4">
        <w:rPr>
          <w:rFonts w:ascii="Arial" w:hAnsi="Arial" w:cs="Arial"/>
          <w:szCs w:val="22"/>
        </w:rPr>
        <w:t>De acuerdo con Tubino (s.f</w:t>
      </w:r>
      <w:r>
        <w:rPr>
          <w:rFonts w:ascii="Arial" w:hAnsi="Arial" w:cs="Arial"/>
          <w:szCs w:val="22"/>
        </w:rPr>
        <w:t>.</w:t>
      </w:r>
      <w:r w:rsidR="00F425E4">
        <w:rPr>
          <w:rFonts w:ascii="Arial" w:hAnsi="Arial" w:cs="Arial"/>
          <w:szCs w:val="22"/>
        </w:rPr>
        <w:t>), e</w:t>
      </w:r>
      <w:r w:rsidR="00F425E4" w:rsidRPr="00C57E3D">
        <w:rPr>
          <w:rFonts w:ascii="Arial" w:hAnsi="Arial" w:cs="Arial"/>
          <w:szCs w:val="22"/>
        </w:rPr>
        <w:t xml:space="preserve">l enfoque </w:t>
      </w:r>
      <w:r w:rsidR="00F425E4">
        <w:rPr>
          <w:rFonts w:ascii="Arial" w:hAnsi="Arial" w:cs="Arial"/>
          <w:szCs w:val="22"/>
        </w:rPr>
        <w:t xml:space="preserve">educativo intercultural como </w:t>
      </w:r>
      <w:r w:rsidR="00F425E4" w:rsidRPr="00251730">
        <w:rPr>
          <w:rFonts w:ascii="Arial" w:hAnsi="Arial" w:cs="Arial"/>
          <w:szCs w:val="22"/>
        </w:rPr>
        <w:t>proyecto ético, político y epistémico</w:t>
      </w:r>
      <w:r w:rsidR="00F425E4">
        <w:rPr>
          <w:rFonts w:ascii="Arial" w:hAnsi="Arial" w:cs="Arial"/>
          <w:szCs w:val="22"/>
        </w:rPr>
        <w:t xml:space="preserve"> alternativo al enfoque occidental, permite </w:t>
      </w:r>
      <w:r w:rsidR="00F425E4" w:rsidRPr="00251730">
        <w:rPr>
          <w:rFonts w:ascii="Arial" w:hAnsi="Arial" w:cs="Arial"/>
          <w:szCs w:val="22"/>
        </w:rPr>
        <w:t xml:space="preserve">transformar las dinámicas que generan </w:t>
      </w:r>
      <w:r w:rsidR="00F425E4">
        <w:rPr>
          <w:rFonts w:ascii="Arial" w:hAnsi="Arial" w:cs="Arial"/>
          <w:szCs w:val="22"/>
        </w:rPr>
        <w:t>a</w:t>
      </w:r>
      <w:r w:rsidR="00F425E4" w:rsidRPr="00251730">
        <w:rPr>
          <w:rFonts w:ascii="Arial" w:hAnsi="Arial" w:cs="Arial"/>
          <w:szCs w:val="22"/>
        </w:rPr>
        <w:t>simetrías y desigualdades</w:t>
      </w:r>
      <w:r w:rsidR="00F425E4">
        <w:rPr>
          <w:rFonts w:ascii="Arial" w:hAnsi="Arial" w:cs="Arial"/>
          <w:szCs w:val="22"/>
        </w:rPr>
        <w:t xml:space="preserve"> en contextos educativos que contemplan personas social y culturalmente diversas. En otras palabras, este postulado permite desarrollar</w:t>
      </w:r>
      <w:r w:rsidR="00F425E4" w:rsidRPr="00C57E3D">
        <w:rPr>
          <w:rFonts w:ascii="Arial" w:hAnsi="Arial" w:cs="Arial"/>
          <w:szCs w:val="22"/>
        </w:rPr>
        <w:t xml:space="preserve"> una analítica crítica a la PFTP, en la búsqueda de construir un diálogo interepistémico, con el objeto de contextualizar la política educativa a las demandas y necesidades sentidas de los territorios y de las personas que participan directa e indirectamente en la formación técnica profesional. </w:t>
      </w:r>
    </w:p>
    <w:p w14:paraId="21CD39A9" w14:textId="021A91A1" w:rsidR="00F425E4" w:rsidRPr="00C57E3D" w:rsidRDefault="00F67174" w:rsidP="00F67174">
      <w:pPr>
        <w:tabs>
          <w:tab w:val="left" w:pos="567"/>
        </w:tabs>
        <w:rPr>
          <w:rFonts w:ascii="Arial" w:hAnsi="Arial" w:cs="Arial"/>
          <w:bCs/>
          <w:szCs w:val="22"/>
        </w:rPr>
      </w:pPr>
      <w:r>
        <w:rPr>
          <w:rFonts w:ascii="Arial" w:hAnsi="Arial" w:cs="Arial"/>
          <w:bCs/>
          <w:szCs w:val="22"/>
        </w:rPr>
        <w:tab/>
      </w:r>
      <w:r w:rsidR="00B469A5">
        <w:rPr>
          <w:rFonts w:ascii="Arial" w:hAnsi="Arial" w:cs="Arial"/>
          <w:bCs/>
          <w:szCs w:val="22"/>
        </w:rPr>
        <w:t>Al tomar</w:t>
      </w:r>
      <w:r w:rsidR="00F425E4">
        <w:rPr>
          <w:rFonts w:ascii="Arial" w:hAnsi="Arial" w:cs="Arial"/>
          <w:bCs/>
          <w:szCs w:val="22"/>
        </w:rPr>
        <w:t xml:space="preserve"> esa posición, hemos</w:t>
      </w:r>
      <w:r w:rsidR="00F425E4" w:rsidRPr="00C57E3D">
        <w:rPr>
          <w:rFonts w:ascii="Arial" w:hAnsi="Arial" w:cs="Arial"/>
          <w:bCs/>
          <w:szCs w:val="22"/>
        </w:rPr>
        <w:t xml:space="preserve"> desarrolla</w:t>
      </w:r>
      <w:r w:rsidR="00F425E4">
        <w:rPr>
          <w:rFonts w:ascii="Arial" w:hAnsi="Arial" w:cs="Arial"/>
          <w:bCs/>
          <w:szCs w:val="22"/>
        </w:rPr>
        <w:t>do</w:t>
      </w:r>
      <w:r w:rsidR="00F425E4" w:rsidRPr="00C57E3D">
        <w:rPr>
          <w:rFonts w:ascii="Arial" w:hAnsi="Arial" w:cs="Arial"/>
          <w:bCs/>
          <w:szCs w:val="22"/>
        </w:rPr>
        <w:t xml:space="preserve"> una propuesta de mejora a la actual </w:t>
      </w:r>
      <w:r w:rsidR="00F425E4">
        <w:rPr>
          <w:rFonts w:ascii="Arial" w:hAnsi="Arial" w:cs="Arial"/>
          <w:bCs/>
          <w:szCs w:val="22"/>
        </w:rPr>
        <w:t>PFTP</w:t>
      </w:r>
      <w:r w:rsidR="00F425E4" w:rsidRPr="00C57E3D">
        <w:rPr>
          <w:rFonts w:ascii="Arial" w:hAnsi="Arial" w:cs="Arial"/>
          <w:bCs/>
          <w:szCs w:val="22"/>
        </w:rPr>
        <w:t xml:space="preserve"> incorporando un quinto pilar estratégico </w:t>
      </w:r>
      <w:r w:rsidR="00F425E4">
        <w:rPr>
          <w:rFonts w:ascii="Arial" w:hAnsi="Arial" w:cs="Arial"/>
          <w:bCs/>
          <w:szCs w:val="22"/>
        </w:rPr>
        <w:t>que se sustenta tanto en los principios epistemológicos</w:t>
      </w:r>
      <w:r w:rsidR="00F425E4" w:rsidRPr="00C57E3D">
        <w:rPr>
          <w:rFonts w:ascii="Arial" w:hAnsi="Arial" w:cs="Arial"/>
          <w:bCs/>
          <w:szCs w:val="22"/>
        </w:rPr>
        <w:t xml:space="preserve"> del enfoque educativo intercultural como de experiencias internacionales y nacionales</w:t>
      </w:r>
      <w:r w:rsidR="00F425E4">
        <w:rPr>
          <w:rFonts w:ascii="Arial" w:hAnsi="Arial" w:cs="Arial"/>
          <w:bCs/>
          <w:szCs w:val="22"/>
        </w:rPr>
        <w:t xml:space="preserve">, pilar que denominamos </w:t>
      </w:r>
      <w:r w:rsidR="00F425E4" w:rsidRPr="00C57E3D">
        <w:rPr>
          <w:rFonts w:ascii="Arial" w:hAnsi="Arial" w:cs="Arial"/>
          <w:bCs/>
          <w:szCs w:val="22"/>
        </w:rPr>
        <w:t xml:space="preserve">Aprendizaje Intercultural. Sostenemos que la inclusión y el desarrollo de este en la PFTP, permitiría avanzar en la descentralización del pensamiento educativo y la racionalidad curricular que ha modelado los últimos 50 años de la PFTP, en el sentido de mejorar su articulación con el territorio y responder a las demandas de las comunidades educativas, sociales e indígenas. </w:t>
      </w:r>
    </w:p>
    <w:p w14:paraId="5929C3E3" w14:textId="258CADCD" w:rsidR="00F425E4" w:rsidRPr="00C57E3D" w:rsidRDefault="00F67174" w:rsidP="00F67174">
      <w:pPr>
        <w:tabs>
          <w:tab w:val="left" w:pos="567"/>
        </w:tabs>
        <w:rPr>
          <w:rFonts w:ascii="Arial" w:hAnsi="Arial" w:cs="Arial"/>
          <w:bCs/>
          <w:szCs w:val="22"/>
        </w:rPr>
      </w:pPr>
      <w:r>
        <w:rPr>
          <w:rFonts w:ascii="Arial" w:hAnsi="Arial" w:cs="Arial"/>
          <w:bCs/>
          <w:szCs w:val="22"/>
        </w:rPr>
        <w:tab/>
      </w:r>
      <w:r w:rsidR="00F425E4" w:rsidRPr="00C57E3D">
        <w:rPr>
          <w:rFonts w:ascii="Arial" w:hAnsi="Arial" w:cs="Arial"/>
          <w:bCs/>
          <w:szCs w:val="22"/>
        </w:rPr>
        <w:t>Para desarrollar estos argumentos y la propuesta de mejora hemos realizado una revisión documental de la literatura empírica, teórica y de la política de formación técnica profesional tanto a nivel internacional como nacional siguiendo las bases de la investigación educativa y el análisis documental (Bisquerra, 2009; Bowen, 2009). Las discusiones se estructuran de la siguiente forma: 1) Contextualización y panorama de la Formación Técnica Profesional 2) El Problema de la Política y Curriculum Escolar Técnico Profesional 3) Respuesta Actual de la Política Educativa Técnica Profesional al Problema 4) Propuesta de Mejora y 5) Conclusiones.</w:t>
      </w:r>
    </w:p>
    <w:p w14:paraId="324CBDD9" w14:textId="77777777" w:rsidR="00F425E4" w:rsidRDefault="00F425E4" w:rsidP="00F67174">
      <w:pPr>
        <w:tabs>
          <w:tab w:val="left" w:pos="567"/>
        </w:tabs>
        <w:rPr>
          <w:rFonts w:ascii="Arial" w:hAnsi="Arial" w:cs="Arial"/>
          <w:bCs/>
        </w:rPr>
      </w:pPr>
    </w:p>
    <w:p w14:paraId="3B4BE53B" w14:textId="77777777" w:rsidR="00B469A5" w:rsidRDefault="00B469A5" w:rsidP="00F67174">
      <w:pPr>
        <w:tabs>
          <w:tab w:val="left" w:pos="567"/>
        </w:tabs>
        <w:rPr>
          <w:rFonts w:ascii="Arial" w:hAnsi="Arial" w:cs="Arial"/>
          <w:bCs/>
        </w:rPr>
      </w:pPr>
    </w:p>
    <w:p w14:paraId="19C7218C" w14:textId="77777777" w:rsidR="00B469A5" w:rsidRDefault="00B469A5" w:rsidP="00F67174">
      <w:pPr>
        <w:tabs>
          <w:tab w:val="left" w:pos="567"/>
        </w:tabs>
        <w:rPr>
          <w:rFonts w:ascii="Arial" w:hAnsi="Arial" w:cs="Arial"/>
          <w:bCs/>
        </w:rPr>
      </w:pPr>
    </w:p>
    <w:p w14:paraId="578C20A5" w14:textId="77777777" w:rsidR="00B469A5" w:rsidRPr="00C57E3D" w:rsidRDefault="00B469A5" w:rsidP="00F67174">
      <w:pPr>
        <w:tabs>
          <w:tab w:val="left" w:pos="567"/>
        </w:tabs>
        <w:rPr>
          <w:rFonts w:ascii="Arial" w:hAnsi="Arial" w:cs="Arial"/>
          <w:bCs/>
        </w:rPr>
      </w:pPr>
    </w:p>
    <w:p w14:paraId="451BF444" w14:textId="77777777" w:rsidR="00F425E4" w:rsidRPr="00B1747F" w:rsidRDefault="00F425E4" w:rsidP="00F67174">
      <w:pPr>
        <w:tabs>
          <w:tab w:val="left" w:pos="567"/>
        </w:tabs>
        <w:rPr>
          <w:rFonts w:ascii="Arial" w:hAnsi="Arial" w:cs="Arial"/>
          <w:b/>
          <w:sz w:val="24"/>
          <w:szCs w:val="22"/>
        </w:rPr>
      </w:pPr>
      <w:r w:rsidRPr="00B1747F">
        <w:rPr>
          <w:rFonts w:ascii="Arial" w:hAnsi="Arial" w:cs="Arial"/>
          <w:b/>
          <w:sz w:val="24"/>
          <w:szCs w:val="22"/>
        </w:rPr>
        <w:t>2.2. Argumentos para la discusión</w:t>
      </w:r>
    </w:p>
    <w:p w14:paraId="5C76A4A6" w14:textId="77777777" w:rsidR="00F425E4" w:rsidRPr="00B1747F" w:rsidRDefault="00F425E4" w:rsidP="00F67174">
      <w:pPr>
        <w:tabs>
          <w:tab w:val="left" w:pos="567"/>
        </w:tabs>
        <w:rPr>
          <w:rFonts w:ascii="Arial" w:hAnsi="Arial" w:cs="Arial"/>
          <w:bCs/>
          <w:i/>
          <w:iCs/>
          <w:sz w:val="24"/>
          <w:szCs w:val="22"/>
        </w:rPr>
      </w:pPr>
      <w:r w:rsidRPr="00B1747F">
        <w:rPr>
          <w:rFonts w:ascii="Arial" w:hAnsi="Arial" w:cs="Arial"/>
          <w:bCs/>
          <w:i/>
          <w:iCs/>
          <w:sz w:val="24"/>
          <w:szCs w:val="22"/>
        </w:rPr>
        <w:t>2.2.1. Contextualización y panorama de la Formación Técnica Profesional</w:t>
      </w:r>
    </w:p>
    <w:p w14:paraId="4E976D3D" w14:textId="35CD331B" w:rsidR="00F425E4" w:rsidRPr="00C57E3D" w:rsidRDefault="00B469A5" w:rsidP="00F67174">
      <w:pPr>
        <w:tabs>
          <w:tab w:val="left" w:pos="567"/>
        </w:tabs>
        <w:rPr>
          <w:rFonts w:ascii="Arial" w:hAnsi="Arial" w:cs="Arial"/>
          <w:szCs w:val="22"/>
        </w:rPr>
      </w:pPr>
      <w:r>
        <w:rPr>
          <w:rFonts w:ascii="Arial" w:hAnsi="Arial" w:cs="Arial"/>
          <w:szCs w:val="22"/>
        </w:rPr>
        <w:tab/>
      </w:r>
      <w:r w:rsidR="00F425E4" w:rsidRPr="00C57E3D">
        <w:rPr>
          <w:rFonts w:ascii="Arial" w:hAnsi="Arial" w:cs="Arial"/>
          <w:szCs w:val="22"/>
        </w:rPr>
        <w:t xml:space="preserve">La Formación Técnica Profesional (en adelante, FTP) es una modalidad de aprendizaje escolarizada y estructurada en un modelo pedagógico basado en competencias (Sevilla y Dutra, 2016) que le permite al estudiantado, principalmente jóvenes, desarrollar actitudes, destrezas, conocimientos prácticos y la comprensión necesaria para ejercer una ocupación u oficio determinado. Su finalidad educativa es insertar tempranamente al estudiantado de niveles secundarios y terciarios a la fuerza laboral del sector público y privado. Se caracteriza por </w:t>
      </w:r>
      <w:r w:rsidR="00F425E4" w:rsidRPr="00C57E3D">
        <w:rPr>
          <w:rFonts w:ascii="Arial" w:hAnsi="Arial" w:cs="Arial"/>
          <w:color w:val="000000"/>
          <w:szCs w:val="22"/>
        </w:rPr>
        <w:t>materializar las ideas y prácticas del sector empresarial al sector educativo para que las instituciones educativas se gestionen alineadas con los sectores productivos y no productivos de la ec</w:t>
      </w:r>
      <w:r w:rsidR="00F425E4" w:rsidRPr="00C57E3D">
        <w:rPr>
          <w:rFonts w:ascii="Arial" w:hAnsi="Arial" w:cs="Arial"/>
          <w:szCs w:val="22"/>
        </w:rPr>
        <w:t>onomía según cada país (Sevilla, 2017)</w:t>
      </w:r>
      <w:r w:rsidR="00F425E4" w:rsidRPr="00C57E3D">
        <w:rPr>
          <w:rFonts w:ascii="Arial" w:hAnsi="Arial" w:cs="Arial"/>
          <w:color w:val="000000"/>
          <w:szCs w:val="22"/>
        </w:rPr>
        <w:t xml:space="preserve">. </w:t>
      </w:r>
    </w:p>
    <w:p w14:paraId="22469D72" w14:textId="1C2E727F" w:rsidR="00F425E4" w:rsidRPr="00C57E3D" w:rsidRDefault="00B469A5" w:rsidP="00F67174">
      <w:pPr>
        <w:tabs>
          <w:tab w:val="left" w:pos="567"/>
        </w:tabs>
        <w:rPr>
          <w:rFonts w:ascii="Arial" w:hAnsi="Arial" w:cs="Arial"/>
          <w:szCs w:val="22"/>
        </w:rPr>
      </w:pPr>
      <w:r>
        <w:rPr>
          <w:rFonts w:ascii="Arial" w:hAnsi="Arial" w:cs="Arial"/>
          <w:szCs w:val="22"/>
        </w:rPr>
        <w:tab/>
      </w:r>
      <w:r w:rsidR="00F425E4" w:rsidRPr="00C57E3D">
        <w:rPr>
          <w:rFonts w:ascii="Arial" w:hAnsi="Arial" w:cs="Arial"/>
          <w:szCs w:val="22"/>
        </w:rPr>
        <w:t xml:space="preserve">A nivel internacional, la política educativa de FTP ha demostrado ser una herramienta eficaz (Sevilla, 2017). Tanto en la Unión Europea (UE) como en Norteamérica (NA) es ampliamente aceptada al proveer mayor movilidad social (Šćepanovićy y Artiles, 2020) y mejorar las tasas de empleabilidad juvenil (Decker, 2019; Sevilla, 2014; Sevilla, 2017).  Sin embargo, en el contexto de las minorías étnicas, como es el caso de jóvenes indígenas, su implementación no siempre ha sido equitativa (Gottfried y Plasman, 2018).  En países con alta migración indígena como Alemania, Francia, Irlanda, Letonia, España, Italia, el Reino Unido, Australia y Estados Unidos, a pesar de implementar mejoras políticas, siguen existiendo brechas educativas que incluyen: discriminación étnico-racial, de género, física, idiomática y cultural (Dougherty y Mcdonald, 2020; Fine-Davis y Faas, 2018; Haasler, 2020; Jorgensen, 2020). Como respuesta, las PFTP de algunos países han debido migrar de matrices curriculares centradas en la producción hacia una articulación de las necesidades y las demandas del contexto cultural, comunitario y familiar, </w:t>
      </w:r>
      <w:r w:rsidR="00F425E4">
        <w:rPr>
          <w:rFonts w:ascii="Arial" w:hAnsi="Arial" w:cs="Arial"/>
          <w:szCs w:val="22"/>
        </w:rPr>
        <w:t>con el fin de sustentar sus proyectos educativos, en los principios del</w:t>
      </w:r>
      <w:r w:rsidR="00F425E4" w:rsidRPr="00C57E3D">
        <w:rPr>
          <w:rFonts w:ascii="Arial" w:hAnsi="Arial" w:cs="Arial"/>
          <w:szCs w:val="22"/>
        </w:rPr>
        <w:t xml:space="preserve"> enfoque </w:t>
      </w:r>
      <w:r w:rsidR="00F425E4">
        <w:rPr>
          <w:rFonts w:ascii="Arial" w:hAnsi="Arial" w:cs="Arial"/>
          <w:szCs w:val="22"/>
        </w:rPr>
        <w:t>educativo</w:t>
      </w:r>
      <w:r w:rsidR="00F425E4" w:rsidRPr="00C57E3D">
        <w:rPr>
          <w:rFonts w:ascii="Arial" w:hAnsi="Arial" w:cs="Arial"/>
          <w:szCs w:val="22"/>
        </w:rPr>
        <w:t xml:space="preserve"> intercultural (Gwynne et al., 2020). </w:t>
      </w:r>
    </w:p>
    <w:p w14:paraId="0A12E18E" w14:textId="3CEB23E4" w:rsidR="00F425E4" w:rsidRPr="00C57E3D" w:rsidRDefault="00B469A5" w:rsidP="00F67174">
      <w:pPr>
        <w:tabs>
          <w:tab w:val="left" w:pos="567"/>
        </w:tabs>
        <w:rPr>
          <w:rFonts w:ascii="Arial" w:hAnsi="Arial" w:cs="Arial"/>
          <w:szCs w:val="22"/>
        </w:rPr>
      </w:pPr>
      <w:r>
        <w:rPr>
          <w:rFonts w:ascii="Arial" w:hAnsi="Arial" w:cs="Arial"/>
          <w:szCs w:val="22"/>
        </w:rPr>
        <w:tab/>
      </w:r>
      <w:r w:rsidR="00F425E4" w:rsidRPr="00C57E3D">
        <w:rPr>
          <w:rFonts w:ascii="Arial" w:hAnsi="Arial" w:cs="Arial"/>
          <w:szCs w:val="22"/>
        </w:rPr>
        <w:t>Por lo tanto, la Formación Técnica Profesional, aunque es una herramienta efectiva para la inserción laboral de las colectividades juveniles, se enfrenta a desafíos en cuanto a la equidad y la inclusión de minorías étnicas. La incorporación de enfoques interculturales puede ser una solución para abordar estas brechas educativas y promover una educación más justa y adecuada a las realidades culturales y sociales de los y las estudiantes.</w:t>
      </w:r>
    </w:p>
    <w:p w14:paraId="1163AE79" w14:textId="77777777" w:rsidR="00F425E4" w:rsidRDefault="00F425E4" w:rsidP="00F67174">
      <w:pPr>
        <w:tabs>
          <w:tab w:val="left" w:pos="567"/>
        </w:tabs>
        <w:rPr>
          <w:rFonts w:ascii="Arial" w:hAnsi="Arial" w:cs="Arial"/>
        </w:rPr>
      </w:pPr>
    </w:p>
    <w:p w14:paraId="7E097AA8" w14:textId="77777777" w:rsidR="00B469A5" w:rsidRDefault="00B469A5" w:rsidP="00F67174">
      <w:pPr>
        <w:tabs>
          <w:tab w:val="left" w:pos="567"/>
        </w:tabs>
        <w:rPr>
          <w:rFonts w:ascii="Arial" w:hAnsi="Arial" w:cs="Arial"/>
        </w:rPr>
      </w:pPr>
    </w:p>
    <w:p w14:paraId="1A1CD577" w14:textId="77777777" w:rsidR="00B469A5" w:rsidRPr="00C57E3D" w:rsidRDefault="00B469A5" w:rsidP="00F67174">
      <w:pPr>
        <w:tabs>
          <w:tab w:val="left" w:pos="567"/>
        </w:tabs>
        <w:rPr>
          <w:rFonts w:ascii="Arial" w:hAnsi="Arial" w:cs="Arial"/>
        </w:rPr>
      </w:pPr>
    </w:p>
    <w:p w14:paraId="3829200A" w14:textId="77777777" w:rsidR="00F425E4" w:rsidRPr="00B1747F" w:rsidRDefault="00F425E4" w:rsidP="00F67174">
      <w:pPr>
        <w:tabs>
          <w:tab w:val="left" w:pos="567"/>
        </w:tabs>
        <w:rPr>
          <w:rFonts w:ascii="Arial" w:hAnsi="Arial" w:cs="Arial"/>
          <w:bCs/>
          <w:i/>
          <w:sz w:val="24"/>
          <w:szCs w:val="22"/>
        </w:rPr>
      </w:pPr>
      <w:r w:rsidRPr="00B1747F">
        <w:rPr>
          <w:rFonts w:ascii="Arial" w:hAnsi="Arial" w:cs="Arial"/>
          <w:bCs/>
          <w:i/>
          <w:sz w:val="24"/>
          <w:szCs w:val="22"/>
        </w:rPr>
        <w:t>2.2.2. Política Educativa de Formación Técnica Profesional. El Caso de Chile</w:t>
      </w:r>
    </w:p>
    <w:p w14:paraId="1CBEEF6F" w14:textId="5F35F060" w:rsidR="00F425E4" w:rsidRPr="00C57E3D" w:rsidRDefault="00B469A5" w:rsidP="00F67174">
      <w:pPr>
        <w:tabs>
          <w:tab w:val="left" w:pos="567"/>
        </w:tabs>
        <w:rPr>
          <w:rFonts w:ascii="Arial" w:hAnsi="Arial" w:cs="Arial"/>
          <w:szCs w:val="22"/>
        </w:rPr>
      </w:pPr>
      <w:r>
        <w:rPr>
          <w:rFonts w:ascii="Arial" w:hAnsi="Arial" w:cs="Arial"/>
          <w:szCs w:val="22"/>
        </w:rPr>
        <w:tab/>
      </w:r>
      <w:r w:rsidR="00F425E4" w:rsidRPr="00C57E3D">
        <w:rPr>
          <w:rFonts w:ascii="Arial" w:hAnsi="Arial" w:cs="Arial"/>
          <w:szCs w:val="22"/>
        </w:rPr>
        <w:t>En Chile, en materia de política educativa intercultural, la FTP es la que mayor rezago presenta (Quezada-Carrasco et al., 2022). Con la promulgación de la Ley Indígena N°19.253 (Ministerio de Planificación y Cooperación ([MIDEPLAN], 1993), se introdujo la Educación Intercultural Bilingüe (EIB), principalmente, en la educación primaria, para generar una contextualización curricular, una mayor participación comunitaria y una enseñanza de las lenguas indígenas para todos y todas. Sin embargo, en términos de educación secundaria y terciaria estos avances no fueron abordados</w:t>
      </w:r>
      <w:r w:rsidR="00F425E4">
        <w:rPr>
          <w:rFonts w:ascii="Arial" w:hAnsi="Arial" w:cs="Arial"/>
          <w:szCs w:val="22"/>
        </w:rPr>
        <w:t xml:space="preserve"> por lo que estas instituciones debieron</w:t>
      </w:r>
      <w:r w:rsidR="00F425E4" w:rsidRPr="00C57E3D">
        <w:rPr>
          <w:rFonts w:ascii="Arial" w:hAnsi="Arial" w:cs="Arial"/>
          <w:szCs w:val="22"/>
        </w:rPr>
        <w:t xml:space="preserve"> adaptar sus espacios y planes curriculares para dar respuesta a la demanda social y cultural</w:t>
      </w:r>
      <w:r w:rsidR="00F425E4">
        <w:rPr>
          <w:rFonts w:ascii="Arial" w:hAnsi="Arial" w:cs="Arial"/>
          <w:szCs w:val="22"/>
        </w:rPr>
        <w:t xml:space="preserve"> propia del estudiantado</w:t>
      </w:r>
      <w:r w:rsidR="00F425E4" w:rsidRPr="00C57E3D">
        <w:rPr>
          <w:rFonts w:ascii="Arial" w:hAnsi="Arial" w:cs="Arial"/>
          <w:szCs w:val="22"/>
        </w:rPr>
        <w:t xml:space="preserve">. </w:t>
      </w:r>
    </w:p>
    <w:p w14:paraId="63F439F5" w14:textId="33536AEB" w:rsidR="00F425E4" w:rsidRPr="00C57E3D" w:rsidRDefault="00B469A5" w:rsidP="00F67174">
      <w:pPr>
        <w:tabs>
          <w:tab w:val="left" w:pos="567"/>
        </w:tabs>
        <w:rPr>
          <w:rFonts w:ascii="Arial" w:hAnsi="Arial" w:cs="Arial"/>
          <w:szCs w:val="22"/>
        </w:rPr>
      </w:pPr>
      <w:r>
        <w:rPr>
          <w:rFonts w:ascii="Arial" w:hAnsi="Arial" w:cs="Arial"/>
          <w:szCs w:val="22"/>
        </w:rPr>
        <w:tab/>
      </w:r>
      <w:r w:rsidR="00F425E4" w:rsidRPr="00C57E3D">
        <w:rPr>
          <w:rFonts w:ascii="Arial" w:hAnsi="Arial" w:cs="Arial"/>
          <w:szCs w:val="22"/>
        </w:rPr>
        <w:t>Con la llegada de la reforma educativa de 1996,</w:t>
      </w:r>
      <w:r w:rsidR="00F425E4">
        <w:rPr>
          <w:rFonts w:ascii="Arial" w:hAnsi="Arial" w:cs="Arial"/>
          <w:szCs w:val="22"/>
        </w:rPr>
        <w:t xml:space="preserve"> </w:t>
      </w:r>
      <w:r w:rsidR="00F425E4" w:rsidRPr="00C57E3D">
        <w:rPr>
          <w:rFonts w:ascii="Arial" w:hAnsi="Arial" w:cs="Arial"/>
          <w:szCs w:val="22"/>
        </w:rPr>
        <w:t xml:space="preserve">surgió la necesidad de un ordenamiento general del sistema, lo que en 2009 impulsó una </w:t>
      </w:r>
      <w:r w:rsidR="00F425E4" w:rsidRPr="00C57E3D">
        <w:rPr>
          <w:rFonts w:ascii="Arial" w:hAnsi="Arial" w:cs="Arial"/>
          <w:bCs/>
          <w:i/>
          <w:iCs/>
          <w:szCs w:val="22"/>
        </w:rPr>
        <w:t>primera política de FTP</w:t>
      </w:r>
      <w:r w:rsidR="00F425E4" w:rsidRPr="00C57E3D">
        <w:rPr>
          <w:rFonts w:ascii="Arial" w:hAnsi="Arial" w:cs="Arial"/>
          <w:szCs w:val="22"/>
        </w:rPr>
        <w:t xml:space="preserve"> luego de darse a conocer el informe del Consejo Nacional de Innovación para la Competitividad (Rivera, 2022). Este informe llamaba a intervenir cinco aspectos críticos de la época: a) la institucionalidad, para articular la FTP de enseñanza secundaria con la enseñanza superior; b) el currículum escolar, para generar planes de estudios acordes a las necesidades del sector socio productivo; c) la escuela, en busca de un mayor vínculo con las empresas, en la que la participación de actores empresariales en la formulación de la política era fundamental para mejorar la calidad y pertinencia de la FTP; y d) el financiamiento, para acceder a mayores niveles de recursos que permitieran a instituciones educativas públicas y subvencionadas (privadas con aportes del Estado) mejorar las condiciones de aprendizaje. No obstante, en ninguna de ellas se discutió el escenario de la EIB ni tampoco las directrices de la Ley Indígena, </w:t>
      </w:r>
      <w:r w:rsidR="00F425E4">
        <w:rPr>
          <w:rFonts w:ascii="Arial" w:hAnsi="Arial" w:cs="Arial"/>
          <w:szCs w:val="22"/>
        </w:rPr>
        <w:t xml:space="preserve">y </w:t>
      </w:r>
      <w:r w:rsidR="00F425E4" w:rsidRPr="00C57E3D">
        <w:rPr>
          <w:rFonts w:ascii="Arial" w:hAnsi="Arial" w:cs="Arial"/>
          <w:szCs w:val="22"/>
        </w:rPr>
        <w:t>perman</w:t>
      </w:r>
      <w:r w:rsidR="00F425E4">
        <w:rPr>
          <w:rFonts w:ascii="Arial" w:hAnsi="Arial" w:cs="Arial"/>
          <w:szCs w:val="22"/>
        </w:rPr>
        <w:t>e</w:t>
      </w:r>
      <w:r w:rsidR="00F425E4" w:rsidRPr="00C57E3D">
        <w:rPr>
          <w:rFonts w:ascii="Arial" w:hAnsi="Arial" w:cs="Arial"/>
          <w:szCs w:val="22"/>
        </w:rPr>
        <w:t>ce la interculturalidad educativa ausente como elemento de discusión.</w:t>
      </w:r>
    </w:p>
    <w:p w14:paraId="2B605488" w14:textId="22397D42" w:rsidR="00F425E4" w:rsidRPr="00C57E3D" w:rsidRDefault="00B469A5" w:rsidP="00F67174">
      <w:pPr>
        <w:tabs>
          <w:tab w:val="left" w:pos="567"/>
        </w:tabs>
        <w:rPr>
          <w:rFonts w:ascii="Arial" w:hAnsi="Arial" w:cs="Arial"/>
          <w:szCs w:val="22"/>
        </w:rPr>
      </w:pPr>
      <w:r>
        <w:rPr>
          <w:rFonts w:ascii="Arial" w:hAnsi="Arial" w:cs="Arial"/>
          <w:szCs w:val="22"/>
        </w:rPr>
        <w:tab/>
      </w:r>
      <w:r w:rsidR="00F425E4" w:rsidRPr="00C57E3D">
        <w:rPr>
          <w:rFonts w:ascii="Arial" w:hAnsi="Arial" w:cs="Arial"/>
          <w:szCs w:val="22"/>
        </w:rPr>
        <w:t xml:space="preserve">En el año 2013 surge una </w:t>
      </w:r>
      <w:r w:rsidR="00F425E4" w:rsidRPr="00C57E3D">
        <w:rPr>
          <w:rFonts w:ascii="Arial" w:hAnsi="Arial" w:cs="Arial"/>
          <w:bCs/>
          <w:i/>
          <w:iCs/>
          <w:szCs w:val="22"/>
        </w:rPr>
        <w:t>segunda política de FTP</w:t>
      </w:r>
      <w:r w:rsidR="00F425E4" w:rsidRPr="00C57E3D">
        <w:rPr>
          <w:rFonts w:ascii="Arial" w:hAnsi="Arial" w:cs="Arial"/>
          <w:b/>
          <w:szCs w:val="22"/>
        </w:rPr>
        <w:t xml:space="preserve">, </w:t>
      </w:r>
      <w:r w:rsidR="00F425E4" w:rsidRPr="00C57E3D">
        <w:rPr>
          <w:rFonts w:ascii="Arial" w:hAnsi="Arial" w:cs="Arial"/>
          <w:szCs w:val="22"/>
        </w:rPr>
        <w:t>a partir de la creación de una Secretaría de FTP en el Mineduc, de la cual emergió una actualización del currículum escolar nacional de FTP</w:t>
      </w:r>
      <w:r w:rsidR="00F425E4">
        <w:rPr>
          <w:rFonts w:ascii="Arial" w:hAnsi="Arial" w:cs="Arial"/>
          <w:szCs w:val="22"/>
        </w:rPr>
        <w:t xml:space="preserve"> (Mineduc, 2016a)</w:t>
      </w:r>
      <w:r w:rsidR="00F425E4" w:rsidRPr="00C57E3D">
        <w:rPr>
          <w:rFonts w:ascii="Arial" w:hAnsi="Arial" w:cs="Arial"/>
          <w:szCs w:val="22"/>
        </w:rPr>
        <w:t>, y posteriormente, la elaboración de la actual Política Nacional de Formación Técnico-Profesional del año 2016 (Mineduc, 2016</w:t>
      </w:r>
      <w:r w:rsidR="00F425E4">
        <w:rPr>
          <w:rFonts w:ascii="Arial" w:hAnsi="Arial" w:cs="Arial"/>
          <w:szCs w:val="22"/>
        </w:rPr>
        <w:t>b</w:t>
      </w:r>
      <w:r w:rsidR="00F425E4" w:rsidRPr="00C57E3D">
        <w:rPr>
          <w:rFonts w:ascii="Arial" w:hAnsi="Arial" w:cs="Arial"/>
          <w:szCs w:val="22"/>
        </w:rPr>
        <w:t xml:space="preserve">). Esta política centró sus actos en cuatro líneas de acción: a) calidad, el cual creó un sistema de aseguramiento de la calidad para supervigilar la correcta ejecución de las políticas asociadas a FTP; b) competitividad, que creó un Marco Nacional de Cualificaciones para articular todos los niveles de enseñanza y certificación de competencias; c) desarrollo humano, para reducir las complejas barreras socioeconómicas, la retención escolar y mejorar las transiciones educativas al nivel terciario; y d) institucionalidad, la que creó un nuevo consejo asesor para orientar las decisiones políticas al Presidente de la República. A esto, se sumaron las Reformas Educacionales del año 2015, que incluyeron: La Ley N°20.845 o Ley de Inclusión en 2016; la Ley N°20.910 que crea los Centros de formación técnica en 2018; y la Ley N°21.091 de gratuidad en la FTP. </w:t>
      </w:r>
    </w:p>
    <w:p w14:paraId="2997A7CB" w14:textId="1287162F" w:rsidR="00F425E4" w:rsidRPr="00C57E3D" w:rsidRDefault="00B469A5" w:rsidP="00F67174">
      <w:pPr>
        <w:tabs>
          <w:tab w:val="left" w:pos="567"/>
        </w:tabs>
        <w:rPr>
          <w:rFonts w:ascii="Arial" w:hAnsi="Arial" w:cs="Arial"/>
          <w:szCs w:val="22"/>
        </w:rPr>
      </w:pPr>
      <w:r>
        <w:rPr>
          <w:rFonts w:ascii="Arial" w:hAnsi="Arial" w:cs="Arial"/>
          <w:szCs w:val="22"/>
        </w:rPr>
        <w:tab/>
      </w:r>
      <w:r w:rsidR="00F425E4" w:rsidRPr="00C57E3D">
        <w:rPr>
          <w:rFonts w:ascii="Arial" w:hAnsi="Arial" w:cs="Arial"/>
          <w:szCs w:val="22"/>
        </w:rPr>
        <w:t>Todas estas modificaciones generaron una mejor integración multisectorial en la FTP, muchas de ellas bien organizadas y con línea directa clara (Rivera, 2022). El problema es que muchas de ellas, como la política de calidad o la de institucionalidad, quedaron escasamente articuladas unas con otras, lo que generó un problema evidente de articulación multinivel; una desarticulación de las demandas y necesidades de formación con las demandas del territorio y, en particular, con las especificidades e intereses socioculturales del estudiantado, sus familias. Nuevamente la interculturalidad quedó fuera de la reflexión.</w:t>
      </w:r>
    </w:p>
    <w:p w14:paraId="3A0CEE0A" w14:textId="77777777" w:rsidR="00F425E4" w:rsidRPr="00C57E3D" w:rsidRDefault="00F425E4" w:rsidP="00F67174">
      <w:pPr>
        <w:tabs>
          <w:tab w:val="left" w:pos="567"/>
        </w:tabs>
        <w:rPr>
          <w:rFonts w:ascii="Arial" w:hAnsi="Arial" w:cs="Arial"/>
        </w:rPr>
      </w:pPr>
    </w:p>
    <w:p w14:paraId="1D14C090" w14:textId="77777777" w:rsidR="00F425E4" w:rsidRPr="00B1747F" w:rsidRDefault="00F425E4" w:rsidP="00F67174">
      <w:pPr>
        <w:pStyle w:val="ListParagraph"/>
        <w:numPr>
          <w:ilvl w:val="2"/>
          <w:numId w:val="34"/>
        </w:numPr>
        <w:tabs>
          <w:tab w:val="left" w:pos="567"/>
        </w:tabs>
        <w:suppressAutoHyphens w:val="0"/>
        <w:spacing w:after="0" w:line="360" w:lineRule="auto"/>
        <w:jc w:val="both"/>
        <w:rPr>
          <w:rFonts w:ascii="Arial" w:hAnsi="Arial" w:cs="Arial"/>
          <w:bCs/>
          <w:i/>
          <w:iCs/>
          <w:color w:val="000000"/>
          <w:sz w:val="24"/>
          <w:szCs w:val="24"/>
        </w:rPr>
      </w:pPr>
      <w:r w:rsidRPr="00B1747F">
        <w:rPr>
          <w:rFonts w:ascii="Arial" w:hAnsi="Arial" w:cs="Arial"/>
          <w:bCs/>
          <w:i/>
          <w:iCs/>
          <w:sz w:val="24"/>
          <w:szCs w:val="24"/>
        </w:rPr>
        <w:t xml:space="preserve">El </w:t>
      </w:r>
      <w:r w:rsidRPr="00B1747F">
        <w:rPr>
          <w:rFonts w:ascii="Arial" w:hAnsi="Arial" w:cs="Arial"/>
          <w:bCs/>
          <w:i/>
          <w:iCs/>
          <w:color w:val="000000"/>
          <w:sz w:val="24"/>
          <w:szCs w:val="24"/>
        </w:rPr>
        <w:t xml:space="preserve">problema </w:t>
      </w:r>
      <w:r w:rsidRPr="00B1747F">
        <w:rPr>
          <w:rFonts w:ascii="Arial" w:hAnsi="Arial" w:cs="Arial"/>
          <w:bCs/>
          <w:i/>
          <w:iCs/>
          <w:sz w:val="24"/>
          <w:szCs w:val="24"/>
        </w:rPr>
        <w:t>de la política de formación técnica profesional</w:t>
      </w:r>
    </w:p>
    <w:p w14:paraId="402C205D" w14:textId="77777777" w:rsidR="00F425E4" w:rsidRPr="00C57E3D" w:rsidRDefault="00F425E4" w:rsidP="00F67174">
      <w:pPr>
        <w:tabs>
          <w:tab w:val="left" w:pos="567"/>
        </w:tabs>
        <w:ind w:firstLine="567"/>
        <w:rPr>
          <w:rFonts w:ascii="Arial" w:hAnsi="Arial" w:cs="Arial"/>
          <w:szCs w:val="22"/>
        </w:rPr>
      </w:pPr>
      <w:r w:rsidRPr="00C57E3D">
        <w:rPr>
          <w:rFonts w:ascii="Arial" w:hAnsi="Arial" w:cs="Arial"/>
          <w:szCs w:val="22"/>
        </w:rPr>
        <w:t xml:space="preserve">A partir de estos antecedentes, el problema de la PFTP se relaciona con una política educativa descontextualizada de la realidad sociocultural e indígena en Chile. Aunque la Ley General de Educación N°20.370 ha establecido, desde su promulgación, la necesidad de reconocer y valorar a las personas en su especificidad cultural, cosmovisión e historia (Ministerio de Educación de Chile [MINEDUC], 2009, Art. 3, letra L) tanto la política educativa como el currículum escolar nacional de FTP han desconocido u omitido elementos de las diversas culturas indígenas. Esto ha generado un problema que ha afectado a la comunidad educativa, social y estudiantil puesto que mucha de la población indígena percibe un control social, cultural e identitario que proviene desde los propios procesos educativos y curriculares (Merino et al., 2020). En otras palabras, las personas que integran las instituciones educativas técnico- profesionales se perciben separadas y mantenidas al margen de las decisiones tanto políticas como educativas, lo que iría en contradicción con los principios </w:t>
      </w:r>
      <w:r>
        <w:rPr>
          <w:rFonts w:ascii="Arial" w:hAnsi="Arial" w:cs="Arial"/>
          <w:szCs w:val="22"/>
        </w:rPr>
        <w:t>axiológicos</w:t>
      </w:r>
      <w:r w:rsidRPr="00C57E3D">
        <w:rPr>
          <w:rFonts w:ascii="Arial" w:hAnsi="Arial" w:cs="Arial"/>
          <w:szCs w:val="22"/>
        </w:rPr>
        <w:t>, conocimientos y prácticas culturales que pudieran ser valiosos para la formación del estudiantado. Por lo tanto, la educación chilena o bien, omite las importantes contribuciones que las culturas indígenas y sus identidades pueden agregar, o bien desconoce el importante valor que ellas representan para la construcción de aprendizajes.</w:t>
      </w:r>
    </w:p>
    <w:p w14:paraId="77E277A2" w14:textId="5DE8E6B2" w:rsidR="00F425E4" w:rsidRPr="00C57E3D" w:rsidRDefault="00B469A5" w:rsidP="00F67174">
      <w:pPr>
        <w:tabs>
          <w:tab w:val="left" w:pos="567"/>
        </w:tabs>
        <w:rPr>
          <w:rFonts w:ascii="Arial" w:hAnsi="Arial" w:cs="Arial"/>
          <w:szCs w:val="22"/>
        </w:rPr>
      </w:pPr>
      <w:r>
        <w:rPr>
          <w:rFonts w:ascii="Arial" w:hAnsi="Arial" w:cs="Arial"/>
          <w:szCs w:val="22"/>
        </w:rPr>
        <w:tab/>
      </w:r>
      <w:r w:rsidR="00F425E4" w:rsidRPr="00C57E3D">
        <w:rPr>
          <w:rFonts w:ascii="Arial" w:hAnsi="Arial" w:cs="Arial"/>
          <w:szCs w:val="22"/>
        </w:rPr>
        <w:t>En nuestra experiencia y contexto donde se desarrolla el problema, y solo a modo de ejemplo, actualmente los jóvenes indígenas mapuches que transitan por la FTP proyectan recorridos más complejos que los no mapuches (Valdebenito, 2020). La presencia de experiencias discriminatorias y el trato diferenciado han sido variables mediadoras y anuladoras del proceso de construcción identitario (Becerra et al., 2015). La combinación de estudios y trabajo favorecen la construcción de identidades profesionales anticipadas, las cuales complican la experiencia vital y académica (Merino et al., 2020). De este modo, la juventud mapuche y también la no mapuche experimentan exclusión académica, identitaria y simbólica planteando un desafío a superar para la PFTP.</w:t>
      </w:r>
    </w:p>
    <w:p w14:paraId="4614789D" w14:textId="77777777" w:rsidR="00F425E4" w:rsidRPr="00C57E3D" w:rsidRDefault="00F425E4" w:rsidP="00F67174">
      <w:pPr>
        <w:pBdr>
          <w:top w:val="nil"/>
          <w:left w:val="nil"/>
          <w:bottom w:val="nil"/>
          <w:right w:val="nil"/>
          <w:between w:val="nil"/>
        </w:pBdr>
        <w:tabs>
          <w:tab w:val="left" w:pos="567"/>
        </w:tabs>
        <w:rPr>
          <w:rFonts w:ascii="Arial" w:hAnsi="Arial" w:cs="Arial"/>
        </w:rPr>
      </w:pPr>
    </w:p>
    <w:p w14:paraId="1A63F521" w14:textId="77777777" w:rsidR="00F425E4" w:rsidRPr="00B1747F" w:rsidRDefault="00F425E4" w:rsidP="00F67174">
      <w:pPr>
        <w:pStyle w:val="ListParagraph"/>
        <w:numPr>
          <w:ilvl w:val="2"/>
          <w:numId w:val="34"/>
        </w:numPr>
        <w:pBdr>
          <w:top w:val="nil"/>
          <w:left w:val="nil"/>
          <w:bottom w:val="nil"/>
          <w:right w:val="nil"/>
          <w:between w:val="nil"/>
        </w:pBdr>
        <w:tabs>
          <w:tab w:val="left" w:pos="567"/>
        </w:tabs>
        <w:suppressAutoHyphens w:val="0"/>
        <w:spacing w:after="0" w:line="360" w:lineRule="auto"/>
        <w:jc w:val="both"/>
        <w:rPr>
          <w:rFonts w:ascii="Arial" w:hAnsi="Arial" w:cs="Arial"/>
          <w:bCs/>
          <w:i/>
          <w:iCs/>
          <w:sz w:val="24"/>
          <w:szCs w:val="24"/>
        </w:rPr>
      </w:pPr>
      <w:r w:rsidRPr="00B1747F">
        <w:rPr>
          <w:rFonts w:ascii="Arial" w:hAnsi="Arial" w:cs="Arial"/>
          <w:bCs/>
          <w:i/>
          <w:iCs/>
          <w:color w:val="000000"/>
          <w:sz w:val="24"/>
          <w:szCs w:val="24"/>
        </w:rPr>
        <w:t xml:space="preserve">Actual respuesta de la </w:t>
      </w:r>
      <w:r w:rsidRPr="00B1747F">
        <w:rPr>
          <w:rFonts w:ascii="Arial" w:hAnsi="Arial" w:cs="Arial"/>
          <w:bCs/>
          <w:i/>
          <w:iCs/>
          <w:sz w:val="24"/>
          <w:szCs w:val="24"/>
        </w:rPr>
        <w:t>política</w:t>
      </w:r>
      <w:r w:rsidRPr="00B1747F">
        <w:rPr>
          <w:rFonts w:ascii="Arial" w:hAnsi="Arial" w:cs="Arial"/>
          <w:bCs/>
          <w:i/>
          <w:iCs/>
          <w:color w:val="000000"/>
          <w:sz w:val="24"/>
          <w:szCs w:val="24"/>
        </w:rPr>
        <w:t xml:space="preserve"> formación </w:t>
      </w:r>
      <w:r w:rsidRPr="00B1747F">
        <w:rPr>
          <w:rFonts w:ascii="Arial" w:hAnsi="Arial" w:cs="Arial"/>
          <w:bCs/>
          <w:i/>
          <w:iCs/>
          <w:sz w:val="24"/>
          <w:szCs w:val="24"/>
        </w:rPr>
        <w:t>técnica profesional al problema</w:t>
      </w:r>
    </w:p>
    <w:p w14:paraId="07BFC184" w14:textId="4AE71E9E" w:rsidR="00F425E4" w:rsidRPr="00C57E3D" w:rsidRDefault="00B469A5" w:rsidP="00F67174">
      <w:pPr>
        <w:pBdr>
          <w:top w:val="nil"/>
          <w:left w:val="nil"/>
          <w:bottom w:val="nil"/>
          <w:right w:val="nil"/>
          <w:between w:val="nil"/>
        </w:pBdr>
        <w:tabs>
          <w:tab w:val="left" w:pos="567"/>
        </w:tabs>
        <w:rPr>
          <w:rFonts w:ascii="Arial" w:hAnsi="Arial" w:cs="Arial"/>
          <w:szCs w:val="22"/>
        </w:rPr>
      </w:pPr>
      <w:r>
        <w:rPr>
          <w:rFonts w:ascii="Arial" w:hAnsi="Arial" w:cs="Arial"/>
          <w:szCs w:val="22"/>
        </w:rPr>
        <w:tab/>
      </w:r>
      <w:r w:rsidR="00F425E4" w:rsidRPr="00C57E3D">
        <w:rPr>
          <w:rFonts w:ascii="Arial" w:hAnsi="Arial" w:cs="Arial"/>
          <w:szCs w:val="22"/>
        </w:rPr>
        <w:t>La actual respuesta de la política pública de FTP sobre este problema y, en materia de incorporación del enfoque de educación intercultural en la formación técnica, es casi inexistente. Con la concreción del Consejo Asesor de Formación Técnico-Profesional albergada en la política nacional de 2016, los esfuerzos se centraron, en el año 2018, en la creación de una Estrategia Nacional de Formación Técnica Profesional 2018-2030 (M</w:t>
      </w:r>
      <w:r w:rsidR="00F425E4">
        <w:rPr>
          <w:rFonts w:ascii="Arial" w:hAnsi="Arial" w:cs="Arial"/>
          <w:szCs w:val="22"/>
        </w:rPr>
        <w:t>ineduc</w:t>
      </w:r>
      <w:r w:rsidR="00F425E4" w:rsidRPr="00C57E3D">
        <w:rPr>
          <w:rFonts w:ascii="Arial" w:hAnsi="Arial" w:cs="Arial"/>
          <w:szCs w:val="22"/>
        </w:rPr>
        <w:t xml:space="preserve">, 2020) actualmente vigente y que complementa la PFTP del 2016. Sin embargo, al </w:t>
      </w:r>
      <w:r w:rsidR="00F425E4">
        <w:rPr>
          <w:rFonts w:ascii="Arial" w:hAnsi="Arial" w:cs="Arial"/>
          <w:szCs w:val="22"/>
        </w:rPr>
        <w:t>analizar</w:t>
      </w:r>
      <w:r w:rsidR="00F425E4" w:rsidRPr="00C57E3D">
        <w:rPr>
          <w:rFonts w:ascii="Arial" w:hAnsi="Arial" w:cs="Arial"/>
          <w:szCs w:val="22"/>
        </w:rPr>
        <w:t xml:space="preserve"> las cuatro líneas de la PFTP del 2016 como las cinco líneas de acción en la Estrategia Nacional (Institucionalidad, Calidad, Certificaciones, Información y Comunicación)</w:t>
      </w:r>
      <w:r w:rsidR="00F425E4">
        <w:rPr>
          <w:rFonts w:ascii="Arial" w:hAnsi="Arial" w:cs="Arial"/>
          <w:szCs w:val="22"/>
        </w:rPr>
        <w:t xml:space="preserve"> se evidencia que </w:t>
      </w:r>
      <w:r w:rsidR="00F425E4" w:rsidRPr="00C57E3D">
        <w:rPr>
          <w:rFonts w:ascii="Arial" w:hAnsi="Arial" w:cs="Arial"/>
          <w:szCs w:val="22"/>
        </w:rPr>
        <w:t xml:space="preserve">en ninguna </w:t>
      </w:r>
      <w:r w:rsidR="00F425E4">
        <w:rPr>
          <w:rFonts w:ascii="Arial" w:hAnsi="Arial" w:cs="Arial"/>
          <w:szCs w:val="22"/>
        </w:rPr>
        <w:t xml:space="preserve">de ellas, </w:t>
      </w:r>
      <w:r w:rsidR="00F425E4" w:rsidRPr="00C57E3D">
        <w:rPr>
          <w:rFonts w:ascii="Arial" w:hAnsi="Arial" w:cs="Arial"/>
          <w:szCs w:val="22"/>
        </w:rPr>
        <w:t>se considera la educación intercultural como enfoque relevante.</w:t>
      </w:r>
    </w:p>
    <w:p w14:paraId="626FA637" w14:textId="37C7BA66" w:rsidR="00F425E4" w:rsidRPr="00C57E3D" w:rsidRDefault="00B469A5" w:rsidP="00F67174">
      <w:pPr>
        <w:pBdr>
          <w:top w:val="nil"/>
          <w:left w:val="nil"/>
          <w:bottom w:val="nil"/>
          <w:right w:val="nil"/>
          <w:between w:val="nil"/>
        </w:pBdr>
        <w:tabs>
          <w:tab w:val="left" w:pos="567"/>
        </w:tabs>
        <w:rPr>
          <w:rFonts w:ascii="Arial" w:hAnsi="Arial" w:cs="Arial"/>
          <w:szCs w:val="22"/>
        </w:rPr>
      </w:pPr>
      <w:r>
        <w:rPr>
          <w:rFonts w:ascii="Arial" w:hAnsi="Arial" w:cs="Arial"/>
          <w:szCs w:val="22"/>
        </w:rPr>
        <w:tab/>
      </w:r>
      <w:r w:rsidR="00F425E4" w:rsidRPr="00C57E3D">
        <w:rPr>
          <w:rFonts w:ascii="Arial" w:hAnsi="Arial" w:cs="Arial"/>
          <w:szCs w:val="22"/>
        </w:rPr>
        <w:t>Un ejemplo claro de este vacío teórico se observa en el currículum escolar nacional de Educación Media Técnica Profesional (EMTP), el cual muestra que, de las 12 competencias genéricas propuestas, solo 1 competencia está orientada hacia la valoración y el respeto por otras culturas: “Tratar con respeto a subordinados, superiores, colegas, clientes, personas con discapacidades, sin hacer distinciones de género, de clase social, de etnias u otras” (M</w:t>
      </w:r>
      <w:r w:rsidR="00F425E4">
        <w:rPr>
          <w:rFonts w:ascii="Arial" w:hAnsi="Arial" w:cs="Arial"/>
          <w:szCs w:val="22"/>
        </w:rPr>
        <w:t>ineduc</w:t>
      </w:r>
      <w:r w:rsidR="00F425E4" w:rsidRPr="00C57E3D">
        <w:rPr>
          <w:rFonts w:ascii="Arial" w:hAnsi="Arial" w:cs="Arial"/>
          <w:szCs w:val="22"/>
        </w:rPr>
        <w:t xml:space="preserve">, 2016a, p. 13). </w:t>
      </w:r>
    </w:p>
    <w:p w14:paraId="70486DD6" w14:textId="1F8E7914" w:rsidR="00F425E4" w:rsidRPr="00C57E3D" w:rsidRDefault="00B469A5" w:rsidP="00F67174">
      <w:pPr>
        <w:pBdr>
          <w:top w:val="nil"/>
          <w:left w:val="nil"/>
          <w:bottom w:val="nil"/>
          <w:right w:val="nil"/>
          <w:between w:val="nil"/>
        </w:pBdr>
        <w:tabs>
          <w:tab w:val="left" w:pos="567"/>
        </w:tabs>
        <w:rPr>
          <w:rFonts w:ascii="Arial" w:hAnsi="Arial" w:cs="Arial"/>
          <w:szCs w:val="22"/>
        </w:rPr>
      </w:pPr>
      <w:r>
        <w:rPr>
          <w:rFonts w:ascii="Arial" w:hAnsi="Arial" w:cs="Arial"/>
          <w:szCs w:val="22"/>
        </w:rPr>
        <w:tab/>
      </w:r>
      <w:r w:rsidR="00F425E4" w:rsidRPr="00C57E3D">
        <w:rPr>
          <w:rFonts w:ascii="Arial" w:hAnsi="Arial" w:cs="Arial"/>
          <w:szCs w:val="22"/>
        </w:rPr>
        <w:t>Asimismo, de las 35 especialidades técnico-profesionales, solo 2 relevan el valor de la diversidad social y cultural como factor de aprendizaje. Esto se observa, por ejemplo, en la especialidad de Hotelería y Turismo, objetivo de aprendizaje 10: “Aplicar criterios de protección ambiental y desarrollo sustentable en las actividades de producción y preservación forestal para la mantención y desarrollo del patrimonio natural y cultural del país, resguardando el cumplimiento de la legislación vigente” (M</w:t>
      </w:r>
      <w:r w:rsidR="00F425E4">
        <w:rPr>
          <w:rFonts w:ascii="Arial" w:hAnsi="Arial" w:cs="Arial"/>
          <w:szCs w:val="22"/>
        </w:rPr>
        <w:t>ineduc</w:t>
      </w:r>
      <w:r w:rsidR="00F425E4" w:rsidRPr="00C57E3D">
        <w:rPr>
          <w:rFonts w:ascii="Arial" w:hAnsi="Arial" w:cs="Arial"/>
          <w:szCs w:val="22"/>
        </w:rPr>
        <w:t>, 2016a, p. 59).</w:t>
      </w:r>
    </w:p>
    <w:p w14:paraId="25AA8D20" w14:textId="0446B57F" w:rsidR="00F425E4" w:rsidRPr="00C57E3D" w:rsidRDefault="00B469A5" w:rsidP="00F67174">
      <w:pPr>
        <w:pBdr>
          <w:top w:val="nil"/>
          <w:left w:val="nil"/>
          <w:bottom w:val="nil"/>
          <w:right w:val="nil"/>
          <w:between w:val="nil"/>
        </w:pBdr>
        <w:tabs>
          <w:tab w:val="left" w:pos="567"/>
        </w:tabs>
        <w:rPr>
          <w:rFonts w:ascii="Arial" w:hAnsi="Arial" w:cs="Arial"/>
          <w:szCs w:val="22"/>
        </w:rPr>
      </w:pPr>
      <w:r>
        <w:rPr>
          <w:rFonts w:ascii="Arial" w:hAnsi="Arial" w:cs="Arial"/>
          <w:szCs w:val="22"/>
        </w:rPr>
        <w:tab/>
      </w:r>
      <w:r w:rsidR="00F425E4" w:rsidRPr="00C57E3D">
        <w:rPr>
          <w:rFonts w:ascii="Arial" w:hAnsi="Arial" w:cs="Arial"/>
          <w:szCs w:val="22"/>
        </w:rPr>
        <w:t>Lo anterior es observable también en la especialidad de Atención de Párvulos, objetivo de aprendizaje 2: “Preparar, utilizar y almacenar material didáctico y de ambientación educativa para el apoyo a las actividades con los párvulos, aplicando criterios pedagógicos, estéticos y de equidad en materia de género, etnia y cultura” (M</w:t>
      </w:r>
      <w:r w:rsidR="00F425E4">
        <w:rPr>
          <w:rFonts w:ascii="Arial" w:hAnsi="Arial" w:cs="Arial"/>
          <w:szCs w:val="22"/>
        </w:rPr>
        <w:t>ineduc</w:t>
      </w:r>
      <w:r w:rsidR="00F425E4" w:rsidRPr="00C57E3D">
        <w:rPr>
          <w:rFonts w:ascii="Arial" w:hAnsi="Arial" w:cs="Arial"/>
          <w:szCs w:val="22"/>
        </w:rPr>
        <w:t xml:space="preserve">, 2016a, p. 97). </w:t>
      </w:r>
    </w:p>
    <w:p w14:paraId="1AF4CB23" w14:textId="77777777" w:rsidR="00F425E4" w:rsidRPr="00C57E3D" w:rsidRDefault="00F425E4" w:rsidP="00F67174">
      <w:pPr>
        <w:pBdr>
          <w:top w:val="nil"/>
          <w:left w:val="nil"/>
          <w:bottom w:val="nil"/>
          <w:right w:val="nil"/>
          <w:between w:val="nil"/>
        </w:pBdr>
        <w:tabs>
          <w:tab w:val="left" w:pos="567"/>
        </w:tabs>
        <w:rPr>
          <w:rFonts w:ascii="Arial" w:hAnsi="Arial" w:cs="Arial"/>
          <w:szCs w:val="22"/>
        </w:rPr>
      </w:pPr>
      <w:r w:rsidRPr="00C57E3D">
        <w:rPr>
          <w:rFonts w:ascii="Arial" w:hAnsi="Arial" w:cs="Arial"/>
          <w:szCs w:val="22"/>
        </w:rPr>
        <w:t>Por lo tanto, sostenemos que tanto la PFTP del 2016 como la Estrategia Nacional de Formación Técnica-Profesional 2018-2030 presentan un desconocimiento o ignoran que la formación educativa se puede lograr mediante un aprendizaje intercultural. Todo esto da cuenta, de forma transversal, cómo la hegemonía del capital humano y la formación educativa para la producción son el eje-centro de la racionalidad curricular y política actual de FTP.</w:t>
      </w:r>
    </w:p>
    <w:p w14:paraId="3C21AE45" w14:textId="77777777" w:rsidR="00F425E4" w:rsidRPr="00C57E3D" w:rsidRDefault="00F425E4" w:rsidP="00F67174">
      <w:pPr>
        <w:pBdr>
          <w:top w:val="nil"/>
          <w:left w:val="nil"/>
          <w:bottom w:val="nil"/>
          <w:right w:val="nil"/>
          <w:between w:val="nil"/>
        </w:pBdr>
        <w:tabs>
          <w:tab w:val="left" w:pos="567"/>
        </w:tabs>
        <w:rPr>
          <w:rFonts w:ascii="Arial" w:hAnsi="Arial" w:cs="Arial"/>
        </w:rPr>
      </w:pPr>
    </w:p>
    <w:p w14:paraId="73275B83" w14:textId="77777777" w:rsidR="00F425E4" w:rsidRPr="00B469A5" w:rsidRDefault="00F425E4" w:rsidP="00F67174">
      <w:pPr>
        <w:pStyle w:val="ListBullet"/>
        <w:numPr>
          <w:ilvl w:val="1"/>
          <w:numId w:val="34"/>
        </w:numPr>
        <w:tabs>
          <w:tab w:val="left" w:pos="567"/>
        </w:tabs>
        <w:spacing w:line="360" w:lineRule="auto"/>
        <w:contextualSpacing/>
        <w:jc w:val="both"/>
        <w:rPr>
          <w:rFonts w:ascii="Arial" w:hAnsi="Arial" w:cs="Arial"/>
          <w:b/>
          <w:bCs/>
          <w:sz w:val="24"/>
          <w:szCs w:val="24"/>
        </w:rPr>
      </w:pPr>
      <w:r w:rsidRPr="00B469A5">
        <w:rPr>
          <w:rFonts w:ascii="Arial" w:hAnsi="Arial" w:cs="Arial"/>
          <w:b/>
          <w:bCs/>
          <w:sz w:val="24"/>
          <w:szCs w:val="24"/>
        </w:rPr>
        <w:t>La propuesta</w:t>
      </w:r>
    </w:p>
    <w:p w14:paraId="47EEB79C" w14:textId="77777777" w:rsidR="00F425E4" w:rsidRPr="00B469A5" w:rsidRDefault="00F425E4" w:rsidP="00F67174">
      <w:pPr>
        <w:pStyle w:val="ListParagraph"/>
        <w:numPr>
          <w:ilvl w:val="2"/>
          <w:numId w:val="35"/>
        </w:numPr>
        <w:tabs>
          <w:tab w:val="left" w:pos="567"/>
        </w:tabs>
        <w:suppressAutoHyphens w:val="0"/>
        <w:spacing w:after="0" w:line="360" w:lineRule="auto"/>
        <w:jc w:val="both"/>
        <w:rPr>
          <w:rFonts w:ascii="Arial" w:hAnsi="Arial" w:cs="Arial"/>
          <w:bCs/>
          <w:i/>
          <w:sz w:val="24"/>
          <w:szCs w:val="24"/>
        </w:rPr>
      </w:pPr>
      <w:r w:rsidRPr="00B469A5">
        <w:rPr>
          <w:rFonts w:ascii="Arial" w:hAnsi="Arial" w:cs="Arial"/>
          <w:bCs/>
          <w:i/>
          <w:sz w:val="24"/>
          <w:szCs w:val="24"/>
        </w:rPr>
        <w:t>Las alternativas de solución conocidas</w:t>
      </w:r>
    </w:p>
    <w:p w14:paraId="2C06C1CD" w14:textId="77777777" w:rsidR="00F425E4" w:rsidRPr="00C57E3D" w:rsidRDefault="00F425E4" w:rsidP="00B469A5">
      <w:pPr>
        <w:tabs>
          <w:tab w:val="left" w:pos="567"/>
        </w:tabs>
        <w:ind w:firstLine="567"/>
        <w:rPr>
          <w:rFonts w:ascii="Arial" w:hAnsi="Arial" w:cs="Arial"/>
          <w:szCs w:val="22"/>
        </w:rPr>
      </w:pPr>
      <w:r w:rsidRPr="00C57E3D">
        <w:rPr>
          <w:rFonts w:ascii="Arial" w:hAnsi="Arial" w:cs="Arial"/>
          <w:szCs w:val="22"/>
        </w:rPr>
        <w:t>A nivel internacional y nacional, las alternativas de solución conocidas son diversas. Por ejemplo, en Australia, l</w:t>
      </w:r>
      <w:r w:rsidRPr="00C57E3D">
        <w:rPr>
          <w:rFonts w:ascii="Arial" w:hAnsi="Arial" w:cs="Arial"/>
          <w:i/>
          <w:szCs w:val="22"/>
        </w:rPr>
        <w:t>a Australian Vocational Education and Training (AVET)</w:t>
      </w:r>
      <w:r w:rsidRPr="00C57E3D">
        <w:rPr>
          <w:rFonts w:ascii="Arial" w:hAnsi="Arial" w:cs="Arial"/>
          <w:szCs w:val="22"/>
        </w:rPr>
        <w:t xml:space="preserve">, a través de una mejora al currículum escolar, ha generado una articulación de los enfoques pedagógicos tradicionales occidentales con los métodos y prácticas educativas de las culturas indígenas, como son la cultura de </w:t>
      </w:r>
      <w:r w:rsidRPr="00C57E3D">
        <w:rPr>
          <w:rFonts w:ascii="Arial" w:hAnsi="Arial" w:cs="Arial"/>
          <w:i/>
          <w:szCs w:val="22"/>
        </w:rPr>
        <w:t>Ntaria</w:t>
      </w:r>
      <w:r w:rsidRPr="00C57E3D">
        <w:rPr>
          <w:rFonts w:ascii="Arial" w:hAnsi="Arial" w:cs="Arial"/>
          <w:szCs w:val="22"/>
        </w:rPr>
        <w:t xml:space="preserve"> y </w:t>
      </w:r>
      <w:r w:rsidRPr="00C57E3D">
        <w:rPr>
          <w:rFonts w:ascii="Arial" w:hAnsi="Arial" w:cs="Arial"/>
          <w:i/>
          <w:szCs w:val="22"/>
        </w:rPr>
        <w:t>Warmun</w:t>
      </w:r>
      <w:r w:rsidRPr="00C57E3D">
        <w:rPr>
          <w:rFonts w:ascii="Arial" w:hAnsi="Arial" w:cs="Arial"/>
          <w:szCs w:val="22"/>
        </w:rPr>
        <w:t xml:space="preserve"> (St. John y Edwards-Vandenhoek, 2021). </w:t>
      </w:r>
    </w:p>
    <w:p w14:paraId="1A459F0E" w14:textId="77777777" w:rsidR="00F425E4" w:rsidRPr="00C57E3D" w:rsidRDefault="00F425E4" w:rsidP="00B469A5">
      <w:pPr>
        <w:tabs>
          <w:tab w:val="left" w:pos="567"/>
        </w:tabs>
        <w:ind w:firstLine="567"/>
        <w:rPr>
          <w:rFonts w:ascii="Arial" w:hAnsi="Arial" w:cs="Arial"/>
          <w:szCs w:val="22"/>
        </w:rPr>
      </w:pPr>
      <w:r w:rsidRPr="00C57E3D">
        <w:rPr>
          <w:rFonts w:ascii="Arial" w:hAnsi="Arial" w:cs="Arial"/>
          <w:szCs w:val="22"/>
        </w:rPr>
        <w:t xml:space="preserve">En Nueva Zelanda, la </w:t>
      </w:r>
      <w:r w:rsidRPr="00C57E3D">
        <w:rPr>
          <w:rFonts w:ascii="Arial" w:hAnsi="Arial" w:cs="Arial"/>
          <w:i/>
          <w:szCs w:val="22"/>
        </w:rPr>
        <w:t>Technical and Vocational Education of New Zealand (TVE),</w:t>
      </w:r>
      <w:r w:rsidRPr="00C57E3D">
        <w:rPr>
          <w:rFonts w:ascii="Arial" w:hAnsi="Arial" w:cs="Arial"/>
          <w:szCs w:val="22"/>
        </w:rPr>
        <w:t xml:space="preserve"> para generar una mayor conciencia contra el cambio climático y la depredación humana de la naturaleza, han </w:t>
      </w:r>
      <w:r>
        <w:rPr>
          <w:rFonts w:ascii="Arial" w:hAnsi="Arial" w:cs="Arial"/>
          <w:szCs w:val="22"/>
        </w:rPr>
        <w:t xml:space="preserve">introducido </w:t>
      </w:r>
      <w:r w:rsidRPr="00C57E3D">
        <w:rPr>
          <w:rFonts w:ascii="Arial" w:hAnsi="Arial" w:cs="Arial"/>
          <w:szCs w:val="22"/>
        </w:rPr>
        <w:t xml:space="preserve">principios </w:t>
      </w:r>
      <w:r>
        <w:rPr>
          <w:rFonts w:ascii="Arial" w:hAnsi="Arial" w:cs="Arial"/>
          <w:szCs w:val="22"/>
        </w:rPr>
        <w:t xml:space="preserve">axiológicos </w:t>
      </w:r>
      <w:r w:rsidRPr="00C57E3D">
        <w:rPr>
          <w:rFonts w:ascii="Arial" w:hAnsi="Arial" w:cs="Arial"/>
          <w:szCs w:val="22"/>
        </w:rPr>
        <w:t xml:space="preserve">de la cultura </w:t>
      </w:r>
      <w:r w:rsidRPr="00C57E3D">
        <w:rPr>
          <w:rFonts w:ascii="Arial" w:hAnsi="Arial" w:cs="Arial"/>
          <w:i/>
          <w:iCs/>
          <w:szCs w:val="22"/>
        </w:rPr>
        <w:t>maorí</w:t>
      </w:r>
      <w:r>
        <w:rPr>
          <w:rFonts w:ascii="Arial" w:hAnsi="Arial" w:cs="Arial"/>
          <w:i/>
          <w:iCs/>
          <w:szCs w:val="22"/>
        </w:rPr>
        <w:t xml:space="preserve"> en su curriculum escolar</w:t>
      </w:r>
      <w:r>
        <w:rPr>
          <w:rFonts w:ascii="Arial" w:hAnsi="Arial" w:cs="Arial"/>
          <w:szCs w:val="22"/>
        </w:rPr>
        <w:t>, como son el respeto por la biodiversidad y los ecosistemas animales,</w:t>
      </w:r>
      <w:r w:rsidRPr="00C57E3D">
        <w:rPr>
          <w:rFonts w:ascii="Arial" w:hAnsi="Arial" w:cs="Arial"/>
          <w:szCs w:val="22"/>
        </w:rPr>
        <w:t xml:space="preserve"> para que tanto el estudiantado como el profesorado asuman un rol protector de la naturaleza (Tassell-Matamua, 2021). </w:t>
      </w:r>
    </w:p>
    <w:p w14:paraId="7BF39DCB" w14:textId="77777777" w:rsidR="00F425E4" w:rsidRPr="00C57E3D" w:rsidRDefault="00F425E4" w:rsidP="00B469A5">
      <w:pPr>
        <w:tabs>
          <w:tab w:val="left" w:pos="567"/>
        </w:tabs>
        <w:ind w:firstLine="567"/>
        <w:rPr>
          <w:rFonts w:ascii="Arial" w:hAnsi="Arial" w:cs="Arial"/>
          <w:szCs w:val="22"/>
        </w:rPr>
      </w:pPr>
      <w:r w:rsidRPr="00C57E3D">
        <w:rPr>
          <w:rFonts w:ascii="Arial" w:hAnsi="Arial" w:cs="Arial"/>
          <w:szCs w:val="22"/>
        </w:rPr>
        <w:t xml:space="preserve">En Canadá, la </w:t>
      </w:r>
      <w:r w:rsidRPr="00C57E3D">
        <w:rPr>
          <w:rFonts w:ascii="Arial" w:hAnsi="Arial" w:cs="Arial"/>
          <w:i/>
          <w:iCs/>
          <w:szCs w:val="22"/>
        </w:rPr>
        <w:t>Vocational</w:t>
      </w:r>
      <w:r w:rsidRPr="00C57E3D">
        <w:rPr>
          <w:rFonts w:ascii="Arial" w:hAnsi="Arial" w:cs="Arial"/>
          <w:i/>
          <w:szCs w:val="22"/>
        </w:rPr>
        <w:t xml:space="preserve"> Training and Technical Education in Canada</w:t>
      </w:r>
      <w:r w:rsidRPr="00C57E3D">
        <w:rPr>
          <w:rFonts w:ascii="Arial" w:hAnsi="Arial" w:cs="Arial"/>
          <w:szCs w:val="22"/>
        </w:rPr>
        <w:t xml:space="preserve">, para avanzar en el acuerdo de reconciliación con los pueblos indígenas iniciado en el año 2008, las mejoras políticas han reformado las formas de aprender mediante la recuperación de la lengua nativa </w:t>
      </w:r>
      <w:r w:rsidRPr="00C57E3D">
        <w:rPr>
          <w:rFonts w:ascii="Arial" w:hAnsi="Arial" w:cs="Arial"/>
          <w:i/>
          <w:szCs w:val="22"/>
        </w:rPr>
        <w:t>Halq'emeylem</w:t>
      </w:r>
      <w:r w:rsidRPr="00C57E3D">
        <w:rPr>
          <w:rFonts w:ascii="Arial" w:hAnsi="Arial" w:cs="Arial"/>
          <w:szCs w:val="22"/>
        </w:rPr>
        <w:t xml:space="preserve">, lo que ha permitido revitalizar la cultura indígena </w:t>
      </w:r>
      <w:r w:rsidRPr="00C57E3D">
        <w:rPr>
          <w:rFonts w:ascii="Arial" w:hAnsi="Arial" w:cs="Arial"/>
          <w:i/>
          <w:iCs/>
          <w:szCs w:val="22"/>
        </w:rPr>
        <w:t>Inuit</w:t>
      </w:r>
      <w:r w:rsidRPr="00C57E3D">
        <w:rPr>
          <w:rFonts w:ascii="Arial" w:hAnsi="Arial" w:cs="Arial"/>
          <w:szCs w:val="22"/>
        </w:rPr>
        <w:t>, aumentando el éxito escolar en los y las estudiantes indígenas y no indígenas (Macdonald y Moore, 2015).</w:t>
      </w:r>
    </w:p>
    <w:p w14:paraId="4BF98069" w14:textId="0243DD33" w:rsidR="00F425E4" w:rsidRPr="00C57E3D" w:rsidRDefault="00F425E4" w:rsidP="00B469A5">
      <w:pPr>
        <w:tabs>
          <w:tab w:val="left" w:pos="567"/>
        </w:tabs>
        <w:ind w:firstLine="567"/>
        <w:rPr>
          <w:rFonts w:ascii="Arial" w:hAnsi="Arial" w:cs="Arial"/>
          <w:szCs w:val="22"/>
        </w:rPr>
      </w:pPr>
      <w:r w:rsidRPr="00C57E3D">
        <w:rPr>
          <w:rFonts w:ascii="Arial" w:hAnsi="Arial" w:cs="Arial"/>
          <w:szCs w:val="22"/>
        </w:rPr>
        <w:t xml:space="preserve">En Chile, se cuenta con numero pequeño de establecimientos de formación técnica profesional que promueven la revitalización de la identidad sociocultural de algunos pueblos indígenas. Por ejemplo, en la macrozona sur, que comprende las regiones del Bio-Bio, La Araucanía y Los Lagos, se promueve la identidad Mapuche, </w:t>
      </w:r>
      <w:r w:rsidRPr="00C57E3D">
        <w:rPr>
          <w:rFonts w:ascii="Arial" w:hAnsi="Arial" w:cs="Arial"/>
          <w:i/>
          <w:iCs/>
          <w:szCs w:val="22"/>
        </w:rPr>
        <w:t>Mapuche-Huilliche</w:t>
      </w:r>
      <w:r w:rsidRPr="00C57E3D">
        <w:rPr>
          <w:rFonts w:ascii="Arial" w:hAnsi="Arial" w:cs="Arial"/>
          <w:szCs w:val="22"/>
        </w:rPr>
        <w:t xml:space="preserve"> y </w:t>
      </w:r>
      <w:r w:rsidRPr="00C57E3D">
        <w:rPr>
          <w:rFonts w:ascii="Arial" w:hAnsi="Arial" w:cs="Arial"/>
          <w:i/>
          <w:iCs/>
          <w:szCs w:val="22"/>
        </w:rPr>
        <w:t>Mapuche-Chilota</w:t>
      </w:r>
      <w:r w:rsidRPr="00C57E3D">
        <w:rPr>
          <w:rFonts w:ascii="Arial" w:hAnsi="Arial" w:cs="Arial"/>
          <w:szCs w:val="22"/>
        </w:rPr>
        <w:t xml:space="preserve">, a través de un proyecto educativo institucional que fomenta experiencias de aprendizaje con enfoque intercultural (Proyecto Educativo Institucional [PEI], 2020a; Proyecto Educativo Institucional [PEI], 2020b). De esta forma, articulando el curriculum escolar de EMTP con los métodos y conocimientos propios de las culturas indígenas se han creado proyectos educativos pertinentes al contexto sociocultural y educativo, </w:t>
      </w:r>
      <w:r w:rsidRPr="00BB2F1A">
        <w:rPr>
          <w:rFonts w:ascii="Arial" w:hAnsi="Arial" w:cs="Arial"/>
          <w:szCs w:val="22"/>
        </w:rPr>
        <w:t>con el fin de buscar</w:t>
      </w:r>
      <w:r w:rsidRPr="00C57E3D">
        <w:rPr>
          <w:rFonts w:ascii="Arial" w:hAnsi="Arial" w:cs="Arial"/>
          <w:szCs w:val="22"/>
        </w:rPr>
        <w:t xml:space="preserve"> un modo diferente de educar, en relación </w:t>
      </w:r>
      <w:r w:rsidR="0063553C">
        <w:rPr>
          <w:rFonts w:ascii="Arial" w:hAnsi="Arial" w:cs="Arial"/>
          <w:szCs w:val="22"/>
        </w:rPr>
        <w:t xml:space="preserve">con el </w:t>
      </w:r>
      <w:r w:rsidRPr="00C57E3D">
        <w:rPr>
          <w:rFonts w:ascii="Arial" w:hAnsi="Arial" w:cs="Arial"/>
          <w:szCs w:val="22"/>
        </w:rPr>
        <w:t xml:space="preserve">sistema actual ofrecido por el Estado chileno (Zapata et al., 2022). Este tipo de experiencias educativas alternativas provienen desde la propia comunidad educativa y las familias indígenas de la zona, con la intención de dar un giro contra la subalternidad y funcionalidad impuesta por un curriculum escolar centralizado y homogeneizante. </w:t>
      </w:r>
    </w:p>
    <w:p w14:paraId="3DC02C2A" w14:textId="77777777" w:rsidR="00F425E4" w:rsidRPr="00C57E3D" w:rsidRDefault="00F425E4" w:rsidP="00B469A5">
      <w:pPr>
        <w:tabs>
          <w:tab w:val="left" w:pos="567"/>
        </w:tabs>
        <w:ind w:firstLine="567"/>
        <w:rPr>
          <w:rFonts w:ascii="Arial" w:hAnsi="Arial" w:cs="Arial"/>
          <w:szCs w:val="22"/>
        </w:rPr>
      </w:pPr>
      <w:r w:rsidRPr="00C57E3D">
        <w:rPr>
          <w:rFonts w:ascii="Arial" w:hAnsi="Arial" w:cs="Arial"/>
          <w:szCs w:val="22"/>
        </w:rPr>
        <w:t>Así, este conjunto de experiencias internacionales, nacionales y locales justifican la necesidad de ofrecer una educación y experiencias de aprendizaje con enfoque educativo intercultural como una forma alternativa de la concepción occidental para aprender y construir conocimientos. Por lo tanto, sostenemos que el aprendizaje intercultural sería el modo de acción para que la ESTP admita democratizar la educación desde el respeto y la valoración de la diversidad social y cultural.</w:t>
      </w:r>
    </w:p>
    <w:p w14:paraId="106B0FF1" w14:textId="77777777" w:rsidR="00F425E4" w:rsidRPr="00C57E3D" w:rsidRDefault="00F425E4" w:rsidP="00F67174">
      <w:pPr>
        <w:tabs>
          <w:tab w:val="left" w:pos="567"/>
        </w:tabs>
        <w:rPr>
          <w:rFonts w:ascii="Arial" w:hAnsi="Arial" w:cs="Arial"/>
          <w:szCs w:val="22"/>
        </w:rPr>
      </w:pPr>
    </w:p>
    <w:p w14:paraId="764F4B5E" w14:textId="77777777" w:rsidR="00F425E4" w:rsidRPr="00B469A5" w:rsidRDefault="00F425E4" w:rsidP="00F67174">
      <w:pPr>
        <w:pStyle w:val="ListParagraph"/>
        <w:numPr>
          <w:ilvl w:val="2"/>
          <w:numId w:val="35"/>
        </w:numPr>
        <w:tabs>
          <w:tab w:val="left" w:pos="567"/>
        </w:tabs>
        <w:suppressAutoHyphens w:val="0"/>
        <w:spacing w:after="0" w:line="360" w:lineRule="auto"/>
        <w:jc w:val="both"/>
        <w:rPr>
          <w:rFonts w:ascii="Arial" w:hAnsi="Arial" w:cs="Arial"/>
          <w:bCs/>
          <w:i/>
          <w:sz w:val="24"/>
          <w:szCs w:val="24"/>
        </w:rPr>
      </w:pPr>
      <w:r w:rsidRPr="00B469A5">
        <w:rPr>
          <w:rFonts w:ascii="Arial" w:hAnsi="Arial" w:cs="Arial"/>
          <w:bCs/>
          <w:i/>
          <w:sz w:val="24"/>
          <w:szCs w:val="24"/>
        </w:rPr>
        <w:t>Hacia el aprendizaje intercultural. Objetivo y líneas de acción</w:t>
      </w:r>
    </w:p>
    <w:p w14:paraId="5B0B458A" w14:textId="77777777" w:rsidR="00F425E4" w:rsidRPr="00C57E3D" w:rsidRDefault="00F425E4" w:rsidP="00B469A5">
      <w:pPr>
        <w:tabs>
          <w:tab w:val="left" w:pos="567"/>
        </w:tabs>
        <w:ind w:firstLine="567"/>
        <w:rPr>
          <w:rFonts w:ascii="Arial" w:hAnsi="Arial" w:cs="Arial"/>
          <w:szCs w:val="22"/>
        </w:rPr>
      </w:pPr>
      <w:r w:rsidRPr="00C57E3D">
        <w:rPr>
          <w:rFonts w:ascii="Arial" w:hAnsi="Arial" w:cs="Arial"/>
          <w:szCs w:val="22"/>
        </w:rPr>
        <w:t xml:space="preserve">Con los antecedentes teóricos y empíricos expuestos, hemos considerado levantar una propuesta de mejora a la política de FTP del 2016, incluida la Estrategia Nacional de Formación Técnica Profesional del 2018, que implica la incorporación de un quinto pilar, al que denominamos </w:t>
      </w:r>
      <w:r w:rsidRPr="00C57E3D">
        <w:rPr>
          <w:rFonts w:ascii="Arial" w:hAnsi="Arial" w:cs="Arial"/>
          <w:i/>
          <w:szCs w:val="22"/>
        </w:rPr>
        <w:t>Aprendizaje Intercultural.</w:t>
      </w:r>
      <w:r w:rsidRPr="00C57E3D">
        <w:rPr>
          <w:rFonts w:ascii="Arial" w:hAnsi="Arial" w:cs="Arial"/>
          <w:szCs w:val="22"/>
        </w:rPr>
        <w:t xml:space="preserve"> Argumentamos que este nuevo pilar implica una necesaria articulación de los paradigmas educativos occidental e indígena, ya que una integración de conocimientos y prácticas mejora las relaciones interculturales en contextos de diversidad social y cultural. Dicho de otra manera, una articulación entre el currículum escolar técnico-profesional (Aprendizaje técnico-funcionalista) y las formas, saberes, métodos y estrategias propias de las diversas culturas indígenas existentes (Aprendizaje integracionista) aportarían el sustento tanto teórico como práctico para desarrollar mejores aprendizajes en las y los estudiantes.</w:t>
      </w:r>
    </w:p>
    <w:p w14:paraId="5A77AAA7" w14:textId="77777777" w:rsidR="00F425E4" w:rsidRPr="00C57E3D" w:rsidRDefault="00F425E4" w:rsidP="00B469A5">
      <w:pPr>
        <w:tabs>
          <w:tab w:val="left" w:pos="567"/>
        </w:tabs>
        <w:ind w:firstLine="567"/>
        <w:rPr>
          <w:rFonts w:ascii="Arial" w:hAnsi="Arial" w:cs="Arial"/>
          <w:szCs w:val="22"/>
        </w:rPr>
      </w:pPr>
      <w:r w:rsidRPr="00C57E3D">
        <w:rPr>
          <w:rFonts w:ascii="Arial" w:hAnsi="Arial" w:cs="Arial"/>
          <w:szCs w:val="22"/>
        </w:rPr>
        <w:t xml:space="preserve">Para desarrollar esta integración de paradigmas educativos, planteamos un Plan de Validación y Factibilidad con el propósito de </w:t>
      </w:r>
      <w:r>
        <w:rPr>
          <w:rFonts w:ascii="Arial" w:hAnsi="Arial" w:cs="Arial"/>
          <w:szCs w:val="22"/>
        </w:rPr>
        <w:t xml:space="preserve">ofrecer una base conceptual que contribuya y oriente </w:t>
      </w:r>
      <w:r w:rsidRPr="00144EBC">
        <w:rPr>
          <w:rFonts w:ascii="Arial" w:hAnsi="Arial" w:cs="Arial"/>
          <w:szCs w:val="22"/>
        </w:rPr>
        <w:t xml:space="preserve">la toma de decisiones respecto al desarrollo de nuevas políticas </w:t>
      </w:r>
      <w:r>
        <w:rPr>
          <w:rFonts w:ascii="Arial" w:hAnsi="Arial" w:cs="Arial"/>
          <w:szCs w:val="22"/>
        </w:rPr>
        <w:t xml:space="preserve">públicas </w:t>
      </w:r>
      <w:r w:rsidRPr="00C57E3D">
        <w:rPr>
          <w:rFonts w:ascii="Arial" w:hAnsi="Arial" w:cs="Arial"/>
          <w:szCs w:val="22"/>
        </w:rPr>
        <w:t xml:space="preserve"> a un horizonte de 15 años. </w:t>
      </w:r>
      <w:r>
        <w:rPr>
          <w:rFonts w:ascii="Arial" w:hAnsi="Arial" w:cs="Arial"/>
          <w:szCs w:val="22"/>
        </w:rPr>
        <w:t xml:space="preserve">En otras palabras, nuestra propuesta invita a </w:t>
      </w:r>
      <w:r w:rsidRPr="00077E21">
        <w:rPr>
          <w:rFonts w:ascii="Arial" w:hAnsi="Arial" w:cs="Arial"/>
          <w:szCs w:val="22"/>
        </w:rPr>
        <w:t>dialogar y debatir sobre cómo</w:t>
      </w:r>
      <w:r>
        <w:rPr>
          <w:rFonts w:ascii="Arial" w:hAnsi="Arial" w:cs="Arial"/>
          <w:szCs w:val="22"/>
        </w:rPr>
        <w:t xml:space="preserve"> </w:t>
      </w:r>
      <w:r w:rsidRPr="00077E21">
        <w:rPr>
          <w:rFonts w:ascii="Arial" w:hAnsi="Arial" w:cs="Arial"/>
          <w:szCs w:val="22"/>
        </w:rPr>
        <w:t xml:space="preserve">fortalecer </w:t>
      </w:r>
      <w:r>
        <w:rPr>
          <w:rFonts w:ascii="Arial" w:hAnsi="Arial" w:cs="Arial"/>
          <w:szCs w:val="22"/>
        </w:rPr>
        <w:t>la inclusión educativa,</w:t>
      </w:r>
      <w:r w:rsidRPr="00077E21">
        <w:rPr>
          <w:rFonts w:ascii="Arial" w:hAnsi="Arial" w:cs="Arial"/>
          <w:szCs w:val="22"/>
        </w:rPr>
        <w:t xml:space="preserve"> presenta</w:t>
      </w:r>
      <w:r>
        <w:rPr>
          <w:rFonts w:ascii="Arial" w:hAnsi="Arial" w:cs="Arial"/>
          <w:szCs w:val="22"/>
        </w:rPr>
        <w:t>ndo una</w:t>
      </w:r>
      <w:r w:rsidRPr="00077E21">
        <w:rPr>
          <w:rFonts w:ascii="Arial" w:hAnsi="Arial" w:cs="Arial"/>
          <w:szCs w:val="22"/>
        </w:rPr>
        <w:t xml:space="preserve"> alternativa política con pertinencia territorial y </w:t>
      </w:r>
      <w:r>
        <w:rPr>
          <w:rFonts w:ascii="Arial" w:hAnsi="Arial" w:cs="Arial"/>
          <w:szCs w:val="22"/>
        </w:rPr>
        <w:t xml:space="preserve">de </w:t>
      </w:r>
      <w:r w:rsidRPr="00077E21">
        <w:rPr>
          <w:rFonts w:ascii="Arial" w:hAnsi="Arial" w:cs="Arial"/>
          <w:szCs w:val="22"/>
        </w:rPr>
        <w:t>interés regional</w:t>
      </w:r>
      <w:r>
        <w:rPr>
          <w:rFonts w:ascii="Arial" w:hAnsi="Arial" w:cs="Arial"/>
          <w:szCs w:val="22"/>
        </w:rPr>
        <w:t>.</w:t>
      </w:r>
      <w:r w:rsidRPr="00077E21">
        <w:rPr>
          <w:rFonts w:ascii="Arial" w:hAnsi="Arial" w:cs="Arial"/>
          <w:szCs w:val="22"/>
        </w:rPr>
        <w:t xml:space="preserve"> </w:t>
      </w:r>
      <w:r w:rsidRPr="00C57E3D">
        <w:rPr>
          <w:rFonts w:ascii="Arial" w:hAnsi="Arial" w:cs="Arial"/>
          <w:szCs w:val="22"/>
        </w:rPr>
        <w:t xml:space="preserve">El contexto piloto sería la macrozona Sur de Chile, que comprende las regiones del Bío-Bío, La Araucanía y la Región de los Lagos. Los participantes son instituciones de FTP de nivel secundario y terciario que acogen a estudiantes indígenas y no indígenas. Seleccionamos este contexto no solo por el problema en cuestión, sino también porque a la luz de la evidencia empírica y de nuestra experiencia local (La Araucanía), se evidencia una alta vulnerabilidad social, cultural y económica que afecta familias y comunidades urbano-rurales, por lo que amerita ser abordada con prioridad (Rodríguez-Garcés et al., 2020). </w:t>
      </w:r>
    </w:p>
    <w:p w14:paraId="3BDABB9C" w14:textId="77777777" w:rsidR="00F425E4" w:rsidRPr="00C57E3D" w:rsidRDefault="00F425E4" w:rsidP="00B469A5">
      <w:pPr>
        <w:tabs>
          <w:tab w:val="left" w:pos="567"/>
        </w:tabs>
        <w:ind w:firstLine="567"/>
        <w:rPr>
          <w:rFonts w:ascii="Arial" w:hAnsi="Arial" w:cs="Arial"/>
          <w:szCs w:val="22"/>
        </w:rPr>
      </w:pPr>
      <w:r w:rsidRPr="00C57E3D">
        <w:rPr>
          <w:rFonts w:ascii="Arial" w:hAnsi="Arial" w:cs="Arial"/>
          <w:szCs w:val="22"/>
        </w:rPr>
        <w:t>En la Tabla 1 describimos el propósito de la mejora a la actual política de FTP. A esto se le agregan requerimientos jurídicos y financieros (Tabla 2), un plan de diseño, implementación y validación (Tabla 3) y cuatro líneas de acción (Tabla 4), las cuales sostienen este nuevo pilar desde el enfoque educativo intercultural y los antecedentes expresados en la discusión anterior.</w:t>
      </w:r>
    </w:p>
    <w:p w14:paraId="10886626" w14:textId="77777777" w:rsidR="00B469A5" w:rsidRDefault="00B469A5" w:rsidP="00B469A5">
      <w:pPr>
        <w:tabs>
          <w:tab w:val="left" w:pos="567"/>
        </w:tabs>
        <w:spacing w:line="240" w:lineRule="auto"/>
        <w:jc w:val="center"/>
        <w:rPr>
          <w:rFonts w:ascii="Arial" w:hAnsi="Arial" w:cs="Arial"/>
          <w:b/>
          <w:sz w:val="20"/>
        </w:rPr>
      </w:pPr>
    </w:p>
    <w:p w14:paraId="559AB051" w14:textId="38C8F5BF" w:rsidR="00F425E4" w:rsidRPr="00C57E3D" w:rsidRDefault="00F425E4" w:rsidP="00B469A5">
      <w:pPr>
        <w:tabs>
          <w:tab w:val="left" w:pos="567"/>
        </w:tabs>
        <w:spacing w:line="240" w:lineRule="auto"/>
        <w:jc w:val="center"/>
        <w:rPr>
          <w:rFonts w:ascii="Arial" w:hAnsi="Arial" w:cs="Arial"/>
          <w:sz w:val="20"/>
        </w:rPr>
      </w:pPr>
      <w:r w:rsidRPr="00C57E3D">
        <w:rPr>
          <w:rFonts w:ascii="Arial" w:hAnsi="Arial" w:cs="Arial"/>
          <w:b/>
          <w:sz w:val="20"/>
        </w:rPr>
        <w:t xml:space="preserve">Tabla 1. </w:t>
      </w:r>
      <w:r w:rsidRPr="00C57E3D">
        <w:rPr>
          <w:rFonts w:ascii="Arial" w:hAnsi="Arial" w:cs="Arial"/>
          <w:bCs/>
          <w:sz w:val="20"/>
        </w:rPr>
        <w:t xml:space="preserve">Nuevo </w:t>
      </w:r>
      <w:r w:rsidRPr="00C57E3D">
        <w:rPr>
          <w:rFonts w:ascii="Arial" w:hAnsi="Arial" w:cs="Arial"/>
          <w:sz w:val="20"/>
        </w:rPr>
        <w:t>Quinto Pilar: Aprendizaje Intercultural</w:t>
      </w:r>
    </w:p>
    <w:tbl>
      <w:tblPr>
        <w:tblStyle w:val="MediumList2-Accent1"/>
        <w:tblW w:w="4162" w:type="pct"/>
        <w:jc w:val="center"/>
        <w:tblLayout w:type="fixed"/>
        <w:tblLook w:val="04A0" w:firstRow="1" w:lastRow="0" w:firstColumn="1" w:lastColumn="0" w:noHBand="0" w:noVBand="1"/>
      </w:tblPr>
      <w:tblGrid>
        <w:gridCol w:w="3592"/>
        <w:gridCol w:w="4002"/>
      </w:tblGrid>
      <w:tr w:rsidR="00F425E4" w:rsidRPr="00C57E3D" w14:paraId="3DE7FAAF" w14:textId="77777777" w:rsidTr="002C2F5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365" w:type="pct"/>
            <w:tcBorders>
              <w:top w:val="single" w:sz="4" w:space="0" w:color="auto"/>
              <w:bottom w:val="single" w:sz="4" w:space="0" w:color="auto"/>
            </w:tcBorders>
            <w:noWrap/>
          </w:tcPr>
          <w:p w14:paraId="62EF1D71" w14:textId="77777777" w:rsidR="00F425E4" w:rsidRPr="00C57E3D" w:rsidRDefault="00F425E4" w:rsidP="00B469A5">
            <w:pPr>
              <w:tabs>
                <w:tab w:val="left" w:pos="567"/>
              </w:tabs>
              <w:spacing w:line="240" w:lineRule="auto"/>
              <w:rPr>
                <w:rFonts w:ascii="Arial" w:eastAsiaTheme="minorEastAsia" w:hAnsi="Arial" w:cs="Arial"/>
                <w:b/>
                <w:bCs/>
                <w:color w:val="auto"/>
                <w:sz w:val="20"/>
                <w:szCs w:val="20"/>
              </w:rPr>
            </w:pPr>
            <w:bookmarkStart w:id="4" w:name="_Hlk118571383"/>
            <w:r w:rsidRPr="00C57E3D">
              <w:rPr>
                <w:rFonts w:ascii="Arial" w:eastAsiaTheme="minorEastAsia" w:hAnsi="Arial" w:cs="Arial"/>
                <w:b/>
                <w:bCs/>
                <w:color w:val="auto"/>
                <w:sz w:val="20"/>
                <w:szCs w:val="20"/>
              </w:rPr>
              <w:t>Objetivo Actual de la Política de FTP</w:t>
            </w:r>
          </w:p>
        </w:tc>
        <w:tc>
          <w:tcPr>
            <w:tcW w:w="2635" w:type="pct"/>
            <w:tcBorders>
              <w:top w:val="single" w:sz="4" w:space="0" w:color="auto"/>
              <w:bottom w:val="single" w:sz="4" w:space="0" w:color="auto"/>
            </w:tcBorders>
          </w:tcPr>
          <w:p w14:paraId="0A496D04" w14:textId="77777777" w:rsidR="00F425E4" w:rsidRPr="00C57E3D" w:rsidRDefault="00F425E4" w:rsidP="00B469A5">
            <w:pPr>
              <w:tabs>
                <w:tab w:val="left" w:pos="567"/>
              </w:tabs>
              <w:spacing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bCs/>
                <w:color w:val="auto"/>
                <w:sz w:val="20"/>
                <w:szCs w:val="20"/>
              </w:rPr>
            </w:pPr>
            <w:r w:rsidRPr="00C57E3D">
              <w:rPr>
                <w:rFonts w:ascii="Arial" w:eastAsiaTheme="minorEastAsia" w:hAnsi="Arial" w:cs="Arial"/>
                <w:b/>
                <w:bCs/>
                <w:color w:val="auto"/>
                <w:sz w:val="20"/>
                <w:szCs w:val="20"/>
              </w:rPr>
              <w:t>Propuesta de Mejora a la Política actual de FTP</w:t>
            </w:r>
          </w:p>
        </w:tc>
      </w:tr>
      <w:tr w:rsidR="00F425E4" w:rsidRPr="00C57E3D" w14:paraId="74137169" w14:textId="77777777" w:rsidTr="002C2F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5" w:type="pct"/>
            <w:tcBorders>
              <w:top w:val="single" w:sz="4" w:space="0" w:color="auto"/>
              <w:bottom w:val="single" w:sz="4" w:space="0" w:color="auto"/>
            </w:tcBorders>
            <w:noWrap/>
          </w:tcPr>
          <w:p w14:paraId="0788E950" w14:textId="77777777" w:rsidR="00F425E4" w:rsidRPr="00C57E3D" w:rsidRDefault="00F425E4" w:rsidP="00B469A5">
            <w:pPr>
              <w:tabs>
                <w:tab w:val="left" w:pos="567"/>
              </w:tabs>
              <w:spacing w:line="240" w:lineRule="auto"/>
              <w:rPr>
                <w:rFonts w:ascii="Arial" w:eastAsiaTheme="minorEastAsia" w:hAnsi="Arial" w:cs="Arial"/>
                <w:color w:val="auto"/>
                <w:sz w:val="20"/>
                <w:szCs w:val="20"/>
              </w:rPr>
            </w:pPr>
            <w:r w:rsidRPr="00C57E3D">
              <w:rPr>
                <w:rFonts w:ascii="Arial" w:eastAsiaTheme="minorEastAsia" w:hAnsi="Arial" w:cs="Arial"/>
                <w:color w:val="auto"/>
                <w:sz w:val="20"/>
                <w:szCs w:val="20"/>
              </w:rPr>
              <w:t>“El propósito de esta política es asegurar que jóvenes y adultos (estudiantes, trabajadores y trabajadoras), cuenten con oportunidades para desarrollar trayectorias laborales y formativas acordes a sus expectativas y capacidades, en coherencia con las necesidades de desarrollo del país” (MINEDUC, 2016, p. 19).</w:t>
            </w:r>
          </w:p>
        </w:tc>
        <w:tc>
          <w:tcPr>
            <w:tcW w:w="2635" w:type="pct"/>
            <w:tcBorders>
              <w:top w:val="single" w:sz="4" w:space="0" w:color="auto"/>
              <w:bottom w:val="single" w:sz="4" w:space="0" w:color="auto"/>
            </w:tcBorders>
          </w:tcPr>
          <w:p w14:paraId="2A6B5E75" w14:textId="77777777" w:rsidR="00F425E4" w:rsidRPr="00C57E3D" w:rsidRDefault="00F425E4" w:rsidP="00B469A5">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rPr>
            </w:pPr>
            <w:r w:rsidRPr="00C57E3D">
              <w:rPr>
                <w:rFonts w:ascii="Arial" w:eastAsiaTheme="minorEastAsia" w:hAnsi="Arial" w:cs="Arial"/>
                <w:color w:val="auto"/>
                <w:sz w:val="20"/>
                <w:szCs w:val="20"/>
              </w:rPr>
              <w:t>El propósito de esta política es asegurar que personas jóvenes y adultas (estudiantes y trabajadoras) cuenten con oportunidades para desarrollar trayectorias laborales, formativas e interculturales acordes con sus expectativas y competencias, en coherencia con las necesidades y demandas de desarrollo de su contexto local, regional y nacional</w:t>
            </w:r>
            <w:r>
              <w:rPr>
                <w:rFonts w:ascii="Arial" w:eastAsiaTheme="minorEastAsia" w:hAnsi="Arial" w:cs="Arial"/>
                <w:color w:val="auto"/>
                <w:sz w:val="20"/>
                <w:szCs w:val="20"/>
              </w:rPr>
              <w:t>.</w:t>
            </w:r>
          </w:p>
        </w:tc>
      </w:tr>
    </w:tbl>
    <w:bookmarkEnd w:id="4"/>
    <w:p w14:paraId="28F2D137" w14:textId="77777777" w:rsidR="00F425E4" w:rsidRPr="00C57E3D" w:rsidRDefault="00F425E4" w:rsidP="00B469A5">
      <w:pPr>
        <w:tabs>
          <w:tab w:val="left" w:pos="567"/>
        </w:tabs>
        <w:spacing w:line="240" w:lineRule="auto"/>
        <w:ind w:left="720"/>
        <w:rPr>
          <w:rFonts w:ascii="Arial" w:hAnsi="Arial" w:cs="Arial"/>
          <w:sz w:val="20"/>
        </w:rPr>
      </w:pPr>
      <w:r w:rsidRPr="00B1747F">
        <w:rPr>
          <w:rFonts w:ascii="Arial" w:hAnsi="Arial" w:cs="Arial"/>
          <w:b/>
          <w:bCs/>
          <w:sz w:val="20"/>
        </w:rPr>
        <w:t>Fuente</w:t>
      </w:r>
      <w:r w:rsidRPr="00C57E3D">
        <w:rPr>
          <w:rFonts w:ascii="Arial" w:hAnsi="Arial" w:cs="Arial"/>
          <w:sz w:val="20"/>
        </w:rPr>
        <w:t>. Elaboración propia con base en MINEDUC (2016b).</w:t>
      </w:r>
    </w:p>
    <w:p w14:paraId="0650FF6E" w14:textId="77777777" w:rsidR="00F425E4" w:rsidRPr="00C57E3D" w:rsidRDefault="00F425E4" w:rsidP="00B469A5">
      <w:pPr>
        <w:tabs>
          <w:tab w:val="left" w:pos="567"/>
        </w:tabs>
        <w:spacing w:line="240" w:lineRule="auto"/>
        <w:rPr>
          <w:rFonts w:ascii="Arial" w:hAnsi="Arial" w:cs="Arial"/>
        </w:rPr>
      </w:pPr>
    </w:p>
    <w:p w14:paraId="6C63C745" w14:textId="77777777" w:rsidR="00F425E4" w:rsidRDefault="00F425E4" w:rsidP="00B469A5">
      <w:pPr>
        <w:tabs>
          <w:tab w:val="left" w:pos="567"/>
        </w:tabs>
        <w:spacing w:line="240" w:lineRule="auto"/>
        <w:rPr>
          <w:rFonts w:ascii="Arial" w:hAnsi="Arial" w:cs="Arial"/>
          <w:b/>
          <w:bCs/>
          <w:sz w:val="20"/>
        </w:rPr>
      </w:pPr>
    </w:p>
    <w:p w14:paraId="6CCBF728" w14:textId="77777777" w:rsidR="00B469A5" w:rsidRPr="00C57E3D" w:rsidRDefault="00B469A5" w:rsidP="00B469A5">
      <w:pPr>
        <w:tabs>
          <w:tab w:val="left" w:pos="567"/>
        </w:tabs>
        <w:spacing w:line="240" w:lineRule="auto"/>
        <w:rPr>
          <w:rFonts w:ascii="Arial" w:hAnsi="Arial" w:cs="Arial"/>
          <w:b/>
          <w:bCs/>
          <w:sz w:val="20"/>
        </w:rPr>
      </w:pPr>
    </w:p>
    <w:p w14:paraId="4AE097A1" w14:textId="77777777" w:rsidR="00F425E4" w:rsidRPr="00C57E3D" w:rsidRDefault="00F425E4" w:rsidP="00B469A5">
      <w:pPr>
        <w:tabs>
          <w:tab w:val="left" w:pos="567"/>
        </w:tabs>
        <w:spacing w:line="240" w:lineRule="auto"/>
        <w:jc w:val="center"/>
        <w:rPr>
          <w:rFonts w:ascii="Arial" w:hAnsi="Arial" w:cs="Arial"/>
          <w:sz w:val="20"/>
        </w:rPr>
      </w:pPr>
      <w:r w:rsidRPr="00C57E3D">
        <w:rPr>
          <w:rFonts w:ascii="Arial" w:hAnsi="Arial" w:cs="Arial"/>
          <w:b/>
          <w:bCs/>
          <w:sz w:val="20"/>
        </w:rPr>
        <w:t>Tabla 2.</w:t>
      </w:r>
      <w:r w:rsidRPr="00C57E3D">
        <w:rPr>
          <w:rFonts w:ascii="Arial" w:hAnsi="Arial" w:cs="Arial"/>
          <w:sz w:val="20"/>
        </w:rPr>
        <w:t xml:space="preserve"> Requerimientos de Validación y Factibilidad de la Mejora a la Política de FTP</w:t>
      </w:r>
    </w:p>
    <w:tbl>
      <w:tblPr>
        <w:tblStyle w:val="MediumList2-Accent1"/>
        <w:tblpPr w:leftFromText="141" w:rightFromText="141" w:vertAnchor="text" w:tblpXSpec="center" w:tblpY="1"/>
        <w:tblOverlap w:val="never"/>
        <w:tblW w:w="4171" w:type="pct"/>
        <w:tblLayout w:type="fixed"/>
        <w:tblLook w:val="04A0" w:firstRow="1" w:lastRow="0" w:firstColumn="1" w:lastColumn="0" w:noHBand="0" w:noVBand="1"/>
      </w:tblPr>
      <w:tblGrid>
        <w:gridCol w:w="3600"/>
        <w:gridCol w:w="4010"/>
      </w:tblGrid>
      <w:tr w:rsidR="00F425E4" w:rsidRPr="00C57E3D" w14:paraId="5C3765D5" w14:textId="77777777" w:rsidTr="002C2F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65" w:type="pct"/>
            <w:tcBorders>
              <w:top w:val="single" w:sz="4" w:space="0" w:color="auto"/>
              <w:bottom w:val="single" w:sz="4" w:space="0" w:color="auto"/>
            </w:tcBorders>
            <w:noWrap/>
          </w:tcPr>
          <w:p w14:paraId="37700972" w14:textId="77777777" w:rsidR="00F425E4" w:rsidRPr="00C57E3D" w:rsidRDefault="00F425E4" w:rsidP="00B469A5">
            <w:pPr>
              <w:tabs>
                <w:tab w:val="left" w:pos="567"/>
              </w:tabs>
              <w:spacing w:line="240" w:lineRule="auto"/>
              <w:rPr>
                <w:rFonts w:ascii="Arial" w:eastAsiaTheme="minorEastAsia" w:hAnsi="Arial" w:cs="Arial"/>
                <w:b/>
                <w:bCs/>
                <w:color w:val="auto"/>
                <w:sz w:val="20"/>
                <w:szCs w:val="20"/>
              </w:rPr>
            </w:pPr>
            <w:r w:rsidRPr="00C57E3D">
              <w:rPr>
                <w:rFonts w:ascii="Arial" w:eastAsiaTheme="minorEastAsia" w:hAnsi="Arial" w:cs="Arial"/>
                <w:b/>
                <w:bCs/>
                <w:color w:val="auto"/>
                <w:sz w:val="20"/>
                <w:szCs w:val="20"/>
              </w:rPr>
              <w:t>Requerimiento Jurídico</w:t>
            </w:r>
          </w:p>
        </w:tc>
        <w:tc>
          <w:tcPr>
            <w:tcW w:w="2635" w:type="pct"/>
            <w:tcBorders>
              <w:top w:val="single" w:sz="4" w:space="0" w:color="auto"/>
              <w:bottom w:val="single" w:sz="4" w:space="0" w:color="auto"/>
            </w:tcBorders>
          </w:tcPr>
          <w:p w14:paraId="60273C0B" w14:textId="77777777" w:rsidR="00F425E4" w:rsidRPr="00C57E3D" w:rsidRDefault="00F425E4" w:rsidP="00B469A5">
            <w:pPr>
              <w:tabs>
                <w:tab w:val="left" w:pos="567"/>
              </w:tabs>
              <w:spacing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bCs/>
                <w:color w:val="auto"/>
                <w:sz w:val="20"/>
                <w:szCs w:val="20"/>
              </w:rPr>
            </w:pPr>
            <w:r w:rsidRPr="00C57E3D">
              <w:rPr>
                <w:rFonts w:ascii="Arial" w:eastAsiaTheme="minorEastAsia" w:hAnsi="Arial" w:cs="Arial"/>
                <w:b/>
                <w:bCs/>
                <w:color w:val="auto"/>
                <w:sz w:val="20"/>
                <w:szCs w:val="20"/>
              </w:rPr>
              <w:t>Requerimiento Financiero</w:t>
            </w:r>
          </w:p>
        </w:tc>
      </w:tr>
      <w:tr w:rsidR="00F425E4" w:rsidRPr="00C57E3D" w14:paraId="58539D23" w14:textId="77777777" w:rsidTr="002C2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pct"/>
            <w:tcBorders>
              <w:top w:val="single" w:sz="4" w:space="0" w:color="auto"/>
              <w:bottom w:val="single" w:sz="4" w:space="0" w:color="auto"/>
            </w:tcBorders>
            <w:noWrap/>
          </w:tcPr>
          <w:p w14:paraId="544A9589" w14:textId="77777777" w:rsidR="00F425E4" w:rsidRPr="00C57E3D" w:rsidRDefault="00F425E4" w:rsidP="00B469A5">
            <w:pPr>
              <w:tabs>
                <w:tab w:val="left" w:pos="567"/>
              </w:tabs>
              <w:spacing w:line="240" w:lineRule="auto"/>
              <w:rPr>
                <w:rFonts w:ascii="Arial" w:eastAsiaTheme="minorEastAsia" w:hAnsi="Arial" w:cs="Arial"/>
                <w:color w:val="auto"/>
                <w:sz w:val="20"/>
                <w:szCs w:val="20"/>
              </w:rPr>
            </w:pPr>
            <w:r w:rsidRPr="00C57E3D">
              <w:rPr>
                <w:rFonts w:ascii="Arial" w:eastAsiaTheme="minorEastAsia" w:hAnsi="Arial" w:cs="Arial"/>
                <w:color w:val="auto"/>
                <w:sz w:val="20"/>
                <w:szCs w:val="20"/>
              </w:rPr>
              <w:t>Jurídica y políticamente, está línea de acción involucra un procedimiento de ejecución de tipo incorporativa (adición), vía proyecto de ley para modificar la Ley General de Educación.</w:t>
            </w:r>
          </w:p>
        </w:tc>
        <w:tc>
          <w:tcPr>
            <w:tcW w:w="2635" w:type="pct"/>
            <w:tcBorders>
              <w:top w:val="single" w:sz="4" w:space="0" w:color="auto"/>
              <w:bottom w:val="single" w:sz="4" w:space="0" w:color="auto"/>
            </w:tcBorders>
          </w:tcPr>
          <w:p w14:paraId="4C579DF5" w14:textId="77777777" w:rsidR="00F425E4" w:rsidRPr="00C57E3D" w:rsidRDefault="00F425E4" w:rsidP="00B469A5">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rPr>
            </w:pPr>
            <w:r w:rsidRPr="00C57E3D">
              <w:rPr>
                <w:rFonts w:ascii="Arial" w:eastAsiaTheme="minorEastAsia" w:hAnsi="Arial" w:cs="Arial"/>
                <w:color w:val="auto"/>
                <w:sz w:val="20"/>
                <w:szCs w:val="20"/>
              </w:rPr>
              <w:t>Financieramente, requiere la asignación de un presupuesto por concepto de gastos de funcionamiento, servicios e inversión para un plan de validación de la política a 15 años.</w:t>
            </w:r>
          </w:p>
        </w:tc>
      </w:tr>
    </w:tbl>
    <w:p w14:paraId="1AC03F74" w14:textId="77777777" w:rsidR="00F425E4" w:rsidRPr="00C57E3D" w:rsidRDefault="00F425E4" w:rsidP="00B469A5">
      <w:pPr>
        <w:tabs>
          <w:tab w:val="left" w:pos="567"/>
        </w:tabs>
        <w:spacing w:line="240" w:lineRule="auto"/>
        <w:ind w:left="720"/>
        <w:rPr>
          <w:rFonts w:ascii="Arial" w:hAnsi="Arial" w:cs="Arial"/>
          <w:sz w:val="20"/>
        </w:rPr>
      </w:pPr>
      <w:r w:rsidRPr="00B1747F">
        <w:rPr>
          <w:rFonts w:ascii="Arial" w:hAnsi="Arial" w:cs="Arial"/>
          <w:b/>
          <w:bCs/>
          <w:sz w:val="20"/>
        </w:rPr>
        <w:t>Fuente</w:t>
      </w:r>
      <w:r w:rsidRPr="00C57E3D">
        <w:rPr>
          <w:rFonts w:ascii="Arial" w:hAnsi="Arial" w:cs="Arial"/>
          <w:sz w:val="20"/>
        </w:rPr>
        <w:t>. Elaboración propia con base en MINEDUC (2016b).</w:t>
      </w:r>
    </w:p>
    <w:p w14:paraId="5C4F02A8" w14:textId="77777777" w:rsidR="00F425E4" w:rsidRPr="00C57E3D" w:rsidRDefault="00F425E4" w:rsidP="00B469A5">
      <w:pPr>
        <w:tabs>
          <w:tab w:val="left" w:pos="567"/>
        </w:tabs>
        <w:spacing w:line="240" w:lineRule="auto"/>
        <w:rPr>
          <w:rFonts w:ascii="Arial" w:hAnsi="Arial" w:cs="Arial"/>
          <w:sz w:val="20"/>
        </w:rPr>
      </w:pPr>
    </w:p>
    <w:p w14:paraId="5E25C5BD" w14:textId="77777777" w:rsidR="00F425E4" w:rsidRPr="00C57E3D" w:rsidRDefault="00F425E4" w:rsidP="00B469A5">
      <w:pPr>
        <w:tabs>
          <w:tab w:val="left" w:pos="567"/>
        </w:tabs>
        <w:spacing w:line="240" w:lineRule="auto"/>
        <w:rPr>
          <w:rFonts w:ascii="Arial" w:hAnsi="Arial" w:cs="Arial"/>
          <w:b/>
          <w:bCs/>
          <w:sz w:val="20"/>
        </w:rPr>
      </w:pPr>
    </w:p>
    <w:p w14:paraId="74C87BB6" w14:textId="77777777" w:rsidR="00B469A5" w:rsidRDefault="00B469A5">
      <w:pPr>
        <w:spacing w:line="240" w:lineRule="auto"/>
        <w:jc w:val="left"/>
        <w:rPr>
          <w:rFonts w:ascii="Arial" w:hAnsi="Arial" w:cs="Arial"/>
          <w:b/>
          <w:bCs/>
          <w:sz w:val="20"/>
        </w:rPr>
      </w:pPr>
      <w:r>
        <w:rPr>
          <w:rFonts w:ascii="Arial" w:hAnsi="Arial" w:cs="Arial"/>
          <w:b/>
          <w:bCs/>
          <w:sz w:val="20"/>
        </w:rPr>
        <w:br w:type="page"/>
      </w:r>
    </w:p>
    <w:p w14:paraId="6A1FD446" w14:textId="5BC37766" w:rsidR="00F425E4" w:rsidRPr="00C57E3D" w:rsidRDefault="00F425E4" w:rsidP="00B469A5">
      <w:pPr>
        <w:tabs>
          <w:tab w:val="left" w:pos="567"/>
        </w:tabs>
        <w:spacing w:line="240" w:lineRule="auto"/>
        <w:jc w:val="center"/>
        <w:rPr>
          <w:rFonts w:ascii="Arial" w:hAnsi="Arial" w:cs="Arial"/>
          <w:sz w:val="20"/>
        </w:rPr>
      </w:pPr>
      <w:r w:rsidRPr="00C57E3D">
        <w:rPr>
          <w:rFonts w:ascii="Arial" w:hAnsi="Arial" w:cs="Arial"/>
          <w:b/>
          <w:bCs/>
          <w:sz w:val="20"/>
        </w:rPr>
        <w:t>Tabla 3.</w:t>
      </w:r>
      <w:r w:rsidRPr="00C57E3D">
        <w:rPr>
          <w:rFonts w:ascii="Arial" w:hAnsi="Arial" w:cs="Arial"/>
          <w:sz w:val="20"/>
        </w:rPr>
        <w:t xml:space="preserve"> Plan de Diseño, Implementación y Validación de la Política de FTP</w:t>
      </w:r>
    </w:p>
    <w:tbl>
      <w:tblPr>
        <w:tblStyle w:val="MediumList2-Accent1"/>
        <w:tblpPr w:leftFromText="141" w:rightFromText="141" w:vertAnchor="text" w:tblpXSpec="center" w:tblpY="1"/>
        <w:tblOverlap w:val="never"/>
        <w:tblW w:w="4235" w:type="pct"/>
        <w:tblLayout w:type="fixed"/>
        <w:tblLook w:val="04A0" w:firstRow="1" w:lastRow="0" w:firstColumn="1" w:lastColumn="0" w:noHBand="0" w:noVBand="1"/>
      </w:tblPr>
      <w:tblGrid>
        <w:gridCol w:w="3731"/>
        <w:gridCol w:w="3996"/>
      </w:tblGrid>
      <w:tr w:rsidR="00F425E4" w:rsidRPr="00C57E3D" w14:paraId="4FF72CBE" w14:textId="77777777" w:rsidTr="002C2F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auto"/>
              <w:bottom w:val="single" w:sz="4" w:space="0" w:color="auto"/>
            </w:tcBorders>
            <w:noWrap/>
          </w:tcPr>
          <w:p w14:paraId="6DC59522" w14:textId="77777777" w:rsidR="00F425E4" w:rsidRPr="00C57E3D" w:rsidRDefault="00F425E4" w:rsidP="00B469A5">
            <w:pPr>
              <w:tabs>
                <w:tab w:val="left" w:pos="567"/>
              </w:tabs>
              <w:spacing w:line="240" w:lineRule="auto"/>
              <w:rPr>
                <w:rFonts w:ascii="Arial" w:eastAsiaTheme="minorEastAsia" w:hAnsi="Arial" w:cs="Arial"/>
                <w:sz w:val="20"/>
                <w:szCs w:val="20"/>
              </w:rPr>
            </w:pPr>
            <w:r w:rsidRPr="00C57E3D">
              <w:rPr>
                <w:rFonts w:ascii="Arial" w:eastAsiaTheme="minorEastAsia" w:hAnsi="Arial" w:cs="Arial"/>
                <w:b/>
                <w:bCs/>
                <w:sz w:val="20"/>
                <w:szCs w:val="20"/>
              </w:rPr>
              <w:t>Etapa 1:</w:t>
            </w:r>
            <w:r w:rsidRPr="00C57E3D">
              <w:rPr>
                <w:rFonts w:ascii="Arial" w:eastAsiaTheme="minorEastAsia" w:hAnsi="Arial" w:cs="Arial"/>
                <w:sz w:val="20"/>
                <w:szCs w:val="20"/>
              </w:rPr>
              <w:t xml:space="preserve"> </w:t>
            </w:r>
            <w:r w:rsidRPr="00C57E3D">
              <w:rPr>
                <w:rFonts w:ascii="Arial" w:eastAsiaTheme="minorEastAsia" w:hAnsi="Arial" w:cs="Arial"/>
                <w:b/>
                <w:bCs/>
                <w:sz w:val="20"/>
                <w:szCs w:val="20"/>
              </w:rPr>
              <w:t>Planificación</w:t>
            </w:r>
          </w:p>
        </w:tc>
      </w:tr>
      <w:tr w:rsidR="00F425E4" w:rsidRPr="00C57E3D" w14:paraId="6F08B8B3" w14:textId="77777777" w:rsidTr="002C2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pct"/>
            <w:tcBorders>
              <w:top w:val="single" w:sz="4" w:space="0" w:color="auto"/>
            </w:tcBorders>
            <w:noWrap/>
          </w:tcPr>
          <w:p w14:paraId="587C445F" w14:textId="77777777" w:rsidR="00F425E4" w:rsidRPr="00C57E3D" w:rsidRDefault="00F425E4" w:rsidP="00B469A5">
            <w:pPr>
              <w:tabs>
                <w:tab w:val="left" w:pos="567"/>
              </w:tabs>
              <w:spacing w:line="240" w:lineRule="auto"/>
              <w:rPr>
                <w:rFonts w:ascii="Arial" w:eastAsiaTheme="minorEastAsia" w:hAnsi="Arial" w:cs="Arial"/>
                <w:b/>
                <w:bCs/>
                <w:sz w:val="20"/>
                <w:szCs w:val="20"/>
              </w:rPr>
            </w:pPr>
            <w:r w:rsidRPr="00C57E3D">
              <w:rPr>
                <w:rFonts w:ascii="Arial" w:eastAsiaTheme="minorEastAsia" w:hAnsi="Arial" w:cs="Arial"/>
                <w:b/>
                <w:bCs/>
                <w:sz w:val="20"/>
                <w:szCs w:val="20"/>
              </w:rPr>
              <w:t>Fase</w:t>
            </w:r>
          </w:p>
        </w:tc>
        <w:tc>
          <w:tcPr>
            <w:tcW w:w="2586" w:type="pct"/>
            <w:tcBorders>
              <w:top w:val="single" w:sz="4" w:space="0" w:color="auto"/>
            </w:tcBorders>
          </w:tcPr>
          <w:p w14:paraId="3257D810" w14:textId="77777777" w:rsidR="00F425E4" w:rsidRPr="00C57E3D" w:rsidRDefault="00F425E4" w:rsidP="00B469A5">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bCs/>
                <w:sz w:val="20"/>
                <w:szCs w:val="20"/>
              </w:rPr>
            </w:pPr>
            <w:r w:rsidRPr="00C57E3D">
              <w:rPr>
                <w:rFonts w:ascii="Arial" w:eastAsiaTheme="minorEastAsia" w:hAnsi="Arial" w:cs="Arial"/>
                <w:b/>
                <w:bCs/>
                <w:sz w:val="20"/>
                <w:szCs w:val="20"/>
              </w:rPr>
              <w:t>Plazo de Ejecución</w:t>
            </w:r>
          </w:p>
        </w:tc>
      </w:tr>
      <w:tr w:rsidR="00F425E4" w:rsidRPr="00C57E3D" w14:paraId="31A4ACB4" w14:textId="77777777" w:rsidTr="002C2F54">
        <w:tc>
          <w:tcPr>
            <w:cnfStyle w:val="001000000000" w:firstRow="0" w:lastRow="0" w:firstColumn="1" w:lastColumn="0" w:oddVBand="0" w:evenVBand="0" w:oddHBand="0" w:evenHBand="0" w:firstRowFirstColumn="0" w:firstRowLastColumn="0" w:lastRowFirstColumn="0" w:lastRowLastColumn="0"/>
            <w:tcW w:w="2414" w:type="pct"/>
            <w:tcBorders>
              <w:right w:val="nil"/>
            </w:tcBorders>
            <w:noWrap/>
          </w:tcPr>
          <w:p w14:paraId="3CA29188" w14:textId="77777777" w:rsidR="00F425E4" w:rsidRPr="00C57E3D" w:rsidRDefault="00F425E4" w:rsidP="00B469A5">
            <w:pPr>
              <w:tabs>
                <w:tab w:val="left" w:pos="567"/>
              </w:tabs>
              <w:spacing w:line="240" w:lineRule="auto"/>
              <w:rPr>
                <w:rFonts w:ascii="Arial" w:eastAsiaTheme="minorEastAsia" w:hAnsi="Arial" w:cs="Arial"/>
                <w:color w:val="auto"/>
                <w:sz w:val="20"/>
                <w:szCs w:val="20"/>
              </w:rPr>
            </w:pPr>
            <w:r w:rsidRPr="00C57E3D">
              <w:rPr>
                <w:rFonts w:ascii="Arial" w:eastAsiaTheme="minorEastAsia" w:hAnsi="Arial" w:cs="Arial"/>
                <w:color w:val="auto"/>
                <w:sz w:val="20"/>
                <w:szCs w:val="20"/>
              </w:rPr>
              <w:t>Diagnostico político y territorial</w:t>
            </w:r>
          </w:p>
        </w:tc>
        <w:tc>
          <w:tcPr>
            <w:tcW w:w="2586" w:type="pct"/>
            <w:tcBorders>
              <w:top w:val="nil"/>
              <w:left w:val="nil"/>
              <w:bottom w:val="nil"/>
              <w:right w:val="nil"/>
            </w:tcBorders>
          </w:tcPr>
          <w:p w14:paraId="43B5D477" w14:textId="77777777" w:rsidR="00F425E4" w:rsidRPr="00C57E3D" w:rsidRDefault="00F425E4" w:rsidP="00B469A5">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rPr>
            </w:pPr>
            <w:r w:rsidRPr="00C57E3D">
              <w:rPr>
                <w:rFonts w:ascii="Arial" w:eastAsiaTheme="minorEastAsia" w:hAnsi="Arial" w:cs="Arial"/>
                <w:color w:val="auto"/>
                <w:sz w:val="20"/>
                <w:szCs w:val="20"/>
              </w:rPr>
              <w:t>2 años</w:t>
            </w:r>
          </w:p>
        </w:tc>
      </w:tr>
      <w:tr w:rsidR="00F425E4" w:rsidRPr="00C57E3D" w14:paraId="51CA29B7" w14:textId="77777777" w:rsidTr="002C2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pct"/>
            <w:tcBorders>
              <w:right w:val="nil"/>
            </w:tcBorders>
            <w:noWrap/>
          </w:tcPr>
          <w:p w14:paraId="15823635" w14:textId="77777777" w:rsidR="00F425E4" w:rsidRPr="00C57E3D" w:rsidRDefault="00F425E4" w:rsidP="00B469A5">
            <w:pPr>
              <w:tabs>
                <w:tab w:val="left" w:pos="567"/>
              </w:tabs>
              <w:spacing w:line="240" w:lineRule="auto"/>
              <w:rPr>
                <w:rFonts w:ascii="Arial" w:eastAsiaTheme="minorEastAsia" w:hAnsi="Arial" w:cs="Arial"/>
                <w:sz w:val="20"/>
                <w:szCs w:val="20"/>
              </w:rPr>
            </w:pPr>
            <w:r w:rsidRPr="00C57E3D">
              <w:rPr>
                <w:rFonts w:ascii="Arial" w:eastAsiaTheme="minorEastAsia" w:hAnsi="Arial" w:cs="Arial"/>
                <w:sz w:val="20"/>
                <w:szCs w:val="20"/>
              </w:rPr>
              <w:t>Diseño de la Política</w:t>
            </w:r>
          </w:p>
        </w:tc>
        <w:tc>
          <w:tcPr>
            <w:tcW w:w="2586" w:type="pct"/>
            <w:tcBorders>
              <w:right w:val="nil"/>
            </w:tcBorders>
          </w:tcPr>
          <w:p w14:paraId="3F66474D" w14:textId="77777777" w:rsidR="00F425E4" w:rsidRPr="00C57E3D" w:rsidRDefault="00F425E4" w:rsidP="00B469A5">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C57E3D">
              <w:rPr>
                <w:rFonts w:ascii="Arial" w:eastAsiaTheme="minorEastAsia" w:hAnsi="Arial" w:cs="Arial"/>
                <w:sz w:val="20"/>
                <w:szCs w:val="20"/>
              </w:rPr>
              <w:t>2 años</w:t>
            </w:r>
          </w:p>
        </w:tc>
      </w:tr>
      <w:tr w:rsidR="00F425E4" w:rsidRPr="00C57E3D" w14:paraId="58DD57E0" w14:textId="77777777" w:rsidTr="002C2F54">
        <w:tc>
          <w:tcPr>
            <w:cnfStyle w:val="001000000000" w:firstRow="0" w:lastRow="0" w:firstColumn="1" w:lastColumn="0" w:oddVBand="0" w:evenVBand="0" w:oddHBand="0" w:evenHBand="0" w:firstRowFirstColumn="0" w:firstRowLastColumn="0" w:lastRowFirstColumn="0" w:lastRowLastColumn="0"/>
            <w:tcW w:w="2414" w:type="pct"/>
            <w:tcBorders>
              <w:bottom w:val="single" w:sz="4" w:space="0" w:color="auto"/>
              <w:right w:val="nil"/>
            </w:tcBorders>
            <w:noWrap/>
          </w:tcPr>
          <w:p w14:paraId="53AF3C07" w14:textId="77777777" w:rsidR="00F425E4" w:rsidRPr="00C57E3D" w:rsidRDefault="00F425E4" w:rsidP="00B469A5">
            <w:pPr>
              <w:tabs>
                <w:tab w:val="left" w:pos="567"/>
              </w:tabs>
              <w:spacing w:line="240" w:lineRule="auto"/>
              <w:rPr>
                <w:rFonts w:ascii="Arial" w:eastAsiaTheme="minorEastAsia" w:hAnsi="Arial" w:cs="Arial"/>
                <w:sz w:val="20"/>
                <w:szCs w:val="20"/>
              </w:rPr>
            </w:pPr>
            <w:r w:rsidRPr="00C57E3D">
              <w:rPr>
                <w:rFonts w:ascii="Arial" w:eastAsiaTheme="minorEastAsia" w:hAnsi="Arial" w:cs="Arial"/>
                <w:sz w:val="20"/>
                <w:szCs w:val="20"/>
              </w:rPr>
              <w:t>Planificación operacional</w:t>
            </w:r>
          </w:p>
        </w:tc>
        <w:tc>
          <w:tcPr>
            <w:tcW w:w="2586" w:type="pct"/>
            <w:tcBorders>
              <w:top w:val="nil"/>
              <w:left w:val="nil"/>
              <w:bottom w:val="single" w:sz="4" w:space="0" w:color="auto"/>
              <w:right w:val="nil"/>
            </w:tcBorders>
          </w:tcPr>
          <w:p w14:paraId="049EBDA0" w14:textId="77777777" w:rsidR="00F425E4" w:rsidRPr="00C57E3D" w:rsidRDefault="00F425E4" w:rsidP="00B469A5">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C57E3D">
              <w:rPr>
                <w:rFonts w:ascii="Arial" w:eastAsiaTheme="minorEastAsia" w:hAnsi="Arial" w:cs="Arial"/>
                <w:sz w:val="20"/>
                <w:szCs w:val="20"/>
              </w:rPr>
              <w:t>1 año</w:t>
            </w:r>
          </w:p>
        </w:tc>
      </w:tr>
      <w:tr w:rsidR="00F425E4" w:rsidRPr="00C57E3D" w14:paraId="762045ED" w14:textId="77777777" w:rsidTr="002C2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bottom w:val="single" w:sz="4" w:space="0" w:color="auto"/>
            </w:tcBorders>
            <w:noWrap/>
          </w:tcPr>
          <w:p w14:paraId="3E81016B" w14:textId="77777777" w:rsidR="00F425E4" w:rsidRPr="00C57E3D" w:rsidRDefault="00F425E4" w:rsidP="00B469A5">
            <w:pPr>
              <w:tabs>
                <w:tab w:val="left" w:pos="567"/>
              </w:tabs>
              <w:spacing w:line="240" w:lineRule="auto"/>
              <w:rPr>
                <w:rFonts w:ascii="Arial" w:eastAsiaTheme="minorEastAsia" w:hAnsi="Arial" w:cs="Arial"/>
                <w:b/>
                <w:bCs/>
                <w:sz w:val="20"/>
                <w:szCs w:val="20"/>
              </w:rPr>
            </w:pPr>
            <w:r w:rsidRPr="00C57E3D">
              <w:rPr>
                <w:rFonts w:ascii="Arial" w:eastAsiaTheme="minorEastAsia" w:hAnsi="Arial" w:cs="Arial"/>
                <w:b/>
                <w:bCs/>
                <w:sz w:val="20"/>
                <w:szCs w:val="20"/>
              </w:rPr>
              <w:t>Etapa 2: Implementación Piloto</w:t>
            </w:r>
          </w:p>
        </w:tc>
      </w:tr>
      <w:tr w:rsidR="00F425E4" w:rsidRPr="00C57E3D" w14:paraId="73578ADA" w14:textId="77777777" w:rsidTr="002C2F54">
        <w:tc>
          <w:tcPr>
            <w:cnfStyle w:val="001000000000" w:firstRow="0" w:lastRow="0" w:firstColumn="1" w:lastColumn="0" w:oddVBand="0" w:evenVBand="0" w:oddHBand="0" w:evenHBand="0" w:firstRowFirstColumn="0" w:firstRowLastColumn="0" w:lastRowFirstColumn="0" w:lastRowLastColumn="0"/>
            <w:tcW w:w="2414" w:type="pct"/>
            <w:tcBorders>
              <w:top w:val="single" w:sz="4" w:space="0" w:color="auto"/>
              <w:right w:val="nil"/>
            </w:tcBorders>
            <w:noWrap/>
          </w:tcPr>
          <w:p w14:paraId="4F27900E" w14:textId="77777777" w:rsidR="00F425E4" w:rsidRPr="00C57E3D" w:rsidRDefault="00F425E4" w:rsidP="00B469A5">
            <w:pPr>
              <w:tabs>
                <w:tab w:val="left" w:pos="567"/>
              </w:tabs>
              <w:spacing w:line="240" w:lineRule="auto"/>
              <w:rPr>
                <w:rFonts w:ascii="Arial" w:eastAsiaTheme="minorEastAsia" w:hAnsi="Arial" w:cs="Arial"/>
                <w:sz w:val="20"/>
                <w:szCs w:val="20"/>
              </w:rPr>
            </w:pPr>
            <w:r w:rsidRPr="00C57E3D">
              <w:rPr>
                <w:rFonts w:ascii="Arial" w:eastAsiaTheme="minorEastAsia" w:hAnsi="Arial" w:cs="Arial"/>
                <w:sz w:val="20"/>
                <w:szCs w:val="20"/>
              </w:rPr>
              <w:t>Implementación local (3-5 comunas)</w:t>
            </w:r>
          </w:p>
        </w:tc>
        <w:tc>
          <w:tcPr>
            <w:tcW w:w="2586" w:type="pct"/>
            <w:tcBorders>
              <w:top w:val="single" w:sz="4" w:space="0" w:color="auto"/>
              <w:left w:val="nil"/>
              <w:bottom w:val="nil"/>
              <w:right w:val="nil"/>
            </w:tcBorders>
          </w:tcPr>
          <w:p w14:paraId="3BCE45C6" w14:textId="77777777" w:rsidR="00F425E4" w:rsidRPr="00C57E3D" w:rsidRDefault="00F425E4" w:rsidP="00B469A5">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C57E3D">
              <w:rPr>
                <w:rFonts w:ascii="Arial" w:eastAsiaTheme="minorEastAsia" w:hAnsi="Arial" w:cs="Arial"/>
                <w:sz w:val="20"/>
                <w:szCs w:val="20"/>
              </w:rPr>
              <w:t>2 años</w:t>
            </w:r>
          </w:p>
        </w:tc>
      </w:tr>
      <w:tr w:rsidR="00F425E4" w:rsidRPr="00C57E3D" w14:paraId="78A92514" w14:textId="77777777" w:rsidTr="002C2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pct"/>
            <w:tcBorders>
              <w:right w:val="nil"/>
            </w:tcBorders>
            <w:noWrap/>
          </w:tcPr>
          <w:p w14:paraId="0076C9CE" w14:textId="77777777" w:rsidR="00F425E4" w:rsidRPr="00C57E3D" w:rsidRDefault="00F425E4" w:rsidP="00B469A5">
            <w:pPr>
              <w:tabs>
                <w:tab w:val="left" w:pos="567"/>
              </w:tabs>
              <w:spacing w:line="240" w:lineRule="auto"/>
              <w:rPr>
                <w:rFonts w:ascii="Arial" w:eastAsiaTheme="minorEastAsia" w:hAnsi="Arial" w:cs="Arial"/>
                <w:sz w:val="20"/>
                <w:szCs w:val="20"/>
              </w:rPr>
            </w:pPr>
            <w:r w:rsidRPr="00C57E3D">
              <w:rPr>
                <w:rFonts w:ascii="Arial" w:eastAsiaTheme="minorEastAsia" w:hAnsi="Arial" w:cs="Arial"/>
                <w:sz w:val="20"/>
                <w:szCs w:val="20"/>
              </w:rPr>
              <w:t>Implementación regional (al menos 10 comunas)</w:t>
            </w:r>
          </w:p>
        </w:tc>
        <w:tc>
          <w:tcPr>
            <w:tcW w:w="2586" w:type="pct"/>
            <w:tcBorders>
              <w:right w:val="nil"/>
            </w:tcBorders>
          </w:tcPr>
          <w:p w14:paraId="68289A02" w14:textId="77777777" w:rsidR="00F425E4" w:rsidRPr="00C57E3D" w:rsidRDefault="00F425E4" w:rsidP="00B469A5">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C57E3D">
              <w:rPr>
                <w:rFonts w:ascii="Arial" w:eastAsiaTheme="minorEastAsia" w:hAnsi="Arial" w:cs="Arial"/>
                <w:sz w:val="20"/>
                <w:szCs w:val="20"/>
              </w:rPr>
              <w:t>3 años</w:t>
            </w:r>
          </w:p>
        </w:tc>
      </w:tr>
      <w:tr w:rsidR="00F425E4" w:rsidRPr="00C57E3D" w14:paraId="6712594E" w14:textId="77777777" w:rsidTr="002C2F54">
        <w:tc>
          <w:tcPr>
            <w:cnfStyle w:val="001000000000" w:firstRow="0" w:lastRow="0" w:firstColumn="1" w:lastColumn="0" w:oddVBand="0" w:evenVBand="0" w:oddHBand="0" w:evenHBand="0" w:firstRowFirstColumn="0" w:firstRowLastColumn="0" w:lastRowFirstColumn="0" w:lastRowLastColumn="0"/>
            <w:tcW w:w="2414" w:type="pct"/>
            <w:tcBorders>
              <w:bottom w:val="single" w:sz="4" w:space="0" w:color="auto"/>
              <w:right w:val="nil"/>
            </w:tcBorders>
            <w:noWrap/>
          </w:tcPr>
          <w:p w14:paraId="0C005A38" w14:textId="77777777" w:rsidR="00F425E4" w:rsidRPr="00C57E3D" w:rsidRDefault="00F425E4" w:rsidP="00B469A5">
            <w:pPr>
              <w:tabs>
                <w:tab w:val="left" w:pos="567"/>
              </w:tabs>
              <w:spacing w:line="240" w:lineRule="auto"/>
              <w:rPr>
                <w:rFonts w:ascii="Arial" w:eastAsiaTheme="minorEastAsia" w:hAnsi="Arial" w:cs="Arial"/>
                <w:sz w:val="20"/>
                <w:szCs w:val="20"/>
              </w:rPr>
            </w:pPr>
            <w:r w:rsidRPr="00C57E3D">
              <w:rPr>
                <w:rFonts w:ascii="Arial" w:eastAsiaTheme="minorEastAsia" w:hAnsi="Arial" w:cs="Arial"/>
                <w:sz w:val="20"/>
                <w:szCs w:val="20"/>
              </w:rPr>
              <w:t>Implementación Interregional (3 regiones)</w:t>
            </w:r>
          </w:p>
        </w:tc>
        <w:tc>
          <w:tcPr>
            <w:tcW w:w="2586" w:type="pct"/>
            <w:tcBorders>
              <w:top w:val="nil"/>
              <w:left w:val="nil"/>
              <w:bottom w:val="single" w:sz="4" w:space="0" w:color="auto"/>
              <w:right w:val="nil"/>
            </w:tcBorders>
          </w:tcPr>
          <w:p w14:paraId="0491C3D4" w14:textId="77777777" w:rsidR="00F425E4" w:rsidRPr="00C57E3D" w:rsidRDefault="00F425E4" w:rsidP="00B469A5">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C57E3D">
              <w:rPr>
                <w:rFonts w:ascii="Arial" w:eastAsiaTheme="minorEastAsia" w:hAnsi="Arial" w:cs="Arial"/>
                <w:sz w:val="20"/>
                <w:szCs w:val="20"/>
              </w:rPr>
              <w:t>3 años</w:t>
            </w:r>
          </w:p>
        </w:tc>
      </w:tr>
      <w:tr w:rsidR="00F425E4" w:rsidRPr="00C57E3D" w14:paraId="7AEF2C7A" w14:textId="77777777" w:rsidTr="002C2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bottom w:val="single" w:sz="4" w:space="0" w:color="auto"/>
            </w:tcBorders>
            <w:noWrap/>
          </w:tcPr>
          <w:p w14:paraId="45F8F581" w14:textId="77777777" w:rsidR="00F425E4" w:rsidRPr="00C57E3D" w:rsidRDefault="00F425E4" w:rsidP="00B469A5">
            <w:pPr>
              <w:tabs>
                <w:tab w:val="left" w:pos="567"/>
              </w:tabs>
              <w:spacing w:line="240" w:lineRule="auto"/>
              <w:rPr>
                <w:rFonts w:ascii="Arial" w:eastAsiaTheme="minorEastAsia" w:hAnsi="Arial" w:cs="Arial"/>
                <w:b/>
                <w:bCs/>
                <w:sz w:val="20"/>
                <w:szCs w:val="20"/>
              </w:rPr>
            </w:pPr>
            <w:r w:rsidRPr="00C57E3D">
              <w:rPr>
                <w:rFonts w:ascii="Arial" w:eastAsiaTheme="minorEastAsia" w:hAnsi="Arial" w:cs="Arial"/>
                <w:b/>
                <w:bCs/>
                <w:sz w:val="20"/>
                <w:szCs w:val="20"/>
              </w:rPr>
              <w:t>Etapa 3: Evaluación</w:t>
            </w:r>
          </w:p>
        </w:tc>
      </w:tr>
      <w:tr w:rsidR="00F425E4" w:rsidRPr="00C57E3D" w14:paraId="4DAB3144" w14:textId="77777777" w:rsidTr="002C2F54">
        <w:tc>
          <w:tcPr>
            <w:cnfStyle w:val="001000000000" w:firstRow="0" w:lastRow="0" w:firstColumn="1" w:lastColumn="0" w:oddVBand="0" w:evenVBand="0" w:oddHBand="0" w:evenHBand="0" w:firstRowFirstColumn="0" w:firstRowLastColumn="0" w:lastRowFirstColumn="0" w:lastRowLastColumn="0"/>
            <w:tcW w:w="2414" w:type="pct"/>
            <w:tcBorders>
              <w:top w:val="single" w:sz="4" w:space="0" w:color="auto"/>
              <w:right w:val="nil"/>
            </w:tcBorders>
            <w:noWrap/>
          </w:tcPr>
          <w:p w14:paraId="448A43A0" w14:textId="77777777" w:rsidR="00F425E4" w:rsidRPr="00C57E3D" w:rsidRDefault="00F425E4" w:rsidP="00B469A5">
            <w:pPr>
              <w:tabs>
                <w:tab w:val="left" w:pos="567"/>
              </w:tabs>
              <w:spacing w:line="240" w:lineRule="auto"/>
              <w:rPr>
                <w:rFonts w:ascii="Arial" w:eastAsiaTheme="minorEastAsia" w:hAnsi="Arial" w:cs="Arial"/>
                <w:sz w:val="20"/>
                <w:szCs w:val="20"/>
              </w:rPr>
            </w:pPr>
            <w:r w:rsidRPr="00C57E3D">
              <w:rPr>
                <w:rFonts w:ascii="Arial" w:eastAsiaTheme="minorEastAsia" w:hAnsi="Arial" w:cs="Arial"/>
                <w:sz w:val="20"/>
                <w:szCs w:val="20"/>
              </w:rPr>
              <w:t>Evaluación</w:t>
            </w:r>
          </w:p>
        </w:tc>
        <w:tc>
          <w:tcPr>
            <w:tcW w:w="2586" w:type="pct"/>
            <w:tcBorders>
              <w:top w:val="single" w:sz="4" w:space="0" w:color="auto"/>
              <w:left w:val="nil"/>
              <w:bottom w:val="nil"/>
              <w:right w:val="nil"/>
            </w:tcBorders>
          </w:tcPr>
          <w:p w14:paraId="07511BFB" w14:textId="77777777" w:rsidR="00F425E4" w:rsidRPr="00C57E3D" w:rsidRDefault="00F425E4" w:rsidP="00B469A5">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C57E3D">
              <w:rPr>
                <w:rFonts w:ascii="Arial" w:eastAsiaTheme="minorEastAsia" w:hAnsi="Arial" w:cs="Arial"/>
                <w:sz w:val="20"/>
                <w:szCs w:val="20"/>
              </w:rPr>
              <w:t>1 año</w:t>
            </w:r>
          </w:p>
        </w:tc>
      </w:tr>
      <w:tr w:rsidR="00F425E4" w:rsidRPr="00C57E3D" w14:paraId="1699818E" w14:textId="77777777" w:rsidTr="002C2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pct"/>
            <w:tcBorders>
              <w:bottom w:val="single" w:sz="4" w:space="0" w:color="auto"/>
              <w:right w:val="nil"/>
            </w:tcBorders>
            <w:noWrap/>
          </w:tcPr>
          <w:p w14:paraId="3B8DE9AD" w14:textId="77777777" w:rsidR="00F425E4" w:rsidRPr="00C57E3D" w:rsidRDefault="00F425E4" w:rsidP="00B469A5">
            <w:pPr>
              <w:tabs>
                <w:tab w:val="left" w:pos="567"/>
              </w:tabs>
              <w:spacing w:line="240" w:lineRule="auto"/>
              <w:rPr>
                <w:rFonts w:ascii="Arial" w:eastAsiaTheme="minorEastAsia" w:hAnsi="Arial" w:cs="Arial"/>
                <w:sz w:val="20"/>
                <w:szCs w:val="20"/>
              </w:rPr>
            </w:pPr>
            <w:r w:rsidRPr="00C57E3D">
              <w:rPr>
                <w:rFonts w:ascii="Arial" w:eastAsiaTheme="minorEastAsia" w:hAnsi="Arial" w:cs="Arial"/>
                <w:sz w:val="20"/>
                <w:szCs w:val="20"/>
              </w:rPr>
              <w:t>Validación</w:t>
            </w:r>
          </w:p>
        </w:tc>
        <w:tc>
          <w:tcPr>
            <w:tcW w:w="2586" w:type="pct"/>
            <w:tcBorders>
              <w:bottom w:val="single" w:sz="4" w:space="0" w:color="auto"/>
              <w:right w:val="nil"/>
            </w:tcBorders>
          </w:tcPr>
          <w:p w14:paraId="4E4A61DF" w14:textId="77777777" w:rsidR="00F425E4" w:rsidRPr="00C57E3D" w:rsidRDefault="00F425E4" w:rsidP="00B469A5">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C57E3D">
              <w:rPr>
                <w:rFonts w:ascii="Arial" w:eastAsiaTheme="minorEastAsia" w:hAnsi="Arial" w:cs="Arial"/>
                <w:sz w:val="20"/>
                <w:szCs w:val="20"/>
              </w:rPr>
              <w:t>1 año</w:t>
            </w:r>
          </w:p>
        </w:tc>
      </w:tr>
    </w:tbl>
    <w:p w14:paraId="1A0BDA63" w14:textId="77777777" w:rsidR="00F425E4" w:rsidRPr="00C57E3D" w:rsidRDefault="00F425E4" w:rsidP="00B469A5">
      <w:pPr>
        <w:tabs>
          <w:tab w:val="left" w:pos="567"/>
        </w:tabs>
        <w:spacing w:line="240" w:lineRule="auto"/>
        <w:rPr>
          <w:rFonts w:ascii="Arial" w:hAnsi="Arial" w:cs="Arial"/>
          <w:sz w:val="20"/>
        </w:rPr>
      </w:pPr>
    </w:p>
    <w:p w14:paraId="53C5CB79" w14:textId="77777777" w:rsidR="00F425E4" w:rsidRPr="00C57E3D" w:rsidRDefault="00F425E4" w:rsidP="00B469A5">
      <w:pPr>
        <w:tabs>
          <w:tab w:val="left" w:pos="567"/>
        </w:tabs>
        <w:spacing w:line="240" w:lineRule="auto"/>
        <w:rPr>
          <w:rFonts w:ascii="Arial" w:hAnsi="Arial" w:cs="Arial"/>
          <w:sz w:val="20"/>
        </w:rPr>
      </w:pPr>
    </w:p>
    <w:p w14:paraId="661BD40B" w14:textId="77777777" w:rsidR="00F425E4" w:rsidRPr="00C57E3D" w:rsidRDefault="00F425E4" w:rsidP="00B469A5">
      <w:pPr>
        <w:tabs>
          <w:tab w:val="left" w:pos="567"/>
        </w:tabs>
        <w:spacing w:line="240" w:lineRule="auto"/>
        <w:rPr>
          <w:rFonts w:ascii="Arial" w:hAnsi="Arial" w:cs="Arial"/>
          <w:sz w:val="20"/>
        </w:rPr>
      </w:pPr>
    </w:p>
    <w:p w14:paraId="54A2AA33" w14:textId="77777777" w:rsidR="00F425E4" w:rsidRPr="00C57E3D" w:rsidRDefault="00F425E4" w:rsidP="00B469A5">
      <w:pPr>
        <w:tabs>
          <w:tab w:val="left" w:pos="567"/>
        </w:tabs>
        <w:spacing w:line="240" w:lineRule="auto"/>
        <w:rPr>
          <w:rFonts w:ascii="Arial" w:hAnsi="Arial" w:cs="Arial"/>
          <w:sz w:val="20"/>
        </w:rPr>
      </w:pPr>
    </w:p>
    <w:p w14:paraId="7F683832" w14:textId="77777777" w:rsidR="00F425E4" w:rsidRPr="00C57E3D" w:rsidRDefault="00F425E4" w:rsidP="00B469A5">
      <w:pPr>
        <w:tabs>
          <w:tab w:val="left" w:pos="567"/>
        </w:tabs>
        <w:spacing w:line="240" w:lineRule="auto"/>
        <w:rPr>
          <w:rFonts w:ascii="Arial" w:hAnsi="Arial" w:cs="Arial"/>
          <w:sz w:val="20"/>
        </w:rPr>
      </w:pPr>
    </w:p>
    <w:p w14:paraId="5C40D5EA" w14:textId="77777777" w:rsidR="00F425E4" w:rsidRPr="00C57E3D" w:rsidRDefault="00F425E4" w:rsidP="00B469A5">
      <w:pPr>
        <w:tabs>
          <w:tab w:val="left" w:pos="567"/>
        </w:tabs>
        <w:spacing w:line="240" w:lineRule="auto"/>
        <w:ind w:left="720"/>
        <w:rPr>
          <w:rFonts w:ascii="Arial" w:hAnsi="Arial" w:cs="Arial"/>
          <w:sz w:val="20"/>
        </w:rPr>
      </w:pPr>
      <w:r w:rsidRPr="00B1747F">
        <w:rPr>
          <w:rFonts w:ascii="Arial" w:hAnsi="Arial" w:cs="Arial"/>
          <w:b/>
          <w:bCs/>
          <w:sz w:val="20"/>
        </w:rPr>
        <w:t>Fuente</w:t>
      </w:r>
      <w:r w:rsidRPr="00C57E3D">
        <w:rPr>
          <w:rFonts w:ascii="Arial" w:hAnsi="Arial" w:cs="Arial"/>
          <w:sz w:val="20"/>
        </w:rPr>
        <w:t>. Elaboración propia con base en MINEDUC (2016b).</w:t>
      </w:r>
    </w:p>
    <w:p w14:paraId="3E5B66AC" w14:textId="77777777" w:rsidR="00F425E4" w:rsidRPr="00C57E3D" w:rsidRDefault="00F425E4" w:rsidP="00B469A5">
      <w:pPr>
        <w:tabs>
          <w:tab w:val="left" w:pos="567"/>
        </w:tabs>
        <w:spacing w:line="240" w:lineRule="auto"/>
        <w:rPr>
          <w:rFonts w:ascii="Arial" w:hAnsi="Arial" w:cs="Arial"/>
          <w:b/>
          <w:bCs/>
          <w:sz w:val="20"/>
        </w:rPr>
      </w:pPr>
    </w:p>
    <w:p w14:paraId="537EA734" w14:textId="77777777" w:rsidR="00F425E4" w:rsidRDefault="00F425E4" w:rsidP="00B469A5">
      <w:pPr>
        <w:tabs>
          <w:tab w:val="left" w:pos="567"/>
        </w:tabs>
        <w:spacing w:line="240" w:lineRule="auto"/>
        <w:rPr>
          <w:rFonts w:ascii="Arial" w:hAnsi="Arial" w:cs="Arial"/>
          <w:b/>
          <w:bCs/>
          <w:sz w:val="20"/>
        </w:rPr>
      </w:pPr>
    </w:p>
    <w:p w14:paraId="48EEB7F5" w14:textId="77777777" w:rsidR="00F425E4" w:rsidRPr="00C57E3D" w:rsidRDefault="00F425E4" w:rsidP="00B469A5">
      <w:pPr>
        <w:tabs>
          <w:tab w:val="left" w:pos="567"/>
        </w:tabs>
        <w:spacing w:line="240" w:lineRule="auto"/>
        <w:jc w:val="center"/>
        <w:rPr>
          <w:rFonts w:ascii="Arial" w:hAnsi="Arial" w:cs="Arial"/>
          <w:sz w:val="20"/>
        </w:rPr>
      </w:pPr>
      <w:r w:rsidRPr="00C57E3D">
        <w:rPr>
          <w:rFonts w:ascii="Arial" w:hAnsi="Arial" w:cs="Arial"/>
          <w:b/>
          <w:bCs/>
          <w:sz w:val="20"/>
        </w:rPr>
        <w:t>Tabla 4.</w:t>
      </w:r>
      <w:r w:rsidRPr="00C57E3D">
        <w:rPr>
          <w:rFonts w:ascii="Arial" w:hAnsi="Arial" w:cs="Arial"/>
          <w:sz w:val="20"/>
        </w:rPr>
        <w:t xml:space="preserve"> Líneas de acción para el Aprendizaje Intercultural</w:t>
      </w:r>
    </w:p>
    <w:tbl>
      <w:tblPr>
        <w:tblStyle w:val="MediumList2-Accent1"/>
        <w:tblpPr w:leftFromText="141" w:rightFromText="141" w:vertAnchor="text" w:tblpXSpec="center" w:tblpY="1"/>
        <w:tblOverlap w:val="never"/>
        <w:tblW w:w="4171" w:type="pct"/>
        <w:tblLayout w:type="fixed"/>
        <w:tblLook w:val="04A0" w:firstRow="1" w:lastRow="0" w:firstColumn="1" w:lastColumn="0" w:noHBand="0" w:noVBand="1"/>
      </w:tblPr>
      <w:tblGrid>
        <w:gridCol w:w="3600"/>
        <w:gridCol w:w="4010"/>
      </w:tblGrid>
      <w:tr w:rsidR="00F425E4" w:rsidRPr="00C57E3D" w14:paraId="64CEEB85" w14:textId="77777777" w:rsidTr="002C2F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65" w:type="pct"/>
            <w:tcBorders>
              <w:top w:val="single" w:sz="4" w:space="0" w:color="auto"/>
              <w:bottom w:val="single" w:sz="4" w:space="0" w:color="auto"/>
            </w:tcBorders>
            <w:noWrap/>
          </w:tcPr>
          <w:p w14:paraId="631F77BB" w14:textId="77777777" w:rsidR="00F425E4" w:rsidRPr="00C57E3D" w:rsidRDefault="00F425E4" w:rsidP="00B469A5">
            <w:pPr>
              <w:tabs>
                <w:tab w:val="left" w:pos="567"/>
              </w:tabs>
              <w:spacing w:line="240" w:lineRule="auto"/>
              <w:rPr>
                <w:rFonts w:ascii="Arial" w:eastAsiaTheme="minorEastAsia" w:hAnsi="Arial" w:cs="Arial"/>
                <w:b/>
                <w:bCs/>
                <w:color w:val="auto"/>
                <w:sz w:val="20"/>
                <w:szCs w:val="20"/>
              </w:rPr>
            </w:pPr>
            <w:r w:rsidRPr="00C57E3D">
              <w:rPr>
                <w:rFonts w:ascii="Arial" w:eastAsiaTheme="minorEastAsia" w:hAnsi="Arial" w:cs="Arial"/>
                <w:b/>
                <w:bCs/>
                <w:color w:val="auto"/>
                <w:sz w:val="20"/>
                <w:szCs w:val="20"/>
              </w:rPr>
              <w:t>Línea de acción</w:t>
            </w:r>
          </w:p>
        </w:tc>
        <w:tc>
          <w:tcPr>
            <w:tcW w:w="2635" w:type="pct"/>
            <w:tcBorders>
              <w:top w:val="single" w:sz="4" w:space="0" w:color="auto"/>
              <w:bottom w:val="single" w:sz="4" w:space="0" w:color="auto"/>
            </w:tcBorders>
          </w:tcPr>
          <w:p w14:paraId="49412FAD" w14:textId="77777777" w:rsidR="00F425E4" w:rsidRPr="00C57E3D" w:rsidRDefault="00F425E4" w:rsidP="00B469A5">
            <w:pPr>
              <w:tabs>
                <w:tab w:val="left" w:pos="567"/>
              </w:tabs>
              <w:spacing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bCs/>
                <w:color w:val="auto"/>
                <w:sz w:val="20"/>
                <w:szCs w:val="20"/>
              </w:rPr>
            </w:pPr>
            <w:r w:rsidRPr="00C57E3D">
              <w:rPr>
                <w:rFonts w:ascii="Arial" w:eastAsiaTheme="minorEastAsia" w:hAnsi="Arial" w:cs="Arial"/>
                <w:b/>
                <w:bCs/>
                <w:color w:val="auto"/>
                <w:sz w:val="20"/>
                <w:szCs w:val="20"/>
              </w:rPr>
              <w:t>Objetivo Estratégico</w:t>
            </w:r>
          </w:p>
        </w:tc>
      </w:tr>
      <w:tr w:rsidR="00F425E4" w:rsidRPr="00C57E3D" w14:paraId="254B8C5F" w14:textId="77777777" w:rsidTr="002C2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pct"/>
            <w:tcBorders>
              <w:top w:val="single" w:sz="4" w:space="0" w:color="auto"/>
              <w:bottom w:val="single" w:sz="4" w:space="0" w:color="auto"/>
            </w:tcBorders>
            <w:noWrap/>
          </w:tcPr>
          <w:p w14:paraId="712E27D4" w14:textId="77777777" w:rsidR="00F425E4" w:rsidRPr="00C57E3D" w:rsidRDefault="00F425E4" w:rsidP="00B469A5">
            <w:pPr>
              <w:tabs>
                <w:tab w:val="left" w:pos="567"/>
              </w:tabs>
              <w:spacing w:line="240" w:lineRule="auto"/>
              <w:rPr>
                <w:rFonts w:ascii="Arial" w:eastAsiaTheme="minorEastAsia" w:hAnsi="Arial" w:cs="Arial"/>
                <w:color w:val="auto"/>
                <w:sz w:val="20"/>
                <w:szCs w:val="20"/>
              </w:rPr>
            </w:pPr>
            <w:bookmarkStart w:id="5" w:name="_Hlk142149649"/>
            <w:r w:rsidRPr="00C57E3D">
              <w:rPr>
                <w:rFonts w:ascii="Arial" w:hAnsi="Arial" w:cs="Arial"/>
                <w:sz w:val="20"/>
                <w:szCs w:val="20"/>
              </w:rPr>
              <w:t>Aprendizaje Intercultural Centrado en Valores</w:t>
            </w:r>
          </w:p>
        </w:tc>
        <w:tc>
          <w:tcPr>
            <w:tcW w:w="2635" w:type="pct"/>
            <w:tcBorders>
              <w:top w:val="single" w:sz="4" w:space="0" w:color="auto"/>
              <w:bottom w:val="single" w:sz="4" w:space="0" w:color="auto"/>
            </w:tcBorders>
          </w:tcPr>
          <w:p w14:paraId="12BADA0B" w14:textId="77777777" w:rsidR="00F425E4" w:rsidRPr="00C57E3D" w:rsidRDefault="00F425E4" w:rsidP="00B469A5">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rPr>
            </w:pPr>
            <w:r w:rsidRPr="00C57E3D">
              <w:rPr>
                <w:rFonts w:ascii="Arial" w:eastAsiaTheme="minorEastAsia" w:hAnsi="Arial" w:cs="Arial"/>
                <w:color w:val="auto"/>
                <w:sz w:val="20"/>
                <w:szCs w:val="20"/>
              </w:rPr>
              <w:t>Asegurar en la política educativa de FTP un aprendizaje centrado en valores, conocimientos y prácticas propios de las diversas culturas, y que son útiles para el desarrollo y consolidación del estudiantado como persona, profesional y ciudadano.  Dichos elementos permiten preparar al individuo para enfrentar los retos de su propia disciplina, así como también para desarrollar un sentido de aprendizaje continuo para la vida, coherente con los principios y ejes según la propia cosmovisión de su cultura.</w:t>
            </w:r>
          </w:p>
        </w:tc>
      </w:tr>
      <w:tr w:rsidR="00F425E4" w:rsidRPr="00C57E3D" w14:paraId="5DEC3F65" w14:textId="77777777" w:rsidTr="002C2F54">
        <w:tc>
          <w:tcPr>
            <w:cnfStyle w:val="001000000000" w:firstRow="0" w:lastRow="0" w:firstColumn="1" w:lastColumn="0" w:oddVBand="0" w:evenVBand="0" w:oddHBand="0" w:evenHBand="0" w:firstRowFirstColumn="0" w:firstRowLastColumn="0" w:lastRowFirstColumn="0" w:lastRowLastColumn="0"/>
            <w:tcW w:w="2365" w:type="pct"/>
            <w:tcBorders>
              <w:top w:val="single" w:sz="4" w:space="0" w:color="auto"/>
              <w:bottom w:val="single" w:sz="4" w:space="0" w:color="auto"/>
            </w:tcBorders>
            <w:noWrap/>
          </w:tcPr>
          <w:p w14:paraId="5E54F113" w14:textId="77777777" w:rsidR="00F425E4" w:rsidRPr="00C57E3D" w:rsidRDefault="00F425E4" w:rsidP="00B469A5">
            <w:pPr>
              <w:tabs>
                <w:tab w:val="left" w:pos="567"/>
              </w:tabs>
              <w:spacing w:line="240" w:lineRule="auto"/>
              <w:rPr>
                <w:rFonts w:ascii="Arial" w:eastAsiaTheme="minorEastAsia" w:hAnsi="Arial" w:cs="Arial"/>
                <w:sz w:val="20"/>
                <w:szCs w:val="20"/>
              </w:rPr>
            </w:pPr>
            <w:r w:rsidRPr="00C57E3D">
              <w:rPr>
                <w:rFonts w:ascii="Arial" w:eastAsiaTheme="minorEastAsia" w:hAnsi="Arial" w:cs="Arial"/>
                <w:sz w:val="20"/>
                <w:szCs w:val="20"/>
              </w:rPr>
              <w:t>Articulación de Enfoques Pedagógicos</w:t>
            </w:r>
          </w:p>
        </w:tc>
        <w:tc>
          <w:tcPr>
            <w:tcW w:w="2635" w:type="pct"/>
            <w:tcBorders>
              <w:top w:val="single" w:sz="4" w:space="0" w:color="auto"/>
              <w:bottom w:val="single" w:sz="4" w:space="0" w:color="auto"/>
            </w:tcBorders>
          </w:tcPr>
          <w:p w14:paraId="7BB15A90" w14:textId="77777777" w:rsidR="00F425E4" w:rsidRPr="00C57E3D" w:rsidRDefault="00F425E4" w:rsidP="00B469A5">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C57E3D">
              <w:rPr>
                <w:rFonts w:ascii="Arial" w:eastAsiaTheme="minorEastAsia" w:hAnsi="Arial" w:cs="Arial"/>
                <w:sz w:val="20"/>
                <w:szCs w:val="20"/>
              </w:rPr>
              <w:t>Desarrollar y asegurar una articulación de las formas educativas de enseñar y de aprender tanto de la escolarización occidental como de los métodos y prácticas educativas propias de cada cultura. Su finalidad educativa es obtener lo mejor de ambos valorando la diferencia, pues en ella se anida la contribución para un mejor y mayor aprendizaje tanto</w:t>
            </w:r>
            <w:r>
              <w:rPr>
                <w:rFonts w:ascii="Arial" w:eastAsiaTheme="minorEastAsia" w:hAnsi="Arial" w:cs="Arial"/>
                <w:sz w:val="20"/>
                <w:szCs w:val="20"/>
              </w:rPr>
              <w:t xml:space="preserve"> lo</w:t>
            </w:r>
            <w:r w:rsidRPr="00C57E3D">
              <w:rPr>
                <w:rFonts w:ascii="Arial" w:eastAsiaTheme="minorEastAsia" w:hAnsi="Arial" w:cs="Arial"/>
                <w:sz w:val="20"/>
                <w:szCs w:val="20"/>
              </w:rPr>
              <w:t xml:space="preserve"> </w:t>
            </w:r>
            <w:r>
              <w:rPr>
                <w:rFonts w:ascii="Arial" w:eastAsiaTheme="minorEastAsia" w:hAnsi="Arial" w:cs="Arial"/>
                <w:sz w:val="20"/>
                <w:szCs w:val="20"/>
              </w:rPr>
              <w:t>axiológico,</w:t>
            </w:r>
            <w:r w:rsidRPr="00C57E3D">
              <w:rPr>
                <w:rFonts w:ascii="Arial" w:eastAsiaTheme="minorEastAsia" w:hAnsi="Arial" w:cs="Arial"/>
                <w:sz w:val="20"/>
                <w:szCs w:val="20"/>
              </w:rPr>
              <w:t xml:space="preserve"> actitudinal, procedimental </w:t>
            </w:r>
            <w:r>
              <w:rPr>
                <w:rFonts w:ascii="Arial" w:eastAsiaTheme="minorEastAsia" w:hAnsi="Arial" w:cs="Arial"/>
                <w:sz w:val="20"/>
                <w:szCs w:val="20"/>
              </w:rPr>
              <w:t>como lo</w:t>
            </w:r>
            <w:r w:rsidRPr="00C57E3D">
              <w:rPr>
                <w:rFonts w:ascii="Arial" w:eastAsiaTheme="minorEastAsia" w:hAnsi="Arial" w:cs="Arial"/>
                <w:sz w:val="20"/>
                <w:szCs w:val="20"/>
              </w:rPr>
              <w:t xml:space="preserve"> conceptual en cada disciplina.</w:t>
            </w:r>
          </w:p>
        </w:tc>
      </w:tr>
      <w:tr w:rsidR="00F425E4" w:rsidRPr="00C57E3D" w14:paraId="585BF8EA" w14:textId="77777777" w:rsidTr="002C2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pct"/>
            <w:tcBorders>
              <w:top w:val="single" w:sz="4" w:space="0" w:color="auto"/>
              <w:bottom w:val="single" w:sz="4" w:space="0" w:color="auto"/>
            </w:tcBorders>
            <w:noWrap/>
          </w:tcPr>
          <w:p w14:paraId="4B48F3E9" w14:textId="77777777" w:rsidR="00F425E4" w:rsidRPr="00C57E3D" w:rsidRDefault="00F425E4" w:rsidP="00B469A5">
            <w:pPr>
              <w:tabs>
                <w:tab w:val="left" w:pos="567"/>
              </w:tabs>
              <w:spacing w:line="240" w:lineRule="auto"/>
              <w:rPr>
                <w:rFonts w:ascii="Arial" w:eastAsiaTheme="minorEastAsia" w:hAnsi="Arial" w:cs="Arial"/>
                <w:sz w:val="20"/>
                <w:szCs w:val="20"/>
              </w:rPr>
            </w:pPr>
            <w:r w:rsidRPr="00C57E3D">
              <w:rPr>
                <w:rFonts w:ascii="Arial" w:eastAsiaTheme="minorEastAsia" w:hAnsi="Arial" w:cs="Arial"/>
                <w:sz w:val="20"/>
                <w:szCs w:val="20"/>
              </w:rPr>
              <w:t>Aprendizaje Intercultural Bilingüe</w:t>
            </w:r>
          </w:p>
        </w:tc>
        <w:tc>
          <w:tcPr>
            <w:tcW w:w="2635" w:type="pct"/>
            <w:tcBorders>
              <w:top w:val="single" w:sz="4" w:space="0" w:color="auto"/>
              <w:bottom w:val="single" w:sz="4" w:space="0" w:color="auto"/>
            </w:tcBorders>
          </w:tcPr>
          <w:p w14:paraId="48C212E7" w14:textId="77777777" w:rsidR="00F425E4" w:rsidRPr="00C57E3D" w:rsidRDefault="00F425E4" w:rsidP="00B469A5">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C57E3D">
              <w:rPr>
                <w:rFonts w:ascii="Arial" w:eastAsiaTheme="minorEastAsia" w:hAnsi="Arial" w:cs="Arial"/>
                <w:sz w:val="20"/>
                <w:szCs w:val="20"/>
              </w:rPr>
              <w:t>Asegurar la recuperación, revitalización y promoción del aprendizaje, en la FTP, de todas las lenguas y formas comunicativas de las culturas indígenas y no indígenas. Su propósito es contribuir a la revitalización de una cultura específica, mejorar los aprendizajes y aumentar el éxito escolar y educativo del estudiantado a través del aprendizaje y utilización de una o más lenguas vernáculas.</w:t>
            </w:r>
          </w:p>
        </w:tc>
      </w:tr>
      <w:tr w:rsidR="00F425E4" w:rsidRPr="00C57E3D" w14:paraId="7711DC76" w14:textId="77777777" w:rsidTr="002C2F54">
        <w:tc>
          <w:tcPr>
            <w:cnfStyle w:val="001000000000" w:firstRow="0" w:lastRow="0" w:firstColumn="1" w:lastColumn="0" w:oddVBand="0" w:evenVBand="0" w:oddHBand="0" w:evenHBand="0" w:firstRowFirstColumn="0" w:firstRowLastColumn="0" w:lastRowFirstColumn="0" w:lastRowLastColumn="0"/>
            <w:tcW w:w="2365" w:type="pct"/>
            <w:tcBorders>
              <w:top w:val="single" w:sz="4" w:space="0" w:color="auto"/>
              <w:bottom w:val="single" w:sz="4" w:space="0" w:color="auto"/>
            </w:tcBorders>
            <w:noWrap/>
          </w:tcPr>
          <w:p w14:paraId="5B691068" w14:textId="77777777" w:rsidR="00F425E4" w:rsidRPr="00C57E3D" w:rsidRDefault="00F425E4" w:rsidP="00B469A5">
            <w:pPr>
              <w:tabs>
                <w:tab w:val="left" w:pos="567"/>
              </w:tabs>
              <w:spacing w:line="240" w:lineRule="auto"/>
              <w:rPr>
                <w:rFonts w:ascii="Arial" w:eastAsiaTheme="minorEastAsia" w:hAnsi="Arial" w:cs="Arial"/>
                <w:sz w:val="20"/>
                <w:szCs w:val="20"/>
              </w:rPr>
            </w:pPr>
            <w:r w:rsidRPr="00C57E3D">
              <w:rPr>
                <w:rFonts w:ascii="Arial" w:eastAsiaTheme="minorEastAsia" w:hAnsi="Arial" w:cs="Arial"/>
                <w:sz w:val="20"/>
                <w:szCs w:val="20"/>
              </w:rPr>
              <w:t>Aprendizaje intercultural Co-construido</w:t>
            </w:r>
          </w:p>
        </w:tc>
        <w:tc>
          <w:tcPr>
            <w:tcW w:w="2635" w:type="pct"/>
            <w:tcBorders>
              <w:top w:val="single" w:sz="4" w:space="0" w:color="auto"/>
              <w:bottom w:val="single" w:sz="4" w:space="0" w:color="auto"/>
            </w:tcBorders>
          </w:tcPr>
          <w:p w14:paraId="68A75918" w14:textId="77777777" w:rsidR="00F425E4" w:rsidRPr="00C57E3D" w:rsidRDefault="00F425E4" w:rsidP="00B469A5">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C57E3D">
              <w:rPr>
                <w:rFonts w:ascii="Arial" w:eastAsiaTheme="minorEastAsia" w:hAnsi="Arial" w:cs="Arial"/>
                <w:sz w:val="20"/>
                <w:szCs w:val="20"/>
              </w:rPr>
              <w:t>Asegurar una política educativa de FTP construida en colaboración, entre actores de la educación, del mundo del trabajo y con actores del medio educativo y social. La co-construcción implica el desarrollo de un diálogo humano y pedagógico entre personas para desarrollar aprendizajes que direccionen a establecer una relación educativa e intercultural cimentando una base de reciprocidad común para todos y todas.</w:t>
            </w:r>
          </w:p>
        </w:tc>
      </w:tr>
      <w:bookmarkEnd w:id="5"/>
    </w:tbl>
    <w:p w14:paraId="0343868B" w14:textId="77777777" w:rsidR="00F425E4" w:rsidRPr="00C57E3D" w:rsidRDefault="00F425E4" w:rsidP="00B469A5">
      <w:pPr>
        <w:tabs>
          <w:tab w:val="left" w:pos="567"/>
        </w:tabs>
        <w:spacing w:line="240" w:lineRule="auto"/>
        <w:rPr>
          <w:rFonts w:ascii="Arial" w:hAnsi="Arial" w:cs="Arial"/>
          <w:sz w:val="20"/>
        </w:rPr>
      </w:pPr>
    </w:p>
    <w:p w14:paraId="508D36B8" w14:textId="77777777" w:rsidR="00F425E4" w:rsidRPr="00C57E3D" w:rsidRDefault="00F425E4" w:rsidP="00B469A5">
      <w:pPr>
        <w:tabs>
          <w:tab w:val="left" w:pos="567"/>
        </w:tabs>
        <w:spacing w:line="240" w:lineRule="auto"/>
        <w:rPr>
          <w:rFonts w:ascii="Arial" w:hAnsi="Arial" w:cs="Arial"/>
          <w:sz w:val="20"/>
        </w:rPr>
      </w:pPr>
    </w:p>
    <w:p w14:paraId="547921D6" w14:textId="77777777" w:rsidR="00F425E4" w:rsidRPr="00C57E3D" w:rsidRDefault="00F425E4" w:rsidP="00B469A5">
      <w:pPr>
        <w:tabs>
          <w:tab w:val="left" w:pos="567"/>
        </w:tabs>
        <w:spacing w:line="240" w:lineRule="auto"/>
        <w:rPr>
          <w:rFonts w:ascii="Arial" w:hAnsi="Arial" w:cs="Arial"/>
          <w:sz w:val="20"/>
        </w:rPr>
      </w:pPr>
    </w:p>
    <w:p w14:paraId="4613FC4A" w14:textId="77777777" w:rsidR="00F425E4" w:rsidRPr="00C57E3D" w:rsidRDefault="00F425E4" w:rsidP="00B469A5">
      <w:pPr>
        <w:tabs>
          <w:tab w:val="left" w:pos="567"/>
        </w:tabs>
        <w:spacing w:line="240" w:lineRule="auto"/>
        <w:rPr>
          <w:rFonts w:ascii="Arial" w:hAnsi="Arial" w:cs="Arial"/>
          <w:sz w:val="20"/>
        </w:rPr>
      </w:pPr>
    </w:p>
    <w:p w14:paraId="07C26BCB" w14:textId="77777777" w:rsidR="00F425E4" w:rsidRPr="00C57E3D" w:rsidRDefault="00F425E4" w:rsidP="00B469A5">
      <w:pPr>
        <w:tabs>
          <w:tab w:val="left" w:pos="567"/>
        </w:tabs>
        <w:spacing w:line="240" w:lineRule="auto"/>
        <w:rPr>
          <w:rFonts w:ascii="Arial" w:hAnsi="Arial" w:cs="Arial"/>
          <w:sz w:val="20"/>
        </w:rPr>
      </w:pPr>
      <w:r w:rsidRPr="00B1747F">
        <w:rPr>
          <w:rFonts w:ascii="Arial" w:hAnsi="Arial" w:cs="Arial"/>
          <w:b/>
          <w:bCs/>
          <w:sz w:val="20"/>
        </w:rPr>
        <w:t>Fuente</w:t>
      </w:r>
      <w:r w:rsidRPr="00C57E3D">
        <w:rPr>
          <w:rFonts w:ascii="Arial" w:hAnsi="Arial" w:cs="Arial"/>
          <w:sz w:val="20"/>
        </w:rPr>
        <w:t>. Elaboración Propia con base en St. John y Edwards-Vandenhoek (2021); Tassell-Matamua (2021); Macdonald y Moore (2015); y, MINEDUC (2018).</w:t>
      </w:r>
    </w:p>
    <w:p w14:paraId="48ADF41B" w14:textId="77777777" w:rsidR="00F425E4" w:rsidRPr="00C57E3D" w:rsidRDefault="00F425E4" w:rsidP="00F67174">
      <w:pPr>
        <w:tabs>
          <w:tab w:val="left" w:pos="567"/>
        </w:tabs>
        <w:rPr>
          <w:rFonts w:ascii="Arial" w:hAnsi="Arial" w:cs="Arial"/>
        </w:rPr>
      </w:pPr>
    </w:p>
    <w:p w14:paraId="547A93D6" w14:textId="77777777" w:rsidR="00F425E4" w:rsidRPr="00C57E3D" w:rsidRDefault="00F425E4" w:rsidP="00B469A5">
      <w:pPr>
        <w:tabs>
          <w:tab w:val="left" w:pos="567"/>
        </w:tabs>
        <w:ind w:firstLine="567"/>
        <w:rPr>
          <w:rFonts w:ascii="Arial" w:hAnsi="Arial" w:cs="Arial"/>
          <w:szCs w:val="22"/>
        </w:rPr>
      </w:pPr>
      <w:r w:rsidRPr="00C57E3D">
        <w:rPr>
          <w:rFonts w:ascii="Arial" w:hAnsi="Arial" w:cs="Arial"/>
          <w:szCs w:val="22"/>
        </w:rPr>
        <w:t>En síntesis, estos ejes claves del aprendizaje intercultural enfatizan la importancia de valorar y respetar las diferencias culturales en el proceso educativo de la Formación Técnica Profesional. Al adoptar un enfoque inclusivo y colaborativo se busca promover un aprendizaje integral que honre las identidades culturales y prepare Al estudiantado para enfrentar los desafíos de un mundo diverso y globalizado. Desde un punto de vista normativo, esta propuesta debería ser supervigilada a través de los actuales Estándares Indicativos de Desempeño (EID) para la FTP, herramienta que evalúa cíclicamente cinco dimensiones de la gestión escolar: Liderazgo, Gestión Pedagógica, Formación y Convivencia, Gestión de Recursos y Articulación (MINEDUC, 2021), y que contribuye a la mejora continua del sistema educativo de FTP. De este modo, hemos propuesto nuevas sugerencias y orientaciones para la PFTP, que permitan asegurar la construcción de una trayectoria personal y educativa exitosa para</w:t>
      </w:r>
      <w:r>
        <w:rPr>
          <w:rFonts w:ascii="Arial" w:hAnsi="Arial" w:cs="Arial"/>
          <w:szCs w:val="22"/>
        </w:rPr>
        <w:t xml:space="preserve"> utilizar los principios del enfoque educativo</w:t>
      </w:r>
      <w:r w:rsidRPr="00C57E3D">
        <w:rPr>
          <w:rFonts w:ascii="Arial" w:hAnsi="Arial" w:cs="Arial"/>
          <w:szCs w:val="22"/>
        </w:rPr>
        <w:t xml:space="preserve"> intercultural.</w:t>
      </w:r>
    </w:p>
    <w:p w14:paraId="7D866563" w14:textId="77777777" w:rsidR="00F425E4" w:rsidRPr="00C57E3D" w:rsidRDefault="00F425E4" w:rsidP="00F67174">
      <w:pPr>
        <w:tabs>
          <w:tab w:val="left" w:pos="567"/>
        </w:tabs>
        <w:rPr>
          <w:rFonts w:ascii="Arial" w:hAnsi="Arial" w:cs="Arial"/>
        </w:rPr>
      </w:pPr>
    </w:p>
    <w:p w14:paraId="27EC6F57" w14:textId="77777777" w:rsidR="00F425E4" w:rsidRPr="00B469A5" w:rsidRDefault="00F425E4" w:rsidP="00F67174">
      <w:pPr>
        <w:pStyle w:val="ListBullet"/>
        <w:numPr>
          <w:ilvl w:val="0"/>
          <w:numId w:val="35"/>
        </w:numPr>
        <w:tabs>
          <w:tab w:val="left" w:pos="567"/>
        </w:tabs>
        <w:spacing w:line="360" w:lineRule="auto"/>
        <w:contextualSpacing/>
        <w:jc w:val="both"/>
        <w:rPr>
          <w:rFonts w:ascii="Arial" w:hAnsi="Arial" w:cs="Arial"/>
          <w:b/>
          <w:bCs/>
          <w:sz w:val="24"/>
          <w:szCs w:val="24"/>
        </w:rPr>
      </w:pPr>
      <w:r w:rsidRPr="00B469A5">
        <w:rPr>
          <w:rFonts w:ascii="Arial" w:hAnsi="Arial" w:cs="Arial"/>
          <w:b/>
          <w:bCs/>
          <w:sz w:val="24"/>
          <w:szCs w:val="24"/>
        </w:rPr>
        <w:t>Conclusiones</w:t>
      </w:r>
    </w:p>
    <w:p w14:paraId="3478377F" w14:textId="77777777" w:rsidR="00F425E4" w:rsidRPr="00C57E3D" w:rsidRDefault="00F425E4" w:rsidP="00F67174">
      <w:pPr>
        <w:tabs>
          <w:tab w:val="left" w:pos="567"/>
        </w:tabs>
        <w:ind w:firstLine="585"/>
        <w:rPr>
          <w:rFonts w:ascii="Arial" w:hAnsi="Arial" w:cs="Arial"/>
          <w:szCs w:val="22"/>
        </w:rPr>
      </w:pPr>
      <w:r w:rsidRPr="00C57E3D">
        <w:rPr>
          <w:rFonts w:ascii="Arial" w:hAnsi="Arial" w:cs="Arial"/>
          <w:szCs w:val="22"/>
        </w:rPr>
        <w:t xml:space="preserve">En la actualidad, la Política Nacional de Formación Técnica Profesional (PFTP) de Chile no incorpora un enfoque educativo intercultural. Esto genera consecuencias negativas para las comunidades educativas, especialmente para las juventudes indígenas que participan en este sistema educativo. La ausencia de un enfoque intercultural en la PFTP reproduce la idea de invisibilización de las culturas y pueblos indígenas, lo cual </w:t>
      </w:r>
      <w:r>
        <w:rPr>
          <w:rFonts w:ascii="Arial" w:hAnsi="Arial" w:cs="Arial"/>
          <w:szCs w:val="22"/>
        </w:rPr>
        <w:t>fomenta</w:t>
      </w:r>
      <w:r w:rsidRPr="00C57E3D">
        <w:rPr>
          <w:rFonts w:ascii="Arial" w:hAnsi="Arial" w:cs="Arial"/>
          <w:szCs w:val="22"/>
        </w:rPr>
        <w:t xml:space="preserve"> la devaluación y la asimilación de estas culturas. Estos efectos estarían transformando el rol principal del sistema educativo que, a pesar de buscar garantizar los derechos de enseñanza y aprendizaje sin discriminación alguna, sigue reproduciendo un sistema educacional monocultural. Es decir, un sistema que, por omisión o desconocimiento, promueve la minorización cultural y social provocando que las colectividades juveniles deban abandonar su identidad cultural para adaptarse y tener éxito en la cultura dominante. </w:t>
      </w:r>
    </w:p>
    <w:p w14:paraId="02F5C348" w14:textId="77777777" w:rsidR="00F425E4" w:rsidRPr="00C57E3D" w:rsidRDefault="00F425E4" w:rsidP="00F67174">
      <w:pPr>
        <w:tabs>
          <w:tab w:val="left" w:pos="567"/>
        </w:tabs>
        <w:ind w:firstLine="585"/>
        <w:rPr>
          <w:rFonts w:ascii="Arial" w:hAnsi="Arial" w:cs="Arial"/>
          <w:szCs w:val="22"/>
        </w:rPr>
      </w:pPr>
      <w:r w:rsidRPr="00C57E3D">
        <w:rPr>
          <w:rFonts w:ascii="Arial" w:hAnsi="Arial" w:cs="Arial"/>
          <w:szCs w:val="22"/>
        </w:rPr>
        <w:t xml:space="preserve">Para superar este desafío, sostenemos que el enfoque educativo intercultural es una perspectiva teórica-práctica válida, concreta y pertinente, que permitiría mejorar la actual Política de Formación Técnica Profesional Chilena. Las experiencias educativas a nivel internacional y nacional evidencian que la educación intercultural es un enfoque posible de integrar al curricular escolar nacional de FTP. Sin embargo, para avanzar en aquello se requiere reconocer y valorar las distintas identidades culturales presentes en el país, especialmente las de las comunidades indígenas. Esto permitiría lograr la inclusión de contenido cultural, social y epistémico propio de los pueblos indígenas como elementos relevantes para el currículum escolar, con el objeto de lograr una capacitación adecuada, en donde el estudiantado sienta que sus particularidades individuales, sociales y culturales son reconocidas y valoradas en todos los procesos de aprendizaje. </w:t>
      </w:r>
    </w:p>
    <w:p w14:paraId="295140DA" w14:textId="77777777" w:rsidR="00F425E4" w:rsidRPr="00C57E3D" w:rsidRDefault="00F425E4" w:rsidP="00F67174">
      <w:pPr>
        <w:tabs>
          <w:tab w:val="left" w:pos="567"/>
        </w:tabs>
        <w:ind w:firstLine="585"/>
        <w:rPr>
          <w:rFonts w:ascii="Arial" w:hAnsi="Arial" w:cs="Arial"/>
          <w:szCs w:val="22"/>
        </w:rPr>
      </w:pPr>
      <w:r w:rsidRPr="00C57E3D">
        <w:rPr>
          <w:rFonts w:ascii="Arial" w:hAnsi="Arial" w:cs="Arial"/>
          <w:szCs w:val="22"/>
        </w:rPr>
        <w:t>Nuestra propuesta, que considera un quinto eje estratégico denominado Aprendizaje Intercultural, en la Política Nacional de Formación Técnico-Profesional (PFTP) de Chile, sería una herramienta necesaria y pertinente para mejorar la calidad de la educación técnica profesional para todo el estudiantado, incluyendo a la población juvenil indígena. Este nuevo pilar implicaría una necesaria apertura de diálogo entre los paradigmas educativos occidental e indígena, en la búsqueda de reconocer la diversidad cultural y el valor de cada cultura. Esto, a su vez, contribuiría a la construcción de una sociedad más inclusiva y respetuosa de la diversidad.</w:t>
      </w:r>
    </w:p>
    <w:p w14:paraId="2D31BEAB" w14:textId="47F35A7F" w:rsidR="00F425E4" w:rsidRPr="00C57E3D" w:rsidRDefault="00B469A5" w:rsidP="00F67174">
      <w:pPr>
        <w:tabs>
          <w:tab w:val="left" w:pos="567"/>
        </w:tabs>
        <w:rPr>
          <w:rFonts w:ascii="Arial" w:hAnsi="Arial" w:cs="Arial"/>
          <w:szCs w:val="22"/>
        </w:rPr>
      </w:pPr>
      <w:r>
        <w:rPr>
          <w:rFonts w:ascii="Arial" w:hAnsi="Arial" w:cs="Arial"/>
          <w:szCs w:val="22"/>
        </w:rPr>
        <w:tab/>
      </w:r>
      <w:r w:rsidR="00F425E4" w:rsidRPr="00C57E3D">
        <w:rPr>
          <w:rFonts w:ascii="Arial" w:hAnsi="Arial" w:cs="Arial"/>
          <w:szCs w:val="22"/>
        </w:rPr>
        <w:t xml:space="preserve">En consecuencia, con el conjunto de antecedentes y normativas nacionales e internacionales, hemos justificado la necesidad de ofrecer una educación y experiencias de aprendizaje que avancen hacia la incorporación de un enfoque educativo intercultural en la FTP como </w:t>
      </w:r>
      <w:bookmarkStart w:id="6" w:name="_Hlk142151924"/>
      <w:r w:rsidR="00F425E4" w:rsidRPr="00C57E3D">
        <w:rPr>
          <w:rFonts w:ascii="Arial" w:hAnsi="Arial" w:cs="Arial"/>
          <w:szCs w:val="22"/>
        </w:rPr>
        <w:t>una forma alternativa de la concepción occidental para aprender y construir conocimientos</w:t>
      </w:r>
      <w:bookmarkEnd w:id="6"/>
      <w:r w:rsidR="00F425E4" w:rsidRPr="00C57E3D">
        <w:rPr>
          <w:rFonts w:ascii="Arial" w:hAnsi="Arial" w:cs="Arial"/>
          <w:szCs w:val="22"/>
        </w:rPr>
        <w:t xml:space="preserve">. Por lo tanto, nuestra propuesta de mejora sería, al menos, el modo de acción para que la Política de FTP admita que tiene un nuevo desafío por superar, el de democratizar la educación comenzando desde el respeto y la valoración de la diversidad social y cultural. </w:t>
      </w:r>
    </w:p>
    <w:p w14:paraId="686C7DEF" w14:textId="77777777" w:rsidR="00F425E4" w:rsidRPr="00C57E3D" w:rsidRDefault="00F425E4" w:rsidP="00F67174">
      <w:pPr>
        <w:tabs>
          <w:tab w:val="left" w:pos="567"/>
        </w:tabs>
        <w:rPr>
          <w:rFonts w:ascii="Arial" w:hAnsi="Arial" w:cs="Arial"/>
          <w:szCs w:val="22"/>
        </w:rPr>
      </w:pPr>
    </w:p>
    <w:p w14:paraId="0484CA25" w14:textId="77777777" w:rsidR="0063553C" w:rsidRPr="0063553C" w:rsidRDefault="0063553C" w:rsidP="0063553C">
      <w:pPr>
        <w:tabs>
          <w:tab w:val="left" w:pos="567"/>
        </w:tabs>
        <w:rPr>
          <w:rFonts w:ascii="Arial" w:hAnsi="Arial" w:cs="Arial"/>
          <w:b/>
          <w:bCs/>
          <w:sz w:val="24"/>
          <w:szCs w:val="24"/>
        </w:rPr>
      </w:pPr>
      <w:r w:rsidRPr="0063553C">
        <w:rPr>
          <w:rFonts w:ascii="Arial" w:hAnsi="Arial" w:cs="Arial"/>
          <w:b/>
          <w:bCs/>
          <w:sz w:val="24"/>
          <w:szCs w:val="24"/>
        </w:rPr>
        <w:t>Agradecimientos</w:t>
      </w:r>
    </w:p>
    <w:p w14:paraId="754BAA78" w14:textId="6DB7ED6A" w:rsidR="0063553C" w:rsidRDefault="0063553C" w:rsidP="0063553C">
      <w:pPr>
        <w:tabs>
          <w:tab w:val="left" w:pos="567"/>
        </w:tabs>
        <w:rPr>
          <w:rFonts w:ascii="Arial" w:hAnsi="Arial" w:cs="Arial"/>
          <w:szCs w:val="22"/>
        </w:rPr>
      </w:pPr>
      <w:r>
        <w:rPr>
          <w:rFonts w:ascii="Arial" w:hAnsi="Arial" w:cs="Arial"/>
          <w:szCs w:val="22"/>
        </w:rPr>
        <w:tab/>
      </w:r>
      <w:r w:rsidRPr="008366EB">
        <w:rPr>
          <w:rFonts w:ascii="Arial" w:hAnsi="Arial" w:cs="Arial"/>
          <w:szCs w:val="22"/>
        </w:rPr>
        <w:t xml:space="preserve">Esta investigación ha sido financiada por la Agencia Nacional de Investigación y Desarrollo (ANID), dependiente del Ministerio de Ciencia, Tecnología, Conocimiento e Innovación de Chile, a través de la Beca de Doctorado Nacional N°21222082.  Asimismo, se agradece la colaboración de los proyectos FONDECYT N°1221718: Principios de la pedagogía </w:t>
      </w:r>
      <w:r>
        <w:rPr>
          <w:rFonts w:ascii="Arial" w:hAnsi="Arial" w:cs="Arial"/>
          <w:szCs w:val="22"/>
        </w:rPr>
        <w:t>y</w:t>
      </w:r>
      <w:r w:rsidRPr="008366EB">
        <w:rPr>
          <w:rFonts w:ascii="Arial" w:hAnsi="Arial" w:cs="Arial"/>
          <w:szCs w:val="22"/>
        </w:rPr>
        <w:t xml:space="preserve"> educación indígena para la formación de ciudadanos sensibles con el medio-ambiente, como fundamentos de una educación intercultural para todos. Y al FONDECYT N°1211213: ¿Qué cómo y para qué leen los niños en contextos de diversidad social y cultural en La Araucanía?: Una aproximación a las prácticas de enseñanza-aprendizaje de comprensión lectora, desde diversas disciplinas en la Educación Básica. Ambas subvencionadas por la ANID</w:t>
      </w:r>
      <w:r>
        <w:rPr>
          <w:rFonts w:ascii="Arial" w:hAnsi="Arial" w:cs="Arial"/>
          <w:szCs w:val="22"/>
        </w:rPr>
        <w:t>.</w:t>
      </w:r>
    </w:p>
    <w:p w14:paraId="7F9D11FC" w14:textId="77777777" w:rsidR="0063553C" w:rsidRDefault="0063553C" w:rsidP="0063553C">
      <w:pPr>
        <w:tabs>
          <w:tab w:val="left" w:pos="567"/>
        </w:tabs>
        <w:rPr>
          <w:rFonts w:ascii="Arial" w:hAnsi="Arial" w:cs="Arial"/>
          <w:szCs w:val="22"/>
        </w:rPr>
      </w:pPr>
    </w:p>
    <w:p w14:paraId="25283588" w14:textId="691262E8" w:rsidR="00F425E4" w:rsidRPr="00FE433F" w:rsidRDefault="00F425E4" w:rsidP="00FE433F">
      <w:pPr>
        <w:pStyle w:val="ListParagraph"/>
        <w:numPr>
          <w:ilvl w:val="0"/>
          <w:numId w:val="35"/>
        </w:numPr>
        <w:tabs>
          <w:tab w:val="left" w:pos="567"/>
        </w:tabs>
        <w:rPr>
          <w:rFonts w:ascii="Arial" w:hAnsi="Arial" w:cs="Arial"/>
          <w:b/>
          <w:sz w:val="24"/>
          <w:lang w:val="en-US"/>
        </w:rPr>
      </w:pPr>
      <w:r w:rsidRPr="00FE433F">
        <w:rPr>
          <w:rFonts w:ascii="Arial" w:hAnsi="Arial" w:cs="Arial"/>
          <w:b/>
          <w:sz w:val="24"/>
          <w:lang w:val="en-US"/>
        </w:rPr>
        <w:t>Referencias</w:t>
      </w:r>
    </w:p>
    <w:p w14:paraId="129A77FA" w14:textId="77777777" w:rsidR="00F425E4" w:rsidRPr="0063553C" w:rsidRDefault="00F425E4" w:rsidP="00F67174">
      <w:pPr>
        <w:tabs>
          <w:tab w:val="left" w:pos="567"/>
        </w:tabs>
        <w:spacing w:line="240" w:lineRule="auto"/>
        <w:ind w:left="567" w:hanging="567"/>
        <w:rPr>
          <w:rStyle w:val="Hyperlink"/>
          <w:rFonts w:ascii="Arial" w:hAnsi="Arial" w:cs="Arial"/>
          <w:szCs w:val="22"/>
          <w:lang w:val="en-US"/>
        </w:rPr>
      </w:pPr>
      <w:r w:rsidRPr="0063553C">
        <w:rPr>
          <w:rFonts w:ascii="Arial" w:hAnsi="Arial" w:cs="Arial"/>
          <w:szCs w:val="22"/>
          <w:lang w:val="en-US"/>
        </w:rPr>
        <w:t xml:space="preserve">Anderson, Thomas. (2015). </w:t>
      </w:r>
      <w:r w:rsidRPr="0063553C">
        <w:rPr>
          <w:rFonts w:ascii="Arial" w:hAnsi="Arial" w:cs="Arial"/>
          <w:i/>
          <w:iCs/>
          <w:szCs w:val="22"/>
          <w:lang w:val="en-US"/>
        </w:rPr>
        <w:t xml:space="preserve">The Social Determinants of Higher Mental Distress among Inuit. </w:t>
      </w:r>
      <w:r w:rsidRPr="0063553C">
        <w:rPr>
          <w:rFonts w:ascii="Arial" w:hAnsi="Arial" w:cs="Arial"/>
          <w:szCs w:val="22"/>
          <w:lang w:val="en-US"/>
        </w:rPr>
        <w:t xml:space="preserve">Statistics Canada: Ottawa. </w:t>
      </w:r>
      <w:hyperlink r:id="rId16" w:history="1">
        <w:r w:rsidRPr="0063553C">
          <w:rPr>
            <w:rStyle w:val="Hyperlink"/>
            <w:rFonts w:ascii="Arial" w:hAnsi="Arial" w:cs="Arial"/>
            <w:szCs w:val="22"/>
            <w:lang w:val="en-US"/>
          </w:rPr>
          <w:t>https://www150.statcan.gc.ca/n1/pub/89-653-x/89-653-x2015007-eng.htm</w:t>
        </w:r>
      </w:hyperlink>
    </w:p>
    <w:p w14:paraId="4AF975EE" w14:textId="77777777" w:rsidR="00F425E4" w:rsidRPr="0063553C" w:rsidRDefault="00F425E4" w:rsidP="00F67174">
      <w:pPr>
        <w:tabs>
          <w:tab w:val="left" w:pos="567"/>
        </w:tabs>
        <w:spacing w:line="240" w:lineRule="auto"/>
        <w:ind w:left="567" w:hanging="567"/>
        <w:rPr>
          <w:rFonts w:ascii="Arial" w:hAnsi="Arial" w:cs="Arial"/>
          <w:szCs w:val="22"/>
          <w:lang w:val="en-US"/>
        </w:rPr>
      </w:pPr>
    </w:p>
    <w:p w14:paraId="5F2E0992" w14:textId="77777777" w:rsidR="00F425E4" w:rsidRPr="0063553C" w:rsidRDefault="00F425E4" w:rsidP="00F67174">
      <w:pPr>
        <w:tabs>
          <w:tab w:val="left" w:pos="567"/>
        </w:tabs>
        <w:spacing w:line="240" w:lineRule="auto"/>
        <w:ind w:left="567" w:hanging="567"/>
        <w:rPr>
          <w:rFonts w:ascii="Arial" w:hAnsi="Arial" w:cs="Arial"/>
          <w:szCs w:val="22"/>
        </w:rPr>
      </w:pPr>
      <w:r w:rsidRPr="0063553C">
        <w:rPr>
          <w:rFonts w:ascii="Arial" w:hAnsi="Arial" w:cs="Arial"/>
          <w:szCs w:val="22"/>
        </w:rPr>
        <w:t xml:space="preserve">Aparicio, Jesús M., Tilley, Charles D., y Orozco, Martha L. (2015). La escuela como mecanismo de aculturación en la Araucanía durante el siglo XIX. </w:t>
      </w:r>
      <w:r w:rsidRPr="0063553C">
        <w:rPr>
          <w:rFonts w:ascii="Arial" w:hAnsi="Arial" w:cs="Arial"/>
          <w:i/>
          <w:iCs/>
          <w:szCs w:val="22"/>
        </w:rPr>
        <w:t xml:space="preserve">Revista Colombiana de Educación, </w:t>
      </w:r>
      <w:r w:rsidRPr="0063553C">
        <w:rPr>
          <w:rFonts w:ascii="Arial" w:hAnsi="Arial" w:cs="Arial"/>
          <w:szCs w:val="22"/>
        </w:rPr>
        <w:t xml:space="preserve">(68), 293-309. </w:t>
      </w:r>
      <w:hyperlink r:id="rId17" w:history="1">
        <w:r w:rsidRPr="0063553C">
          <w:rPr>
            <w:rStyle w:val="Hyperlink"/>
            <w:rFonts w:ascii="Arial" w:hAnsi="Arial" w:cs="Arial"/>
            <w:szCs w:val="22"/>
          </w:rPr>
          <w:t>https://doi.org/10.17227/01203916.68rce293.309</w:t>
        </w:r>
      </w:hyperlink>
    </w:p>
    <w:p w14:paraId="04320547" w14:textId="77777777" w:rsidR="00F425E4" w:rsidRPr="0063553C" w:rsidRDefault="00F425E4" w:rsidP="00F67174">
      <w:pPr>
        <w:tabs>
          <w:tab w:val="left" w:pos="567"/>
        </w:tabs>
        <w:spacing w:line="240" w:lineRule="auto"/>
        <w:ind w:left="567" w:hanging="567"/>
        <w:rPr>
          <w:rFonts w:ascii="Arial" w:hAnsi="Arial" w:cs="Arial"/>
          <w:szCs w:val="22"/>
        </w:rPr>
      </w:pPr>
    </w:p>
    <w:p w14:paraId="0E01231A" w14:textId="77777777" w:rsidR="00F425E4" w:rsidRPr="0063553C" w:rsidRDefault="00F425E4" w:rsidP="00F67174">
      <w:pPr>
        <w:tabs>
          <w:tab w:val="left" w:pos="567"/>
        </w:tabs>
        <w:spacing w:line="240" w:lineRule="auto"/>
        <w:ind w:left="567" w:hanging="567"/>
        <w:rPr>
          <w:rFonts w:ascii="Arial" w:hAnsi="Arial" w:cs="Arial"/>
          <w:szCs w:val="22"/>
          <w:lang w:val="en-US"/>
        </w:rPr>
      </w:pPr>
      <w:r w:rsidRPr="0063553C">
        <w:rPr>
          <w:rFonts w:ascii="Arial" w:hAnsi="Arial" w:cs="Arial"/>
          <w:szCs w:val="22"/>
        </w:rPr>
        <w:t xml:space="preserve">Battiste, Marie. </w:t>
      </w:r>
      <w:r w:rsidRPr="0063553C">
        <w:rPr>
          <w:rFonts w:ascii="Arial" w:hAnsi="Arial" w:cs="Arial"/>
          <w:szCs w:val="22"/>
          <w:lang w:val="en-US"/>
        </w:rPr>
        <w:t xml:space="preserve">(2013). </w:t>
      </w:r>
      <w:r w:rsidRPr="0063553C">
        <w:rPr>
          <w:rFonts w:ascii="Arial" w:hAnsi="Arial" w:cs="Arial"/>
          <w:i/>
          <w:iCs/>
          <w:szCs w:val="22"/>
          <w:lang w:val="en-US"/>
        </w:rPr>
        <w:t>Decolonizing education: Nourishing the learning spirit</w:t>
      </w:r>
      <w:r w:rsidRPr="0063553C">
        <w:rPr>
          <w:rFonts w:ascii="Arial" w:hAnsi="Arial" w:cs="Arial"/>
          <w:szCs w:val="22"/>
          <w:lang w:val="en-US"/>
        </w:rPr>
        <w:t>. Saskatoon, Saskatoon; Purich Publishing.</w:t>
      </w:r>
    </w:p>
    <w:p w14:paraId="5CAC59A9" w14:textId="77777777" w:rsidR="00F425E4" w:rsidRPr="0063553C" w:rsidRDefault="00F425E4" w:rsidP="00F67174">
      <w:pPr>
        <w:tabs>
          <w:tab w:val="left" w:pos="567"/>
        </w:tabs>
        <w:spacing w:line="240" w:lineRule="auto"/>
        <w:ind w:left="567" w:hanging="567"/>
        <w:rPr>
          <w:rFonts w:ascii="Arial" w:hAnsi="Arial" w:cs="Arial"/>
          <w:szCs w:val="22"/>
          <w:lang w:val="en-US"/>
        </w:rPr>
      </w:pPr>
    </w:p>
    <w:p w14:paraId="5AF89198" w14:textId="77777777" w:rsidR="00F425E4" w:rsidRPr="0063553C" w:rsidRDefault="00F425E4" w:rsidP="00F67174">
      <w:pPr>
        <w:tabs>
          <w:tab w:val="left" w:pos="567"/>
        </w:tabs>
        <w:spacing w:line="240" w:lineRule="auto"/>
        <w:ind w:left="567" w:hanging="567"/>
        <w:rPr>
          <w:rFonts w:ascii="Arial" w:hAnsi="Arial" w:cs="Arial"/>
          <w:szCs w:val="22"/>
          <w:lang w:val="en-US"/>
        </w:rPr>
      </w:pPr>
      <w:r w:rsidRPr="0063553C">
        <w:rPr>
          <w:rFonts w:ascii="Arial" w:hAnsi="Arial" w:cs="Arial"/>
          <w:szCs w:val="22"/>
          <w:lang w:val="en-US"/>
        </w:rPr>
        <w:t xml:space="preserve">Becerra, Sandra., Merino, María., y Mellor, David. (2015). Ethnic Discrimination against Mapuche Students in Urban High Schools in the Araucanía Region, Chile. </w:t>
      </w:r>
      <w:r w:rsidRPr="0063553C">
        <w:rPr>
          <w:rFonts w:ascii="Arial" w:hAnsi="Arial" w:cs="Arial"/>
          <w:i/>
          <w:szCs w:val="22"/>
          <w:lang w:val="en-US"/>
        </w:rPr>
        <w:t>International Education Studies, 8</w:t>
      </w:r>
      <w:r w:rsidRPr="0063553C">
        <w:rPr>
          <w:rFonts w:ascii="Arial" w:hAnsi="Arial" w:cs="Arial"/>
          <w:szCs w:val="22"/>
          <w:lang w:val="en-US"/>
        </w:rPr>
        <w:t xml:space="preserve">(10), 96-106. </w:t>
      </w:r>
      <w:hyperlink r:id="rId18" w:history="1">
        <w:r w:rsidRPr="0063553C">
          <w:rPr>
            <w:rStyle w:val="Hyperlink"/>
            <w:rFonts w:ascii="Arial" w:hAnsi="Arial" w:cs="Arial"/>
            <w:szCs w:val="22"/>
            <w:lang w:val="en-US"/>
          </w:rPr>
          <w:t>http://dx.doi.org/10.5539/ies.v8n10p96</w:t>
        </w:r>
      </w:hyperlink>
      <w:r w:rsidRPr="0063553C">
        <w:rPr>
          <w:rFonts w:ascii="Arial" w:hAnsi="Arial" w:cs="Arial"/>
          <w:szCs w:val="22"/>
          <w:lang w:val="en-US"/>
        </w:rPr>
        <w:t xml:space="preserve"> </w:t>
      </w:r>
    </w:p>
    <w:p w14:paraId="0CF64EF6" w14:textId="77777777" w:rsidR="00F425E4" w:rsidRPr="0063553C" w:rsidRDefault="00F425E4" w:rsidP="00F67174">
      <w:pPr>
        <w:tabs>
          <w:tab w:val="left" w:pos="567"/>
        </w:tabs>
        <w:spacing w:line="240" w:lineRule="auto"/>
        <w:ind w:left="567" w:hanging="567"/>
        <w:rPr>
          <w:rFonts w:ascii="Arial" w:hAnsi="Arial" w:cs="Arial"/>
          <w:szCs w:val="22"/>
          <w:lang w:val="en-US"/>
        </w:rPr>
      </w:pPr>
    </w:p>
    <w:p w14:paraId="603FE591" w14:textId="77777777" w:rsidR="00F425E4" w:rsidRPr="0063553C" w:rsidRDefault="00F425E4" w:rsidP="00F67174">
      <w:pPr>
        <w:tabs>
          <w:tab w:val="left" w:pos="567"/>
        </w:tabs>
        <w:spacing w:line="240" w:lineRule="auto"/>
        <w:ind w:left="567" w:hanging="567"/>
        <w:rPr>
          <w:rFonts w:ascii="Arial" w:hAnsi="Arial" w:cs="Arial"/>
          <w:szCs w:val="22"/>
          <w:lang w:val="en-US"/>
        </w:rPr>
      </w:pPr>
      <w:r w:rsidRPr="0063553C">
        <w:rPr>
          <w:rFonts w:ascii="Arial" w:hAnsi="Arial" w:cs="Arial"/>
          <w:szCs w:val="22"/>
          <w:lang w:val="en-US"/>
        </w:rPr>
        <w:t xml:space="preserve">Benet-Martínez, Verónica. y Lee, Fiona. (2009). Exploring the consequences of biculturalism: Cognitive complexity. En Gari Aikaterini y Kostas Mylonas (Eds.), </w:t>
      </w:r>
      <w:r w:rsidRPr="0063553C">
        <w:rPr>
          <w:rFonts w:ascii="Arial" w:hAnsi="Arial" w:cs="Arial"/>
          <w:i/>
          <w:iCs/>
          <w:szCs w:val="22"/>
          <w:lang w:val="en-US"/>
        </w:rPr>
        <w:t>Quod Erat Demonstrandum: From Herodotus’ ethnographic journeys to cross-cultural research: Proceedings from the 18th International Congress of the International Association for Cross-Cultural Psychology</w:t>
      </w:r>
      <w:r w:rsidRPr="0063553C">
        <w:rPr>
          <w:rFonts w:ascii="Arial" w:hAnsi="Arial" w:cs="Arial"/>
          <w:szCs w:val="22"/>
          <w:lang w:val="en-US"/>
        </w:rPr>
        <w:t xml:space="preserve">. </w:t>
      </w:r>
      <w:hyperlink r:id="rId19" w:history="1">
        <w:r w:rsidRPr="0063553C">
          <w:rPr>
            <w:rStyle w:val="Hyperlink"/>
            <w:rFonts w:ascii="Arial" w:hAnsi="Arial" w:cs="Arial"/>
            <w:szCs w:val="22"/>
            <w:lang w:val="en-US"/>
          </w:rPr>
          <w:t>https://scholarworks.gvsu.edu/iaccp_papers/57/</w:t>
        </w:r>
      </w:hyperlink>
      <w:r w:rsidRPr="0063553C">
        <w:rPr>
          <w:rFonts w:ascii="Arial" w:hAnsi="Arial" w:cs="Arial"/>
          <w:szCs w:val="22"/>
          <w:lang w:val="en-US"/>
        </w:rPr>
        <w:t xml:space="preserve"> </w:t>
      </w:r>
    </w:p>
    <w:p w14:paraId="0E56E058" w14:textId="77777777" w:rsidR="00F425E4" w:rsidRPr="0063553C" w:rsidRDefault="00F425E4" w:rsidP="00F67174">
      <w:pPr>
        <w:tabs>
          <w:tab w:val="left" w:pos="567"/>
        </w:tabs>
        <w:spacing w:line="240" w:lineRule="auto"/>
        <w:ind w:left="567" w:hanging="567"/>
        <w:rPr>
          <w:rFonts w:ascii="Arial" w:hAnsi="Arial" w:cs="Arial"/>
          <w:szCs w:val="22"/>
          <w:lang w:val="en-US"/>
        </w:rPr>
      </w:pPr>
    </w:p>
    <w:p w14:paraId="35E93C54" w14:textId="77777777" w:rsidR="00F425E4" w:rsidRPr="0063553C" w:rsidRDefault="00F425E4" w:rsidP="00F67174">
      <w:pPr>
        <w:tabs>
          <w:tab w:val="left" w:pos="567"/>
        </w:tabs>
        <w:spacing w:line="240" w:lineRule="auto"/>
        <w:ind w:left="567" w:hanging="567"/>
        <w:rPr>
          <w:rFonts w:ascii="Arial" w:hAnsi="Arial" w:cs="Arial"/>
          <w:szCs w:val="22"/>
          <w:lang w:val="en-US"/>
        </w:rPr>
      </w:pPr>
      <w:r w:rsidRPr="0063553C">
        <w:rPr>
          <w:rFonts w:ascii="Arial" w:hAnsi="Arial" w:cs="Arial"/>
          <w:szCs w:val="22"/>
          <w:lang w:val="en-US"/>
        </w:rPr>
        <w:t xml:space="preserve">Berry, John. (1990). Psychology of acculturation: understanding individuals moving between cultures. En Richard Brislin (ed.) </w:t>
      </w:r>
      <w:r w:rsidRPr="0063553C">
        <w:rPr>
          <w:rFonts w:ascii="Arial" w:hAnsi="Arial" w:cs="Arial"/>
          <w:i/>
          <w:iCs/>
          <w:szCs w:val="22"/>
          <w:lang w:val="en-US"/>
        </w:rPr>
        <w:t>Applied Cross-Cultural Psychology</w:t>
      </w:r>
      <w:r w:rsidRPr="0063553C">
        <w:rPr>
          <w:rFonts w:ascii="Arial" w:hAnsi="Arial" w:cs="Arial"/>
          <w:szCs w:val="22"/>
          <w:lang w:val="en-US"/>
        </w:rPr>
        <w:t xml:space="preserve"> (pp. 232-253). Newbury Park: Sage Publications, Inc.</w:t>
      </w:r>
    </w:p>
    <w:p w14:paraId="4FBC2A5F" w14:textId="77777777" w:rsidR="00F425E4" w:rsidRPr="0063553C" w:rsidRDefault="00F425E4" w:rsidP="00F67174">
      <w:pPr>
        <w:tabs>
          <w:tab w:val="left" w:pos="567"/>
        </w:tabs>
        <w:spacing w:line="240" w:lineRule="auto"/>
        <w:ind w:left="567" w:hanging="567"/>
        <w:rPr>
          <w:rFonts w:ascii="Arial" w:hAnsi="Arial" w:cs="Arial"/>
          <w:szCs w:val="22"/>
          <w:lang w:val="en-US"/>
        </w:rPr>
      </w:pPr>
    </w:p>
    <w:p w14:paraId="00B25FC6" w14:textId="77777777" w:rsidR="00F425E4" w:rsidRPr="0063553C" w:rsidRDefault="00F425E4" w:rsidP="00F67174">
      <w:pPr>
        <w:tabs>
          <w:tab w:val="left" w:pos="567"/>
        </w:tabs>
        <w:spacing w:line="240" w:lineRule="auto"/>
        <w:ind w:left="567" w:hanging="567"/>
        <w:rPr>
          <w:rFonts w:ascii="Arial" w:hAnsi="Arial" w:cs="Arial"/>
          <w:szCs w:val="22"/>
          <w:lang w:val="en-US"/>
        </w:rPr>
      </w:pPr>
      <w:r w:rsidRPr="0063553C">
        <w:rPr>
          <w:rFonts w:ascii="Arial" w:hAnsi="Arial" w:cs="Arial"/>
          <w:szCs w:val="22"/>
        </w:rPr>
        <w:t>Bisquerra, Rafael. (2009).</w:t>
      </w:r>
      <w:r w:rsidRPr="0063553C">
        <w:rPr>
          <w:rFonts w:ascii="Arial" w:hAnsi="Arial" w:cs="Arial"/>
          <w:i/>
          <w:iCs/>
          <w:szCs w:val="22"/>
        </w:rPr>
        <w:t xml:space="preserve"> Metodología de la Investigación Educativa</w:t>
      </w:r>
      <w:r w:rsidRPr="0063553C">
        <w:rPr>
          <w:rFonts w:ascii="Arial" w:hAnsi="Arial" w:cs="Arial"/>
          <w:szCs w:val="22"/>
        </w:rPr>
        <w:t xml:space="preserve">. </w:t>
      </w:r>
      <w:r w:rsidRPr="0063553C">
        <w:rPr>
          <w:rFonts w:ascii="Arial" w:hAnsi="Arial" w:cs="Arial"/>
          <w:szCs w:val="22"/>
          <w:lang w:val="en-US"/>
        </w:rPr>
        <w:t>Madrid: La Muralla.</w:t>
      </w:r>
    </w:p>
    <w:p w14:paraId="5610D990" w14:textId="77777777" w:rsidR="00F425E4" w:rsidRPr="0063553C" w:rsidRDefault="00F425E4" w:rsidP="00F67174">
      <w:pPr>
        <w:tabs>
          <w:tab w:val="left" w:pos="567"/>
        </w:tabs>
        <w:spacing w:line="240" w:lineRule="auto"/>
        <w:ind w:left="567" w:hanging="567"/>
        <w:rPr>
          <w:rFonts w:ascii="Arial" w:hAnsi="Arial" w:cs="Arial"/>
          <w:szCs w:val="22"/>
          <w:lang w:val="en-US"/>
        </w:rPr>
      </w:pPr>
    </w:p>
    <w:p w14:paraId="5F7750B7" w14:textId="77777777" w:rsidR="00F425E4" w:rsidRPr="0063553C" w:rsidRDefault="00F425E4" w:rsidP="00F67174">
      <w:pPr>
        <w:tabs>
          <w:tab w:val="left" w:pos="567"/>
        </w:tabs>
        <w:spacing w:line="240" w:lineRule="auto"/>
        <w:ind w:left="567" w:hanging="567"/>
        <w:rPr>
          <w:rFonts w:ascii="Arial" w:hAnsi="Arial" w:cs="Arial"/>
          <w:szCs w:val="22"/>
          <w:lang w:val="en-US"/>
        </w:rPr>
      </w:pPr>
      <w:r w:rsidRPr="0063553C">
        <w:rPr>
          <w:rFonts w:ascii="Arial" w:hAnsi="Arial" w:cs="Arial"/>
          <w:szCs w:val="22"/>
          <w:lang w:val="en-US"/>
        </w:rPr>
        <w:t xml:space="preserve">Bowen, Gleen. (2009). Document Analysis as a Qualitative Research Method. </w:t>
      </w:r>
      <w:r w:rsidRPr="0063553C">
        <w:rPr>
          <w:rFonts w:ascii="Arial" w:hAnsi="Arial" w:cs="Arial"/>
          <w:i/>
          <w:iCs/>
          <w:szCs w:val="22"/>
          <w:lang w:val="en-US"/>
        </w:rPr>
        <w:t>Qualitative Research Journal</w:t>
      </w:r>
      <w:r w:rsidRPr="0063553C">
        <w:rPr>
          <w:rFonts w:ascii="Arial" w:hAnsi="Arial" w:cs="Arial"/>
          <w:szCs w:val="22"/>
          <w:lang w:val="en-US"/>
        </w:rPr>
        <w:t xml:space="preserve">, </w:t>
      </w:r>
      <w:r w:rsidRPr="0063553C">
        <w:rPr>
          <w:rFonts w:ascii="Arial" w:hAnsi="Arial" w:cs="Arial"/>
          <w:i/>
          <w:iCs/>
          <w:szCs w:val="22"/>
          <w:lang w:val="en-US"/>
        </w:rPr>
        <w:t>9</w:t>
      </w:r>
      <w:r w:rsidRPr="0063553C">
        <w:rPr>
          <w:rFonts w:ascii="Arial" w:hAnsi="Arial" w:cs="Arial"/>
          <w:szCs w:val="22"/>
          <w:lang w:val="en-US"/>
        </w:rPr>
        <w:t xml:space="preserve">(2), 27-40. </w:t>
      </w:r>
      <w:hyperlink r:id="rId20" w:history="1">
        <w:r w:rsidRPr="0063553C">
          <w:rPr>
            <w:rStyle w:val="Hyperlink"/>
            <w:rFonts w:ascii="Arial" w:hAnsi="Arial" w:cs="Arial"/>
            <w:szCs w:val="22"/>
            <w:lang w:val="en-US"/>
          </w:rPr>
          <w:t>https://doi.org/10.3316/QRJ0902027</w:t>
        </w:r>
      </w:hyperlink>
      <w:r w:rsidRPr="0063553C">
        <w:rPr>
          <w:rFonts w:ascii="Arial" w:hAnsi="Arial" w:cs="Arial"/>
          <w:szCs w:val="22"/>
          <w:lang w:val="en-US"/>
        </w:rPr>
        <w:t xml:space="preserve"> </w:t>
      </w:r>
    </w:p>
    <w:p w14:paraId="7F6054E4" w14:textId="77777777" w:rsidR="00F425E4" w:rsidRPr="0063553C" w:rsidRDefault="00F425E4" w:rsidP="00F67174">
      <w:pPr>
        <w:tabs>
          <w:tab w:val="left" w:pos="567"/>
        </w:tabs>
        <w:spacing w:line="240" w:lineRule="auto"/>
        <w:ind w:left="567" w:hanging="567"/>
        <w:rPr>
          <w:rFonts w:ascii="Arial" w:hAnsi="Arial" w:cs="Arial"/>
          <w:szCs w:val="22"/>
          <w:lang w:val="en-US"/>
        </w:rPr>
      </w:pPr>
    </w:p>
    <w:p w14:paraId="2DA5BBEB" w14:textId="77777777" w:rsidR="00F425E4" w:rsidRPr="0063553C" w:rsidRDefault="00F425E4" w:rsidP="00F67174">
      <w:pPr>
        <w:tabs>
          <w:tab w:val="left" w:pos="567"/>
        </w:tabs>
        <w:spacing w:line="240" w:lineRule="auto"/>
        <w:ind w:left="567" w:hanging="567"/>
        <w:rPr>
          <w:rStyle w:val="Hyperlink"/>
          <w:rFonts w:ascii="Arial" w:hAnsi="Arial" w:cs="Arial"/>
          <w:szCs w:val="22"/>
          <w:lang w:val="en-US"/>
        </w:rPr>
      </w:pPr>
      <w:r w:rsidRPr="0063553C">
        <w:rPr>
          <w:rFonts w:ascii="Arial" w:hAnsi="Arial" w:cs="Arial"/>
          <w:szCs w:val="22"/>
          <w:lang w:val="en-US"/>
        </w:rPr>
        <w:t xml:space="preserve">Decker, Douglas. (2019). Student Perceptions of Higher Education and Apprenticeship Alignment. </w:t>
      </w:r>
      <w:r w:rsidRPr="0063553C">
        <w:rPr>
          <w:rFonts w:ascii="Arial" w:hAnsi="Arial" w:cs="Arial"/>
          <w:i/>
          <w:szCs w:val="22"/>
          <w:lang w:val="en-US"/>
        </w:rPr>
        <w:t>Education Sciences, 9</w:t>
      </w:r>
      <w:r w:rsidRPr="0063553C">
        <w:rPr>
          <w:rFonts w:ascii="Arial" w:hAnsi="Arial" w:cs="Arial"/>
          <w:szCs w:val="22"/>
          <w:lang w:val="en-US"/>
        </w:rPr>
        <w:t xml:space="preserve">(2), 86-98. </w:t>
      </w:r>
      <w:hyperlink r:id="rId21" w:history="1">
        <w:r w:rsidRPr="0063553C">
          <w:rPr>
            <w:rStyle w:val="Hyperlink"/>
            <w:rFonts w:ascii="Arial" w:hAnsi="Arial" w:cs="Arial"/>
            <w:szCs w:val="22"/>
            <w:lang w:val="en-US"/>
          </w:rPr>
          <w:t>https://doi.org/10.3390/educsci9020086</w:t>
        </w:r>
      </w:hyperlink>
    </w:p>
    <w:p w14:paraId="4A270169" w14:textId="77777777" w:rsidR="00F425E4" w:rsidRPr="0063553C" w:rsidRDefault="00F425E4" w:rsidP="00F67174">
      <w:pPr>
        <w:tabs>
          <w:tab w:val="left" w:pos="567"/>
        </w:tabs>
        <w:spacing w:line="240" w:lineRule="auto"/>
        <w:ind w:left="567" w:hanging="567"/>
        <w:rPr>
          <w:rStyle w:val="Hyperlink"/>
          <w:rFonts w:ascii="Arial" w:hAnsi="Arial" w:cs="Arial"/>
          <w:szCs w:val="22"/>
          <w:lang w:val="en-US"/>
        </w:rPr>
      </w:pPr>
    </w:p>
    <w:p w14:paraId="556DE738" w14:textId="77777777" w:rsidR="00F425E4" w:rsidRPr="0063553C" w:rsidRDefault="00F425E4" w:rsidP="00F67174">
      <w:pPr>
        <w:tabs>
          <w:tab w:val="left" w:pos="567"/>
        </w:tabs>
        <w:spacing w:line="240" w:lineRule="auto"/>
        <w:ind w:left="567" w:hanging="567"/>
        <w:rPr>
          <w:rFonts w:ascii="Arial" w:hAnsi="Arial" w:cs="Arial"/>
          <w:szCs w:val="22"/>
          <w:lang w:val="en-US"/>
        </w:rPr>
      </w:pPr>
      <w:r w:rsidRPr="0063553C">
        <w:rPr>
          <w:rFonts w:ascii="Arial" w:hAnsi="Arial" w:cs="Arial"/>
          <w:szCs w:val="22"/>
          <w:lang w:val="en-US"/>
        </w:rPr>
        <w:t xml:space="preserve">Dougherty, Shaun. y Macdonald, Isabel. (2020). Can growth in the availability of STEM technical education improve equality in participation?: evidence from Massachusett. </w:t>
      </w:r>
      <w:r w:rsidRPr="0063553C">
        <w:rPr>
          <w:rFonts w:ascii="Arial" w:hAnsi="Arial" w:cs="Arial"/>
          <w:i/>
          <w:szCs w:val="22"/>
          <w:lang w:val="en-US"/>
        </w:rPr>
        <w:t>Journal of Vocational Education and Training</w:t>
      </w:r>
      <w:r w:rsidRPr="0063553C">
        <w:rPr>
          <w:rFonts w:ascii="Arial" w:hAnsi="Arial" w:cs="Arial"/>
          <w:szCs w:val="22"/>
          <w:lang w:val="en-US"/>
        </w:rPr>
        <w:t xml:space="preserve">, </w:t>
      </w:r>
      <w:r w:rsidRPr="0063553C">
        <w:rPr>
          <w:rFonts w:ascii="Arial" w:hAnsi="Arial" w:cs="Arial"/>
          <w:i/>
          <w:iCs/>
          <w:szCs w:val="22"/>
          <w:lang w:val="en-US"/>
        </w:rPr>
        <w:t>72</w:t>
      </w:r>
      <w:r w:rsidRPr="0063553C">
        <w:rPr>
          <w:rFonts w:ascii="Arial" w:hAnsi="Arial" w:cs="Arial"/>
          <w:szCs w:val="22"/>
          <w:lang w:val="en-US"/>
        </w:rPr>
        <w:t xml:space="preserve">(1), 47-70. </w:t>
      </w:r>
      <w:hyperlink r:id="rId22" w:history="1">
        <w:r w:rsidRPr="0063553C">
          <w:rPr>
            <w:rStyle w:val="Hyperlink"/>
            <w:rFonts w:ascii="Arial" w:hAnsi="Arial" w:cs="Arial"/>
            <w:szCs w:val="22"/>
            <w:lang w:val="en-US"/>
          </w:rPr>
          <w:t>https://doi.org/10.1080/13636820.2019.1578818</w:t>
        </w:r>
      </w:hyperlink>
      <w:r w:rsidRPr="0063553C">
        <w:rPr>
          <w:rFonts w:ascii="Arial" w:hAnsi="Arial" w:cs="Arial"/>
          <w:szCs w:val="22"/>
          <w:lang w:val="en-US"/>
        </w:rPr>
        <w:t xml:space="preserve"> </w:t>
      </w:r>
    </w:p>
    <w:p w14:paraId="744C3385" w14:textId="77777777" w:rsidR="00F425E4" w:rsidRPr="00B1747F" w:rsidRDefault="00F425E4" w:rsidP="00F67174">
      <w:pPr>
        <w:tabs>
          <w:tab w:val="left" w:pos="567"/>
        </w:tabs>
        <w:spacing w:line="240" w:lineRule="auto"/>
        <w:ind w:left="567" w:hanging="567"/>
        <w:rPr>
          <w:rFonts w:ascii="Arial" w:hAnsi="Arial" w:cs="Arial"/>
          <w:sz w:val="18"/>
          <w:szCs w:val="18"/>
          <w:lang w:val="en-US"/>
        </w:rPr>
      </w:pPr>
    </w:p>
    <w:p w14:paraId="2A616FE7" w14:textId="77777777" w:rsidR="00F425E4" w:rsidRPr="0063553C" w:rsidRDefault="00F425E4" w:rsidP="00F67174">
      <w:pPr>
        <w:tabs>
          <w:tab w:val="left" w:pos="567"/>
        </w:tabs>
        <w:spacing w:line="240" w:lineRule="auto"/>
        <w:ind w:left="567" w:hanging="567"/>
        <w:rPr>
          <w:rFonts w:ascii="Arial" w:hAnsi="Arial" w:cs="Arial"/>
          <w:szCs w:val="22"/>
        </w:rPr>
      </w:pPr>
      <w:r w:rsidRPr="0063553C">
        <w:rPr>
          <w:rFonts w:ascii="Arial" w:hAnsi="Arial" w:cs="Arial"/>
          <w:szCs w:val="22"/>
          <w:lang w:val="en-US"/>
        </w:rPr>
        <w:t xml:space="preserve">Egaña. </w:t>
      </w:r>
      <w:r w:rsidRPr="0063553C">
        <w:rPr>
          <w:rFonts w:ascii="Arial" w:hAnsi="Arial" w:cs="Arial"/>
          <w:szCs w:val="22"/>
        </w:rPr>
        <w:t xml:space="preserve">María. (2000). </w:t>
      </w:r>
      <w:r w:rsidRPr="0063553C">
        <w:rPr>
          <w:rFonts w:ascii="Arial" w:hAnsi="Arial" w:cs="Arial"/>
          <w:i/>
          <w:iCs/>
          <w:szCs w:val="22"/>
        </w:rPr>
        <w:t>La educación Primaria Popular en el siglo XIX en Chile: Una práctica de política estatal</w:t>
      </w:r>
      <w:r w:rsidRPr="0063553C">
        <w:rPr>
          <w:rFonts w:ascii="Arial" w:hAnsi="Arial" w:cs="Arial"/>
          <w:szCs w:val="22"/>
        </w:rPr>
        <w:t>. Santiago de Chile: LOM Ediciones.</w:t>
      </w:r>
    </w:p>
    <w:p w14:paraId="770EAAAF" w14:textId="77777777" w:rsidR="00F425E4" w:rsidRPr="0063553C" w:rsidRDefault="00F425E4" w:rsidP="00F67174">
      <w:pPr>
        <w:tabs>
          <w:tab w:val="left" w:pos="567"/>
        </w:tabs>
        <w:spacing w:line="240" w:lineRule="auto"/>
        <w:ind w:left="567" w:hanging="567"/>
        <w:rPr>
          <w:rFonts w:ascii="Arial" w:hAnsi="Arial" w:cs="Arial"/>
          <w:szCs w:val="22"/>
        </w:rPr>
      </w:pPr>
    </w:p>
    <w:p w14:paraId="08B6FD81" w14:textId="77777777" w:rsidR="00F425E4" w:rsidRPr="0063553C" w:rsidRDefault="00F425E4" w:rsidP="00F67174">
      <w:pPr>
        <w:tabs>
          <w:tab w:val="left" w:pos="567"/>
        </w:tabs>
        <w:spacing w:line="240" w:lineRule="auto"/>
        <w:ind w:left="567" w:hanging="567"/>
        <w:rPr>
          <w:rFonts w:ascii="Arial" w:hAnsi="Arial" w:cs="Arial"/>
          <w:szCs w:val="22"/>
          <w:lang w:val="en-US"/>
        </w:rPr>
      </w:pPr>
      <w:r w:rsidRPr="0063553C">
        <w:rPr>
          <w:rFonts w:ascii="Arial" w:hAnsi="Arial" w:cs="Arial"/>
          <w:szCs w:val="22"/>
        </w:rPr>
        <w:t xml:space="preserve">Fernández, María Teresa., Torres, Elia. y García, Claudia. (2016). Creencias sobre la educación intercultural y prácticas de enseñanza de profesores de secundaria de la población indígena yaqui. </w:t>
      </w:r>
      <w:r w:rsidRPr="0063553C">
        <w:rPr>
          <w:rFonts w:ascii="Arial" w:hAnsi="Arial" w:cs="Arial"/>
          <w:i/>
          <w:iCs/>
          <w:szCs w:val="22"/>
          <w:lang w:val="en-US"/>
        </w:rPr>
        <w:t>Perfiles educativos</w:t>
      </w:r>
      <w:r w:rsidRPr="0063553C">
        <w:rPr>
          <w:rFonts w:ascii="Arial" w:hAnsi="Arial" w:cs="Arial"/>
          <w:szCs w:val="22"/>
          <w:lang w:val="en-US"/>
        </w:rPr>
        <w:t xml:space="preserve">, </w:t>
      </w:r>
      <w:r w:rsidRPr="0063553C">
        <w:rPr>
          <w:rFonts w:ascii="Arial" w:hAnsi="Arial" w:cs="Arial"/>
          <w:i/>
          <w:iCs/>
          <w:szCs w:val="22"/>
          <w:lang w:val="en-US"/>
        </w:rPr>
        <w:t>38</w:t>
      </w:r>
      <w:r w:rsidRPr="0063553C">
        <w:rPr>
          <w:rFonts w:ascii="Arial" w:hAnsi="Arial" w:cs="Arial"/>
          <w:szCs w:val="22"/>
          <w:lang w:val="en-US"/>
        </w:rPr>
        <w:t xml:space="preserve">(152), 109-127. </w:t>
      </w:r>
      <w:hyperlink r:id="rId23" w:history="1">
        <w:r w:rsidRPr="0063553C">
          <w:rPr>
            <w:rStyle w:val="Hyperlink"/>
            <w:rFonts w:ascii="Arial" w:hAnsi="Arial" w:cs="Arial"/>
            <w:szCs w:val="22"/>
            <w:lang w:val="en-US"/>
          </w:rPr>
          <w:t>https://www.redalyc.org/articulo.oa?id=13244824007</w:t>
        </w:r>
      </w:hyperlink>
    </w:p>
    <w:p w14:paraId="7CA8CCCF" w14:textId="77777777" w:rsidR="00B469A5" w:rsidRPr="0063553C" w:rsidRDefault="00B469A5" w:rsidP="00F67174">
      <w:pPr>
        <w:tabs>
          <w:tab w:val="left" w:pos="567"/>
        </w:tabs>
        <w:spacing w:line="240" w:lineRule="auto"/>
        <w:ind w:left="567" w:hanging="567"/>
        <w:rPr>
          <w:rFonts w:ascii="Arial" w:hAnsi="Arial" w:cs="Arial"/>
          <w:szCs w:val="22"/>
          <w:lang w:val="en-US"/>
        </w:rPr>
      </w:pPr>
    </w:p>
    <w:p w14:paraId="6A346A58" w14:textId="5B2A310E" w:rsidR="00F425E4" w:rsidRPr="0063553C" w:rsidRDefault="00F425E4" w:rsidP="00F67174">
      <w:pPr>
        <w:tabs>
          <w:tab w:val="left" w:pos="567"/>
        </w:tabs>
        <w:spacing w:line="240" w:lineRule="auto"/>
        <w:ind w:left="567" w:hanging="567"/>
        <w:rPr>
          <w:rStyle w:val="Hyperlink"/>
          <w:rFonts w:ascii="Arial" w:hAnsi="Arial" w:cs="Arial"/>
          <w:szCs w:val="22"/>
          <w:lang w:val="en-US"/>
        </w:rPr>
      </w:pPr>
      <w:r w:rsidRPr="0063553C">
        <w:rPr>
          <w:rFonts w:ascii="Arial" w:hAnsi="Arial" w:cs="Arial"/>
          <w:szCs w:val="22"/>
          <w:lang w:val="en-US"/>
        </w:rPr>
        <w:t xml:space="preserve">Fine-Davis, Margret. y Faas, Daniel. (2018). Equality and diversity in vocational education: a cross-cultural comparison of trainers’ and trainees’ attitudes in six European countries. </w:t>
      </w:r>
      <w:r w:rsidRPr="0063553C">
        <w:rPr>
          <w:rFonts w:ascii="Arial" w:hAnsi="Arial" w:cs="Arial"/>
          <w:i/>
          <w:szCs w:val="22"/>
          <w:lang w:val="en-US"/>
        </w:rPr>
        <w:t xml:space="preserve">Compare: A Journal of Comparative and International Education, </w:t>
      </w:r>
      <w:r w:rsidRPr="0063553C">
        <w:rPr>
          <w:rFonts w:ascii="Arial" w:hAnsi="Arial" w:cs="Arial"/>
          <w:i/>
          <w:iCs/>
          <w:szCs w:val="22"/>
          <w:lang w:val="en-US"/>
        </w:rPr>
        <w:t>50</w:t>
      </w:r>
      <w:r w:rsidRPr="0063553C">
        <w:rPr>
          <w:rFonts w:ascii="Arial" w:hAnsi="Arial" w:cs="Arial"/>
          <w:szCs w:val="22"/>
          <w:lang w:val="en-US"/>
        </w:rPr>
        <w:t xml:space="preserve">(4), 500-514. </w:t>
      </w:r>
      <w:hyperlink r:id="rId24" w:history="1">
        <w:r w:rsidRPr="0063553C">
          <w:rPr>
            <w:rStyle w:val="Hyperlink"/>
            <w:rFonts w:ascii="Arial" w:hAnsi="Arial" w:cs="Arial"/>
            <w:szCs w:val="22"/>
            <w:lang w:val="en-US"/>
          </w:rPr>
          <w:t>https://doi.org/10.1080/03057925.2018.1523676</w:t>
        </w:r>
      </w:hyperlink>
    </w:p>
    <w:p w14:paraId="0076A6CD" w14:textId="77777777" w:rsidR="00F425E4" w:rsidRPr="0063553C" w:rsidRDefault="00F425E4" w:rsidP="00F67174">
      <w:pPr>
        <w:tabs>
          <w:tab w:val="left" w:pos="567"/>
        </w:tabs>
        <w:spacing w:line="240" w:lineRule="auto"/>
        <w:ind w:left="567" w:hanging="567"/>
        <w:rPr>
          <w:rFonts w:ascii="Arial" w:hAnsi="Arial" w:cs="Arial"/>
          <w:szCs w:val="22"/>
          <w:lang w:val="en-US"/>
        </w:rPr>
      </w:pPr>
      <w:r w:rsidRPr="0063553C">
        <w:rPr>
          <w:rFonts w:ascii="Arial" w:hAnsi="Arial" w:cs="Arial"/>
          <w:szCs w:val="22"/>
          <w:lang w:val="en-US"/>
        </w:rPr>
        <w:t xml:space="preserve">Fontaine, Lorena Sekwan. (2017). Redress for linguicide: Residential schools and assimilation in Canada. </w:t>
      </w:r>
      <w:r w:rsidRPr="0063553C">
        <w:rPr>
          <w:rFonts w:ascii="Arial" w:hAnsi="Arial" w:cs="Arial"/>
          <w:i/>
          <w:iCs/>
          <w:szCs w:val="22"/>
          <w:lang w:val="en-US"/>
        </w:rPr>
        <w:t>British Journal of Canadian Studies</w:t>
      </w:r>
      <w:r w:rsidRPr="0063553C">
        <w:rPr>
          <w:rFonts w:ascii="Arial" w:hAnsi="Arial" w:cs="Arial"/>
          <w:szCs w:val="22"/>
          <w:lang w:val="en-US"/>
        </w:rPr>
        <w:t xml:space="preserve">, </w:t>
      </w:r>
      <w:r w:rsidRPr="0063553C">
        <w:rPr>
          <w:rFonts w:ascii="Arial" w:hAnsi="Arial" w:cs="Arial"/>
          <w:i/>
          <w:iCs/>
          <w:szCs w:val="22"/>
          <w:lang w:val="en-US"/>
        </w:rPr>
        <w:t>30</w:t>
      </w:r>
      <w:r w:rsidRPr="0063553C">
        <w:rPr>
          <w:rFonts w:ascii="Arial" w:hAnsi="Arial" w:cs="Arial"/>
          <w:szCs w:val="22"/>
          <w:lang w:val="en-US"/>
        </w:rPr>
        <w:t xml:space="preserve">(2), 183–205. </w:t>
      </w:r>
      <w:hyperlink r:id="rId25" w:history="1">
        <w:r w:rsidRPr="0063553C">
          <w:rPr>
            <w:rStyle w:val="Hyperlink"/>
            <w:rFonts w:ascii="Arial" w:hAnsi="Arial" w:cs="Arial"/>
            <w:szCs w:val="22"/>
            <w:lang w:val="en-US"/>
          </w:rPr>
          <w:t>https://doi.org/10.3828/bjcs.2017.11</w:t>
        </w:r>
      </w:hyperlink>
      <w:r w:rsidRPr="0063553C">
        <w:rPr>
          <w:rFonts w:ascii="Arial" w:hAnsi="Arial" w:cs="Arial"/>
          <w:szCs w:val="22"/>
          <w:lang w:val="en-US"/>
        </w:rPr>
        <w:t xml:space="preserve"> </w:t>
      </w:r>
    </w:p>
    <w:p w14:paraId="62E9B5C0" w14:textId="77777777" w:rsidR="00F425E4" w:rsidRPr="0063553C" w:rsidRDefault="00F425E4" w:rsidP="00F67174">
      <w:pPr>
        <w:tabs>
          <w:tab w:val="left" w:pos="567"/>
        </w:tabs>
        <w:spacing w:line="240" w:lineRule="auto"/>
        <w:ind w:left="567" w:hanging="567"/>
        <w:rPr>
          <w:rFonts w:ascii="Arial" w:hAnsi="Arial" w:cs="Arial"/>
          <w:szCs w:val="22"/>
          <w:lang w:val="en-US"/>
        </w:rPr>
      </w:pPr>
    </w:p>
    <w:p w14:paraId="3AEE7831" w14:textId="77777777" w:rsidR="00F425E4" w:rsidRPr="0063553C" w:rsidRDefault="00F425E4" w:rsidP="00F67174">
      <w:pPr>
        <w:tabs>
          <w:tab w:val="left" w:pos="567"/>
        </w:tabs>
        <w:spacing w:line="240" w:lineRule="auto"/>
        <w:ind w:left="567" w:hanging="567"/>
        <w:rPr>
          <w:rFonts w:ascii="Arial" w:hAnsi="Arial" w:cs="Arial"/>
          <w:szCs w:val="22"/>
          <w:lang w:val="en-US"/>
        </w:rPr>
      </w:pPr>
      <w:r w:rsidRPr="0063553C">
        <w:rPr>
          <w:rFonts w:ascii="Arial" w:hAnsi="Arial" w:cs="Arial"/>
          <w:szCs w:val="22"/>
          <w:lang w:val="en-US"/>
        </w:rPr>
        <w:t xml:space="preserve">Gottfried, Michael. y Plasman, Jay. (2018). Linking the Timing of Career and Technical Education Coursetaking With High School Dropout and College-Going Behavior. </w:t>
      </w:r>
      <w:r w:rsidRPr="0063553C">
        <w:rPr>
          <w:rFonts w:ascii="Arial" w:hAnsi="Arial" w:cs="Arial"/>
          <w:i/>
          <w:szCs w:val="22"/>
          <w:lang w:val="en-US"/>
        </w:rPr>
        <w:t>American Educational Research Journal</w:t>
      </w:r>
      <w:r w:rsidRPr="0063553C">
        <w:rPr>
          <w:rFonts w:ascii="Arial" w:hAnsi="Arial" w:cs="Arial"/>
          <w:szCs w:val="22"/>
          <w:lang w:val="en-US"/>
        </w:rPr>
        <w:t xml:space="preserve">, </w:t>
      </w:r>
      <w:r w:rsidRPr="0063553C">
        <w:rPr>
          <w:rFonts w:ascii="Arial" w:hAnsi="Arial" w:cs="Arial"/>
          <w:i/>
          <w:iCs/>
          <w:szCs w:val="22"/>
          <w:lang w:val="en-US"/>
        </w:rPr>
        <w:t>55</w:t>
      </w:r>
      <w:r w:rsidRPr="0063553C">
        <w:rPr>
          <w:rFonts w:ascii="Arial" w:hAnsi="Arial" w:cs="Arial"/>
          <w:szCs w:val="22"/>
          <w:lang w:val="en-US"/>
        </w:rPr>
        <w:t xml:space="preserve">(2), 325–361. </w:t>
      </w:r>
      <w:hyperlink r:id="rId26" w:history="1">
        <w:r w:rsidRPr="0063553C">
          <w:rPr>
            <w:rStyle w:val="Hyperlink"/>
            <w:rFonts w:ascii="Arial" w:hAnsi="Arial" w:cs="Arial"/>
            <w:szCs w:val="22"/>
            <w:lang w:val="en-US"/>
          </w:rPr>
          <w:t>https://doi.org/10.3102/0002831217734805</w:t>
        </w:r>
      </w:hyperlink>
      <w:r w:rsidRPr="0063553C">
        <w:rPr>
          <w:rFonts w:ascii="Arial" w:hAnsi="Arial" w:cs="Arial"/>
          <w:szCs w:val="22"/>
          <w:lang w:val="en-US"/>
        </w:rPr>
        <w:t xml:space="preserve"> </w:t>
      </w:r>
    </w:p>
    <w:p w14:paraId="6985D540" w14:textId="77777777" w:rsidR="00F425E4" w:rsidRPr="0063553C" w:rsidRDefault="00F425E4" w:rsidP="00F67174">
      <w:pPr>
        <w:tabs>
          <w:tab w:val="left" w:pos="567"/>
        </w:tabs>
        <w:spacing w:line="240" w:lineRule="auto"/>
        <w:ind w:left="567" w:hanging="567"/>
        <w:rPr>
          <w:rFonts w:ascii="Arial" w:hAnsi="Arial" w:cs="Arial"/>
          <w:szCs w:val="22"/>
          <w:lang w:val="en-US"/>
        </w:rPr>
      </w:pPr>
    </w:p>
    <w:p w14:paraId="4E52F634" w14:textId="77777777" w:rsidR="00F425E4" w:rsidRPr="0063553C" w:rsidRDefault="00F425E4" w:rsidP="00F67174">
      <w:pPr>
        <w:tabs>
          <w:tab w:val="left" w:pos="567"/>
        </w:tabs>
        <w:spacing w:line="240" w:lineRule="auto"/>
        <w:ind w:left="567" w:hanging="567"/>
        <w:rPr>
          <w:rFonts w:ascii="Arial" w:hAnsi="Arial" w:cs="Arial"/>
          <w:szCs w:val="22"/>
          <w:lang w:val="en-US"/>
        </w:rPr>
      </w:pPr>
      <w:r w:rsidRPr="0063553C">
        <w:rPr>
          <w:rFonts w:ascii="Arial" w:hAnsi="Arial" w:cs="Arial"/>
          <w:szCs w:val="22"/>
          <w:lang w:val="en-US"/>
        </w:rPr>
        <w:t xml:space="preserve">Gwynne, Kylie., Rojas, Jorge., Hines, Monique., Bulkeley, Kim., Irving, Michelle., McCowen, Debbie.  y Lincoln, Michelle. (2020). Customised approaches to vocational education can dramatically improve completion rates of Australian Aboriginal students. </w:t>
      </w:r>
      <w:r w:rsidRPr="0063553C">
        <w:rPr>
          <w:rFonts w:ascii="Arial" w:hAnsi="Arial" w:cs="Arial"/>
          <w:i/>
          <w:szCs w:val="22"/>
          <w:lang w:val="en-US"/>
        </w:rPr>
        <w:t>Australian Health Review</w:t>
      </w:r>
      <w:r w:rsidRPr="0063553C">
        <w:rPr>
          <w:rFonts w:ascii="Arial" w:hAnsi="Arial" w:cs="Arial"/>
          <w:szCs w:val="22"/>
          <w:lang w:val="en-US"/>
        </w:rPr>
        <w:t xml:space="preserve">, </w:t>
      </w:r>
      <w:r w:rsidRPr="0063553C">
        <w:rPr>
          <w:rFonts w:ascii="Arial" w:hAnsi="Arial" w:cs="Arial"/>
          <w:i/>
          <w:iCs/>
          <w:szCs w:val="22"/>
          <w:lang w:val="en-US"/>
        </w:rPr>
        <w:t>44</w:t>
      </w:r>
      <w:r w:rsidRPr="0063553C">
        <w:rPr>
          <w:rFonts w:ascii="Arial" w:hAnsi="Arial" w:cs="Arial"/>
          <w:szCs w:val="22"/>
          <w:lang w:val="en-US"/>
        </w:rPr>
        <w:t xml:space="preserve">(1), 7–14. </w:t>
      </w:r>
      <w:hyperlink r:id="rId27" w:history="1">
        <w:r w:rsidRPr="0063553C">
          <w:rPr>
            <w:rStyle w:val="Hyperlink"/>
            <w:rFonts w:ascii="Arial" w:hAnsi="Arial" w:cs="Arial"/>
            <w:szCs w:val="22"/>
            <w:lang w:val="en-US"/>
          </w:rPr>
          <w:t>https://doi.org/10.1071/AH18051</w:t>
        </w:r>
      </w:hyperlink>
      <w:r w:rsidRPr="0063553C">
        <w:rPr>
          <w:rFonts w:ascii="Arial" w:hAnsi="Arial" w:cs="Arial"/>
          <w:szCs w:val="22"/>
          <w:lang w:val="en-US"/>
        </w:rPr>
        <w:t xml:space="preserve"> </w:t>
      </w:r>
    </w:p>
    <w:p w14:paraId="5FBC0FB1" w14:textId="77777777" w:rsidR="00F425E4" w:rsidRPr="0063553C" w:rsidRDefault="00F425E4" w:rsidP="00F67174">
      <w:pPr>
        <w:tabs>
          <w:tab w:val="left" w:pos="567"/>
        </w:tabs>
        <w:spacing w:line="240" w:lineRule="auto"/>
        <w:ind w:left="567" w:hanging="567"/>
        <w:rPr>
          <w:rFonts w:ascii="Arial" w:hAnsi="Arial" w:cs="Arial"/>
          <w:szCs w:val="22"/>
          <w:lang w:val="en-US"/>
        </w:rPr>
      </w:pPr>
    </w:p>
    <w:p w14:paraId="4CB2DB3B" w14:textId="77777777" w:rsidR="00F425E4" w:rsidRPr="0063553C" w:rsidRDefault="00F425E4" w:rsidP="00F67174">
      <w:pPr>
        <w:tabs>
          <w:tab w:val="left" w:pos="567"/>
        </w:tabs>
        <w:spacing w:line="240" w:lineRule="auto"/>
        <w:ind w:left="567" w:hanging="567"/>
        <w:rPr>
          <w:rStyle w:val="Hyperlink"/>
          <w:rFonts w:ascii="Arial" w:hAnsi="Arial" w:cs="Arial"/>
          <w:szCs w:val="22"/>
          <w:lang w:val="en-US"/>
        </w:rPr>
      </w:pPr>
      <w:r w:rsidRPr="0063553C">
        <w:rPr>
          <w:rFonts w:ascii="Arial" w:hAnsi="Arial" w:cs="Arial"/>
          <w:szCs w:val="22"/>
          <w:lang w:val="en-US"/>
        </w:rPr>
        <w:t xml:space="preserve">Haasler, Simone. (2020). The German system of vocational education and training: challenges of gender, academisation and the integration of low-achieving youth. </w:t>
      </w:r>
      <w:r w:rsidRPr="0063553C">
        <w:rPr>
          <w:rFonts w:ascii="Arial" w:hAnsi="Arial" w:cs="Arial"/>
          <w:i/>
          <w:szCs w:val="22"/>
          <w:lang w:val="en-US"/>
        </w:rPr>
        <w:t>Transfer: European Review of Labour and Research,</w:t>
      </w:r>
      <w:r w:rsidRPr="0063553C">
        <w:rPr>
          <w:rFonts w:ascii="Arial" w:hAnsi="Arial" w:cs="Arial"/>
          <w:szCs w:val="22"/>
          <w:lang w:val="en-US"/>
        </w:rPr>
        <w:t xml:space="preserve"> 26(1), 57–71. </w:t>
      </w:r>
      <w:hyperlink r:id="rId28" w:history="1">
        <w:r w:rsidRPr="0063553C">
          <w:rPr>
            <w:rStyle w:val="Hyperlink"/>
            <w:rFonts w:ascii="Arial" w:hAnsi="Arial" w:cs="Arial"/>
            <w:szCs w:val="22"/>
            <w:lang w:val="en-US"/>
          </w:rPr>
          <w:t>https://doi.org/10.1177/1024258919898115</w:t>
        </w:r>
      </w:hyperlink>
    </w:p>
    <w:p w14:paraId="04914FC9" w14:textId="77777777" w:rsidR="00F425E4" w:rsidRPr="0063553C" w:rsidRDefault="00F425E4" w:rsidP="00F67174">
      <w:pPr>
        <w:tabs>
          <w:tab w:val="left" w:pos="567"/>
        </w:tabs>
        <w:spacing w:line="240" w:lineRule="auto"/>
        <w:ind w:left="567" w:hanging="567"/>
        <w:rPr>
          <w:rStyle w:val="Hyperlink"/>
          <w:rFonts w:ascii="Arial" w:hAnsi="Arial" w:cs="Arial"/>
          <w:szCs w:val="22"/>
          <w:lang w:val="en-US"/>
        </w:rPr>
      </w:pPr>
    </w:p>
    <w:p w14:paraId="55AE9454" w14:textId="77777777" w:rsidR="00F425E4" w:rsidRPr="0063553C" w:rsidRDefault="00F425E4" w:rsidP="00F67174">
      <w:pPr>
        <w:tabs>
          <w:tab w:val="left" w:pos="567"/>
        </w:tabs>
        <w:spacing w:line="240" w:lineRule="auto"/>
        <w:ind w:left="567" w:hanging="567"/>
        <w:rPr>
          <w:rStyle w:val="Hyperlink"/>
          <w:rFonts w:ascii="Arial" w:hAnsi="Arial" w:cs="Arial"/>
          <w:szCs w:val="22"/>
          <w:lang w:val="en-US"/>
        </w:rPr>
      </w:pPr>
      <w:r w:rsidRPr="0063553C">
        <w:rPr>
          <w:rFonts w:ascii="Arial" w:hAnsi="Arial" w:cs="Arial"/>
          <w:szCs w:val="22"/>
          <w:lang w:val="en-US"/>
        </w:rPr>
        <w:t xml:space="preserve">Hackett, Christina., Feeny, David. y Tompa, Emile. (2016). Canada’s residential school system: Measuring the intergenerational impact of familial attendance on health and mental health outcomes. </w:t>
      </w:r>
      <w:r w:rsidRPr="0063553C">
        <w:rPr>
          <w:rFonts w:ascii="Arial" w:hAnsi="Arial" w:cs="Arial"/>
          <w:i/>
          <w:iCs/>
          <w:szCs w:val="22"/>
          <w:lang w:val="en-US"/>
        </w:rPr>
        <w:t>Journal of Epidemiology Community Health</w:t>
      </w:r>
      <w:r w:rsidRPr="0063553C">
        <w:rPr>
          <w:rFonts w:ascii="Arial" w:hAnsi="Arial" w:cs="Arial"/>
          <w:szCs w:val="22"/>
          <w:lang w:val="en-US"/>
        </w:rPr>
        <w:t xml:space="preserve">, </w:t>
      </w:r>
      <w:r w:rsidRPr="0063553C">
        <w:rPr>
          <w:rFonts w:ascii="Arial" w:hAnsi="Arial" w:cs="Arial"/>
          <w:i/>
          <w:iCs/>
          <w:szCs w:val="22"/>
          <w:lang w:val="en-US"/>
        </w:rPr>
        <w:t>70</w:t>
      </w:r>
      <w:r w:rsidRPr="0063553C">
        <w:rPr>
          <w:rFonts w:ascii="Arial" w:hAnsi="Arial" w:cs="Arial"/>
          <w:szCs w:val="22"/>
          <w:lang w:val="en-US"/>
        </w:rPr>
        <w:t xml:space="preserve">(11), 1096–1105. </w:t>
      </w:r>
      <w:hyperlink r:id="rId29" w:history="1">
        <w:r w:rsidRPr="0063553C">
          <w:rPr>
            <w:rStyle w:val="Hyperlink"/>
            <w:rFonts w:ascii="Arial" w:hAnsi="Arial" w:cs="Arial"/>
            <w:szCs w:val="22"/>
            <w:lang w:val="en-US"/>
          </w:rPr>
          <w:t>https://doi.org/10.1136/jech-2016-207380</w:t>
        </w:r>
      </w:hyperlink>
    </w:p>
    <w:p w14:paraId="257D5134" w14:textId="77777777" w:rsidR="00F425E4" w:rsidRPr="0063553C" w:rsidRDefault="00F425E4" w:rsidP="00F67174">
      <w:pPr>
        <w:tabs>
          <w:tab w:val="left" w:pos="567"/>
        </w:tabs>
        <w:spacing w:line="240" w:lineRule="auto"/>
        <w:ind w:left="567" w:hanging="567"/>
        <w:rPr>
          <w:rFonts w:ascii="Arial" w:hAnsi="Arial" w:cs="Arial"/>
          <w:szCs w:val="22"/>
          <w:lang w:val="en-US"/>
        </w:rPr>
      </w:pPr>
    </w:p>
    <w:p w14:paraId="53A106F0" w14:textId="77777777" w:rsidR="00F425E4" w:rsidRPr="0063553C" w:rsidRDefault="00F425E4" w:rsidP="00F67174">
      <w:pPr>
        <w:tabs>
          <w:tab w:val="left" w:pos="567"/>
        </w:tabs>
        <w:spacing w:line="240" w:lineRule="auto"/>
        <w:ind w:left="567" w:hanging="567"/>
        <w:rPr>
          <w:rStyle w:val="Hyperlink"/>
          <w:rFonts w:ascii="Arial" w:hAnsi="Arial" w:cs="Arial"/>
          <w:szCs w:val="22"/>
          <w:lang w:val="en-US"/>
        </w:rPr>
      </w:pPr>
      <w:r w:rsidRPr="0063553C">
        <w:rPr>
          <w:rFonts w:ascii="Arial" w:hAnsi="Arial" w:cs="Arial"/>
          <w:szCs w:val="22"/>
          <w:lang w:val="en-US"/>
        </w:rPr>
        <w:t xml:space="preserve">Jorgensen, Robyn. (2020). Creating opportunities for vulnerable indigenous learners to succeed in vocational education. </w:t>
      </w:r>
      <w:r w:rsidRPr="0063553C">
        <w:rPr>
          <w:rFonts w:ascii="Arial" w:hAnsi="Arial" w:cs="Arial"/>
          <w:i/>
          <w:szCs w:val="22"/>
          <w:lang w:val="en-US"/>
        </w:rPr>
        <w:t>ZDM Mathematics Education</w:t>
      </w:r>
      <w:r w:rsidRPr="0063553C">
        <w:rPr>
          <w:rFonts w:ascii="Arial" w:hAnsi="Arial" w:cs="Arial"/>
          <w:szCs w:val="22"/>
          <w:lang w:val="en-US"/>
        </w:rPr>
        <w:t xml:space="preserve">, 52(3), 571–580. </w:t>
      </w:r>
      <w:r w:rsidRPr="0063553C">
        <w:fldChar w:fldCharType="begin"/>
      </w:r>
      <w:r w:rsidRPr="00FE433F">
        <w:rPr>
          <w:rFonts w:ascii="Arial" w:hAnsi="Arial" w:cs="Arial"/>
          <w:szCs w:val="22"/>
          <w:lang w:val="en-US"/>
          <w:rPrChange w:id="7" w:author="Author">
            <w:rPr/>
          </w:rPrChange>
        </w:rPr>
        <w:instrText>HYPERLINK "https://doi.org/10.1007/s11858-019-01117-w"</w:instrText>
      </w:r>
      <w:r w:rsidRPr="0063553C">
        <w:fldChar w:fldCharType="separate"/>
      </w:r>
      <w:r w:rsidRPr="0063553C">
        <w:rPr>
          <w:rStyle w:val="Hyperlink"/>
          <w:rFonts w:ascii="Arial" w:hAnsi="Arial" w:cs="Arial"/>
          <w:szCs w:val="22"/>
          <w:lang w:val="en-US"/>
        </w:rPr>
        <w:t>https://doi.org/10.1007/s11858-019-01117-w</w:t>
      </w:r>
      <w:r w:rsidRPr="0063553C">
        <w:rPr>
          <w:rStyle w:val="Hyperlink"/>
          <w:rFonts w:ascii="Arial" w:hAnsi="Arial" w:cs="Arial"/>
          <w:szCs w:val="22"/>
          <w:lang w:val="en-US"/>
        </w:rPr>
        <w:fldChar w:fldCharType="end"/>
      </w:r>
    </w:p>
    <w:p w14:paraId="6394173A" w14:textId="77777777" w:rsidR="00F425E4" w:rsidRPr="0063553C" w:rsidRDefault="00F425E4" w:rsidP="00F67174">
      <w:pPr>
        <w:tabs>
          <w:tab w:val="left" w:pos="567"/>
        </w:tabs>
        <w:spacing w:line="240" w:lineRule="auto"/>
        <w:ind w:left="567" w:hanging="567"/>
        <w:rPr>
          <w:rStyle w:val="Hyperlink"/>
          <w:rFonts w:ascii="Arial" w:hAnsi="Arial" w:cs="Arial"/>
          <w:szCs w:val="22"/>
          <w:lang w:val="en-US"/>
        </w:rPr>
      </w:pPr>
    </w:p>
    <w:p w14:paraId="434BF771" w14:textId="77777777" w:rsidR="00F425E4" w:rsidRPr="0063553C" w:rsidRDefault="00F425E4" w:rsidP="00F67174">
      <w:pPr>
        <w:tabs>
          <w:tab w:val="left" w:pos="567"/>
        </w:tabs>
        <w:spacing w:line="240" w:lineRule="auto"/>
        <w:ind w:left="567" w:hanging="567"/>
        <w:rPr>
          <w:rFonts w:ascii="Arial" w:hAnsi="Arial" w:cs="Arial"/>
          <w:szCs w:val="22"/>
        </w:rPr>
      </w:pPr>
      <w:r w:rsidRPr="0063553C">
        <w:rPr>
          <w:rFonts w:ascii="Arial" w:hAnsi="Arial" w:cs="Arial"/>
          <w:szCs w:val="22"/>
          <w:lang w:val="en-US"/>
        </w:rPr>
        <w:t>Macdonald, Margaret. y Moore, Danièle. (2015). Halq’eméylem language revitalization. En Ann Anderson, Jim Anderson, Jan Hare and Marianne McTavish (Eds</w:t>
      </w:r>
      <w:r w:rsidRPr="0063553C">
        <w:rPr>
          <w:rFonts w:ascii="Arial" w:hAnsi="Arial" w:cs="Arial"/>
          <w:i/>
          <w:iCs/>
          <w:szCs w:val="22"/>
          <w:lang w:val="en-US"/>
        </w:rPr>
        <w:t>.</w:t>
      </w:r>
      <w:r w:rsidRPr="0063553C">
        <w:rPr>
          <w:rFonts w:ascii="Arial" w:hAnsi="Arial" w:cs="Arial"/>
          <w:szCs w:val="22"/>
          <w:lang w:val="en-US"/>
        </w:rPr>
        <w:t>)</w:t>
      </w:r>
      <w:r w:rsidRPr="0063553C">
        <w:rPr>
          <w:rFonts w:ascii="Arial" w:hAnsi="Arial" w:cs="Arial"/>
          <w:i/>
          <w:iCs/>
          <w:szCs w:val="22"/>
          <w:lang w:val="en-US"/>
        </w:rPr>
        <w:t>, Language, Learning, and Culture in Early Childhood</w:t>
      </w:r>
      <w:r w:rsidRPr="0063553C">
        <w:rPr>
          <w:rFonts w:ascii="Arial" w:hAnsi="Arial" w:cs="Arial"/>
          <w:szCs w:val="22"/>
          <w:lang w:val="en-US"/>
        </w:rPr>
        <w:t xml:space="preserve"> (pp. 50-63). </w:t>
      </w:r>
      <w:r w:rsidRPr="0063553C">
        <w:rPr>
          <w:rFonts w:ascii="Arial" w:hAnsi="Arial" w:cs="Arial"/>
          <w:szCs w:val="22"/>
        </w:rPr>
        <w:t>New York: Routledge.</w:t>
      </w:r>
    </w:p>
    <w:p w14:paraId="54608F0E" w14:textId="77777777" w:rsidR="00F425E4" w:rsidRPr="0063553C" w:rsidRDefault="00F425E4" w:rsidP="00F67174">
      <w:pPr>
        <w:tabs>
          <w:tab w:val="left" w:pos="567"/>
        </w:tabs>
        <w:spacing w:line="240" w:lineRule="auto"/>
        <w:ind w:left="567" w:hanging="567"/>
        <w:rPr>
          <w:rFonts w:ascii="Arial" w:hAnsi="Arial" w:cs="Arial"/>
          <w:szCs w:val="22"/>
        </w:rPr>
      </w:pPr>
    </w:p>
    <w:p w14:paraId="175CE03C" w14:textId="77777777" w:rsidR="00F425E4" w:rsidRPr="0063553C" w:rsidRDefault="00F425E4" w:rsidP="00F67174">
      <w:pPr>
        <w:tabs>
          <w:tab w:val="left" w:pos="567"/>
        </w:tabs>
        <w:spacing w:line="240" w:lineRule="auto"/>
        <w:ind w:left="567" w:hanging="567"/>
        <w:rPr>
          <w:rStyle w:val="Hyperlink"/>
          <w:rFonts w:ascii="Arial" w:hAnsi="Arial" w:cs="Arial"/>
          <w:szCs w:val="22"/>
        </w:rPr>
      </w:pPr>
      <w:r w:rsidRPr="0063553C">
        <w:rPr>
          <w:rFonts w:ascii="Arial" w:hAnsi="Arial" w:cs="Arial"/>
          <w:szCs w:val="22"/>
        </w:rPr>
        <w:t xml:space="preserve">Mansilla, Juan., Bravo, Ninosca. y Estay, Juan. (2021). Reflexiones desde el País Mapuche para un interculturalismo transformador en Abya Yala. </w:t>
      </w:r>
      <w:r w:rsidRPr="0063553C">
        <w:rPr>
          <w:rFonts w:ascii="Arial" w:hAnsi="Arial" w:cs="Arial"/>
          <w:i/>
          <w:iCs/>
          <w:szCs w:val="22"/>
        </w:rPr>
        <w:t>Revista de filosofía</w:t>
      </w:r>
      <w:r w:rsidRPr="0063553C">
        <w:rPr>
          <w:rFonts w:ascii="Arial" w:hAnsi="Arial" w:cs="Arial"/>
          <w:szCs w:val="22"/>
        </w:rPr>
        <w:t xml:space="preserve">, </w:t>
      </w:r>
      <w:r w:rsidRPr="0063553C">
        <w:rPr>
          <w:rFonts w:ascii="Arial" w:hAnsi="Arial" w:cs="Arial"/>
          <w:i/>
          <w:iCs/>
          <w:szCs w:val="22"/>
        </w:rPr>
        <w:t>38</w:t>
      </w:r>
      <w:r w:rsidRPr="0063553C">
        <w:rPr>
          <w:rFonts w:ascii="Arial" w:hAnsi="Arial" w:cs="Arial"/>
          <w:szCs w:val="22"/>
        </w:rPr>
        <w:t xml:space="preserve">(99), 724–735. </w:t>
      </w:r>
      <w:hyperlink r:id="rId30" w:history="1">
        <w:r w:rsidRPr="0063553C">
          <w:rPr>
            <w:rStyle w:val="Hyperlink"/>
            <w:rFonts w:ascii="Arial" w:hAnsi="Arial" w:cs="Arial"/>
            <w:szCs w:val="22"/>
          </w:rPr>
          <w:t>https://doi.org/10.5281/zenodo.5697230</w:t>
        </w:r>
      </w:hyperlink>
    </w:p>
    <w:p w14:paraId="61131099" w14:textId="77777777" w:rsidR="00F425E4" w:rsidRPr="0063553C" w:rsidRDefault="00F425E4" w:rsidP="00F67174">
      <w:pPr>
        <w:tabs>
          <w:tab w:val="left" w:pos="567"/>
        </w:tabs>
        <w:spacing w:line="240" w:lineRule="auto"/>
        <w:ind w:left="567" w:hanging="567"/>
        <w:rPr>
          <w:rFonts w:ascii="Arial" w:hAnsi="Arial" w:cs="Arial"/>
          <w:szCs w:val="22"/>
        </w:rPr>
      </w:pPr>
    </w:p>
    <w:p w14:paraId="33709D44" w14:textId="77777777" w:rsidR="00F425E4" w:rsidRPr="00C57E3D" w:rsidRDefault="00F425E4" w:rsidP="00F67174">
      <w:pPr>
        <w:tabs>
          <w:tab w:val="left" w:pos="567"/>
        </w:tabs>
        <w:spacing w:line="240" w:lineRule="auto"/>
        <w:ind w:left="567" w:hanging="567"/>
        <w:rPr>
          <w:rFonts w:ascii="Arial" w:hAnsi="Arial" w:cs="Arial"/>
          <w:szCs w:val="22"/>
        </w:rPr>
      </w:pPr>
      <w:r w:rsidRPr="0063553C">
        <w:rPr>
          <w:rFonts w:ascii="Arial" w:hAnsi="Arial" w:cs="Arial"/>
          <w:szCs w:val="22"/>
        </w:rPr>
        <w:t xml:space="preserve">Mela, José I. (2021). Autorrepresentación identitaria a través de las artes visuales: la experiencia del Taller de Fotografía Infantil Mapuche. </w:t>
      </w:r>
      <w:r w:rsidRPr="0063553C">
        <w:rPr>
          <w:rFonts w:ascii="Arial" w:hAnsi="Arial" w:cs="Arial"/>
          <w:i/>
          <w:iCs/>
          <w:szCs w:val="22"/>
        </w:rPr>
        <w:t>Cuadernos de Música, Artes</w:t>
      </w:r>
      <w:r w:rsidRPr="00C57E3D">
        <w:rPr>
          <w:rFonts w:ascii="Arial" w:hAnsi="Arial" w:cs="Arial"/>
          <w:i/>
          <w:iCs/>
          <w:szCs w:val="22"/>
        </w:rPr>
        <w:t xml:space="preserve"> Visuales y Artes Escénicas, 16</w:t>
      </w:r>
      <w:r w:rsidRPr="00C57E3D">
        <w:rPr>
          <w:rFonts w:ascii="Arial" w:hAnsi="Arial" w:cs="Arial"/>
          <w:szCs w:val="22"/>
        </w:rPr>
        <w:t xml:space="preserve">(2), 60–75. </w:t>
      </w:r>
      <w:hyperlink r:id="rId31" w:history="1">
        <w:r w:rsidRPr="00C57E3D">
          <w:rPr>
            <w:rStyle w:val="Hyperlink"/>
            <w:rFonts w:ascii="Arial" w:hAnsi="Arial" w:cs="Arial"/>
            <w:szCs w:val="22"/>
          </w:rPr>
          <w:t>https://doi.org/10.11144/javeriana.mavae16-2.arit</w:t>
        </w:r>
      </w:hyperlink>
      <w:r w:rsidRPr="00C57E3D">
        <w:rPr>
          <w:rFonts w:ascii="Arial" w:hAnsi="Arial" w:cs="Arial"/>
          <w:szCs w:val="22"/>
        </w:rPr>
        <w:t xml:space="preserve"> </w:t>
      </w:r>
    </w:p>
    <w:p w14:paraId="024E11D3" w14:textId="77777777" w:rsidR="00F425E4" w:rsidRPr="00B469A5" w:rsidRDefault="00F425E4" w:rsidP="00F67174">
      <w:pPr>
        <w:tabs>
          <w:tab w:val="left" w:pos="567"/>
        </w:tabs>
        <w:spacing w:line="240" w:lineRule="auto"/>
        <w:ind w:left="567" w:hanging="567"/>
        <w:rPr>
          <w:rFonts w:ascii="Arial" w:hAnsi="Arial" w:cs="Arial"/>
          <w:sz w:val="20"/>
        </w:rPr>
      </w:pPr>
    </w:p>
    <w:p w14:paraId="080E7025" w14:textId="77777777" w:rsidR="00F425E4" w:rsidRPr="00C57E3D"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rPr>
        <w:t xml:space="preserve">Merino, María-Eugenia., Webb, Andrew., Radcliffe, Sarah., Becerra, Sandra. y Aillañir, Carmen. </w:t>
      </w:r>
      <w:r w:rsidRPr="00C57E3D">
        <w:rPr>
          <w:rFonts w:ascii="Arial" w:hAnsi="Arial" w:cs="Arial"/>
          <w:szCs w:val="22"/>
          <w:lang w:val="en-US"/>
        </w:rPr>
        <w:t xml:space="preserve">(2020). Laying claims on the city: young Mapuche ethnic identity and the use of urban space in Santiago, Chile. </w:t>
      </w:r>
      <w:r w:rsidRPr="00FE7382">
        <w:rPr>
          <w:rFonts w:ascii="Arial" w:hAnsi="Arial" w:cs="Arial"/>
          <w:i/>
          <w:iCs/>
          <w:szCs w:val="22"/>
        </w:rPr>
        <w:t>Latin American and Caribbean Ethnic Studies</w:t>
      </w:r>
      <w:r w:rsidRPr="00FE7382">
        <w:rPr>
          <w:rFonts w:ascii="Arial" w:hAnsi="Arial" w:cs="Arial"/>
          <w:szCs w:val="22"/>
        </w:rPr>
        <w:t xml:space="preserve">, </w:t>
      </w:r>
      <w:r w:rsidRPr="00FE7382">
        <w:rPr>
          <w:rFonts w:ascii="Arial" w:hAnsi="Arial" w:cs="Arial"/>
          <w:i/>
          <w:iCs/>
          <w:szCs w:val="22"/>
        </w:rPr>
        <w:t>15</w:t>
      </w:r>
      <w:r w:rsidRPr="00FE7382">
        <w:rPr>
          <w:rFonts w:ascii="Arial" w:hAnsi="Arial" w:cs="Arial"/>
          <w:szCs w:val="22"/>
        </w:rPr>
        <w:t xml:space="preserve">(1), 1-22. </w:t>
      </w:r>
      <w:hyperlink r:id="rId32" w:history="1">
        <w:r w:rsidRPr="00C57E3D">
          <w:rPr>
            <w:rStyle w:val="Hyperlink"/>
            <w:rFonts w:ascii="Arial" w:hAnsi="Arial" w:cs="Arial"/>
            <w:szCs w:val="22"/>
          </w:rPr>
          <w:t>https://doi.org/10.1080/17442222.2020.1698179</w:t>
        </w:r>
      </w:hyperlink>
      <w:r w:rsidRPr="00C57E3D">
        <w:rPr>
          <w:rFonts w:ascii="Arial" w:hAnsi="Arial" w:cs="Arial"/>
          <w:szCs w:val="22"/>
        </w:rPr>
        <w:t xml:space="preserve"> </w:t>
      </w:r>
    </w:p>
    <w:p w14:paraId="77A00F45" w14:textId="77777777" w:rsidR="00B1747F" w:rsidRDefault="00B1747F" w:rsidP="00F67174">
      <w:pPr>
        <w:tabs>
          <w:tab w:val="left" w:pos="567"/>
        </w:tabs>
        <w:spacing w:line="240" w:lineRule="auto"/>
        <w:ind w:left="567" w:hanging="567"/>
        <w:rPr>
          <w:rFonts w:ascii="Arial" w:hAnsi="Arial" w:cs="Arial"/>
          <w:szCs w:val="22"/>
        </w:rPr>
      </w:pPr>
    </w:p>
    <w:p w14:paraId="34AE17A5" w14:textId="3C828E76" w:rsidR="00F425E4" w:rsidRPr="00C57E3D" w:rsidRDefault="00F425E4" w:rsidP="00F67174">
      <w:pPr>
        <w:tabs>
          <w:tab w:val="left" w:pos="567"/>
        </w:tabs>
        <w:spacing w:line="240" w:lineRule="auto"/>
        <w:ind w:left="567" w:hanging="567"/>
        <w:rPr>
          <w:rStyle w:val="Hyperlink"/>
          <w:rFonts w:ascii="Arial" w:hAnsi="Arial" w:cs="Arial"/>
          <w:szCs w:val="22"/>
        </w:rPr>
      </w:pPr>
      <w:r w:rsidRPr="00403F33">
        <w:rPr>
          <w:rFonts w:ascii="Arial" w:hAnsi="Arial" w:cs="Arial"/>
          <w:szCs w:val="22"/>
        </w:rPr>
        <w:t>Ministerio de Planificación Nacional y Política Económica</w:t>
      </w:r>
      <w:r>
        <w:rPr>
          <w:rFonts w:ascii="Arial" w:hAnsi="Arial" w:cs="Arial"/>
          <w:szCs w:val="22"/>
        </w:rPr>
        <w:t xml:space="preserve"> (</w:t>
      </w:r>
      <w:r w:rsidRPr="00C57E3D">
        <w:rPr>
          <w:rFonts w:ascii="Arial" w:hAnsi="Arial" w:cs="Arial"/>
          <w:szCs w:val="22"/>
        </w:rPr>
        <w:t>MIDEPLAN</w:t>
      </w:r>
      <w:r>
        <w:rPr>
          <w:rFonts w:ascii="Arial" w:hAnsi="Arial" w:cs="Arial"/>
          <w:szCs w:val="22"/>
        </w:rPr>
        <w:t>)</w:t>
      </w:r>
      <w:r w:rsidRPr="00C57E3D">
        <w:rPr>
          <w:rFonts w:ascii="Arial" w:hAnsi="Arial" w:cs="Arial"/>
          <w:szCs w:val="22"/>
        </w:rPr>
        <w:t xml:space="preserve">. (1993). Ley 19.253. </w:t>
      </w:r>
      <w:r w:rsidRPr="00C57E3D">
        <w:rPr>
          <w:rFonts w:ascii="Arial" w:hAnsi="Arial" w:cs="Arial"/>
          <w:i/>
          <w:iCs/>
          <w:szCs w:val="22"/>
        </w:rPr>
        <w:t xml:space="preserve">Establece normas sobre protección, fomento y desarrollo de los indígenas, y crea la Corporación Nacional de Desarrollo Indígena. </w:t>
      </w:r>
      <w:r w:rsidRPr="00C57E3D">
        <w:rPr>
          <w:rFonts w:ascii="Arial" w:hAnsi="Arial" w:cs="Arial"/>
          <w:szCs w:val="22"/>
        </w:rPr>
        <w:t xml:space="preserve">Chile.  </w:t>
      </w:r>
      <w:hyperlink r:id="rId33" w:history="1">
        <w:r w:rsidRPr="00C57E3D">
          <w:rPr>
            <w:rStyle w:val="Hyperlink"/>
            <w:rFonts w:ascii="Arial" w:hAnsi="Arial" w:cs="Arial"/>
            <w:szCs w:val="22"/>
          </w:rPr>
          <w:t>https://www.leychile.cl/Navegar?idNorma=30620&amp;buscar=ley+19.253</w:t>
        </w:r>
      </w:hyperlink>
    </w:p>
    <w:p w14:paraId="4C0E32A4" w14:textId="77777777" w:rsidR="0063553C" w:rsidRDefault="0063553C" w:rsidP="00F67174">
      <w:pPr>
        <w:tabs>
          <w:tab w:val="left" w:pos="567"/>
        </w:tabs>
        <w:spacing w:line="240" w:lineRule="auto"/>
        <w:ind w:left="567" w:hanging="567"/>
        <w:rPr>
          <w:rFonts w:ascii="Arial" w:hAnsi="Arial" w:cs="Arial"/>
          <w:szCs w:val="22"/>
        </w:rPr>
      </w:pPr>
    </w:p>
    <w:p w14:paraId="18F0A906" w14:textId="781801E9" w:rsidR="00F425E4" w:rsidRPr="00C57E3D" w:rsidRDefault="00F425E4" w:rsidP="00F67174">
      <w:pPr>
        <w:tabs>
          <w:tab w:val="left" w:pos="567"/>
        </w:tabs>
        <w:spacing w:line="240" w:lineRule="auto"/>
        <w:ind w:left="567" w:hanging="567"/>
        <w:rPr>
          <w:rStyle w:val="Hyperlink"/>
          <w:rFonts w:ascii="Arial" w:hAnsi="Arial" w:cs="Arial"/>
          <w:szCs w:val="22"/>
        </w:rPr>
      </w:pPr>
      <w:r>
        <w:rPr>
          <w:rFonts w:ascii="Arial" w:hAnsi="Arial" w:cs="Arial"/>
          <w:szCs w:val="22"/>
        </w:rPr>
        <w:t>Ministerio de Educación de Chile (</w:t>
      </w:r>
      <w:r w:rsidRPr="00C57E3D">
        <w:rPr>
          <w:rFonts w:ascii="Arial" w:hAnsi="Arial" w:cs="Arial"/>
          <w:szCs w:val="22"/>
        </w:rPr>
        <w:t>MINEDUC</w:t>
      </w:r>
      <w:r>
        <w:rPr>
          <w:rFonts w:ascii="Arial" w:hAnsi="Arial" w:cs="Arial"/>
          <w:szCs w:val="22"/>
        </w:rPr>
        <w:t>)</w:t>
      </w:r>
      <w:r w:rsidRPr="00C57E3D">
        <w:rPr>
          <w:rFonts w:ascii="Arial" w:hAnsi="Arial" w:cs="Arial"/>
          <w:szCs w:val="22"/>
        </w:rPr>
        <w:t xml:space="preserve">. (2009). Ley nº 20.370. </w:t>
      </w:r>
      <w:r w:rsidRPr="00C57E3D">
        <w:rPr>
          <w:rFonts w:ascii="Arial" w:hAnsi="Arial" w:cs="Arial"/>
          <w:i/>
          <w:iCs/>
          <w:szCs w:val="22"/>
        </w:rPr>
        <w:t>Establece la ley general de educación</w:t>
      </w:r>
      <w:r w:rsidRPr="00C57E3D">
        <w:rPr>
          <w:rFonts w:ascii="Arial" w:hAnsi="Arial" w:cs="Arial"/>
          <w:szCs w:val="22"/>
        </w:rPr>
        <w:t xml:space="preserve">. Valparaíso, Ministerio de Educación. </w:t>
      </w:r>
      <w:hyperlink r:id="rId34" w:history="1">
        <w:r w:rsidRPr="00C57E3D">
          <w:rPr>
            <w:rStyle w:val="Hyperlink"/>
            <w:rFonts w:ascii="Arial" w:hAnsi="Arial" w:cs="Arial"/>
            <w:szCs w:val="22"/>
          </w:rPr>
          <w:t>https://www.bcn.cl/leychile/navegar?idNorma=1006043&amp;idParte=8780678</w:t>
        </w:r>
      </w:hyperlink>
    </w:p>
    <w:p w14:paraId="63910EBA" w14:textId="77777777" w:rsidR="00F425E4" w:rsidRPr="00C57E3D" w:rsidRDefault="00F425E4" w:rsidP="00F67174">
      <w:pPr>
        <w:tabs>
          <w:tab w:val="left" w:pos="567"/>
        </w:tabs>
        <w:spacing w:line="240" w:lineRule="auto"/>
        <w:ind w:left="567" w:hanging="567"/>
        <w:rPr>
          <w:rStyle w:val="Hyperlink"/>
          <w:rFonts w:ascii="Arial" w:hAnsi="Arial" w:cs="Arial"/>
          <w:szCs w:val="22"/>
        </w:rPr>
      </w:pPr>
    </w:p>
    <w:p w14:paraId="4EEED8F6" w14:textId="77777777" w:rsidR="00F425E4" w:rsidRPr="00C57E3D" w:rsidRDefault="00F425E4" w:rsidP="00F67174">
      <w:pPr>
        <w:tabs>
          <w:tab w:val="left" w:pos="567"/>
        </w:tabs>
        <w:spacing w:line="240" w:lineRule="auto"/>
        <w:ind w:left="567" w:hanging="567"/>
        <w:rPr>
          <w:rStyle w:val="Hyperlink"/>
          <w:rFonts w:ascii="Arial" w:hAnsi="Arial" w:cs="Arial"/>
          <w:szCs w:val="22"/>
        </w:rPr>
      </w:pPr>
      <w:r>
        <w:rPr>
          <w:rFonts w:ascii="Arial" w:hAnsi="Arial" w:cs="Arial"/>
          <w:szCs w:val="22"/>
        </w:rPr>
        <w:t>Ministerio de Educación de Chile (</w:t>
      </w:r>
      <w:r w:rsidRPr="00C57E3D">
        <w:rPr>
          <w:rFonts w:ascii="Arial" w:hAnsi="Arial" w:cs="Arial"/>
          <w:szCs w:val="22"/>
        </w:rPr>
        <w:t>MINEDUC</w:t>
      </w:r>
      <w:r>
        <w:rPr>
          <w:rFonts w:ascii="Arial" w:hAnsi="Arial" w:cs="Arial"/>
          <w:szCs w:val="22"/>
        </w:rPr>
        <w:t>)</w:t>
      </w:r>
      <w:r w:rsidRPr="00C57E3D">
        <w:rPr>
          <w:rFonts w:ascii="Arial" w:hAnsi="Arial" w:cs="Arial"/>
          <w:szCs w:val="22"/>
        </w:rPr>
        <w:t xml:space="preserve">. (2016a). </w:t>
      </w:r>
      <w:r w:rsidRPr="00C57E3D">
        <w:rPr>
          <w:rFonts w:ascii="Arial" w:hAnsi="Arial" w:cs="Arial"/>
          <w:i/>
          <w:iCs/>
          <w:szCs w:val="22"/>
        </w:rPr>
        <w:t>Bases Curriculares para la Formación Diferenciada Técnico-Profesional Especialidades y Perfiles de Egreso</w:t>
      </w:r>
      <w:r w:rsidRPr="00C57E3D">
        <w:rPr>
          <w:rFonts w:ascii="Arial" w:hAnsi="Arial" w:cs="Arial"/>
          <w:szCs w:val="22"/>
        </w:rPr>
        <w:t xml:space="preserve">. </w:t>
      </w:r>
      <w:hyperlink r:id="rId35" w:history="1">
        <w:r w:rsidRPr="00C57E3D">
          <w:rPr>
            <w:rStyle w:val="Hyperlink"/>
            <w:rFonts w:ascii="Arial" w:hAnsi="Arial" w:cs="Arial"/>
            <w:szCs w:val="22"/>
          </w:rPr>
          <w:t>https://bibliotecadigital.mineduc.cl/bitstream/handle/20.500.12365/2223/mono-632.pdf?sequence=1&amp;isAllowed=y</w:t>
        </w:r>
      </w:hyperlink>
    </w:p>
    <w:p w14:paraId="3C06405E" w14:textId="77777777" w:rsidR="00F425E4" w:rsidRPr="00C57E3D" w:rsidRDefault="00F425E4" w:rsidP="00F67174">
      <w:pPr>
        <w:tabs>
          <w:tab w:val="left" w:pos="567"/>
        </w:tabs>
        <w:spacing w:line="240" w:lineRule="auto"/>
        <w:ind w:left="567" w:hanging="567"/>
        <w:rPr>
          <w:rStyle w:val="Hyperlink"/>
          <w:rFonts w:ascii="Arial" w:hAnsi="Arial" w:cs="Arial"/>
          <w:szCs w:val="22"/>
        </w:rPr>
      </w:pPr>
    </w:p>
    <w:p w14:paraId="56E0184F" w14:textId="77777777" w:rsidR="00F425E4" w:rsidRPr="00C57E3D" w:rsidRDefault="00F425E4" w:rsidP="00F67174">
      <w:pPr>
        <w:tabs>
          <w:tab w:val="left" w:pos="567"/>
        </w:tabs>
        <w:spacing w:line="240" w:lineRule="auto"/>
        <w:ind w:left="567" w:hanging="567"/>
        <w:rPr>
          <w:rStyle w:val="Hyperlink"/>
          <w:rFonts w:ascii="Arial" w:hAnsi="Arial" w:cs="Arial"/>
          <w:szCs w:val="22"/>
        </w:rPr>
      </w:pPr>
      <w:r>
        <w:rPr>
          <w:rFonts w:ascii="Arial" w:hAnsi="Arial" w:cs="Arial"/>
          <w:szCs w:val="22"/>
        </w:rPr>
        <w:t>Ministerio de Educación de Chile (</w:t>
      </w:r>
      <w:r w:rsidRPr="00C57E3D">
        <w:rPr>
          <w:rFonts w:ascii="Arial" w:hAnsi="Arial" w:cs="Arial"/>
          <w:szCs w:val="22"/>
        </w:rPr>
        <w:t>MINEDUC</w:t>
      </w:r>
      <w:r>
        <w:rPr>
          <w:rFonts w:ascii="Arial" w:hAnsi="Arial" w:cs="Arial"/>
          <w:szCs w:val="22"/>
        </w:rPr>
        <w:t>)</w:t>
      </w:r>
      <w:r w:rsidRPr="00C57E3D">
        <w:rPr>
          <w:rFonts w:ascii="Arial" w:hAnsi="Arial" w:cs="Arial"/>
          <w:szCs w:val="22"/>
        </w:rPr>
        <w:t xml:space="preserve">. (2016b). </w:t>
      </w:r>
      <w:r w:rsidRPr="00C57E3D">
        <w:rPr>
          <w:rFonts w:ascii="Arial" w:hAnsi="Arial" w:cs="Arial"/>
          <w:i/>
          <w:iCs/>
          <w:szCs w:val="22"/>
        </w:rPr>
        <w:t>Política nacional de formación técnico-profesional</w:t>
      </w:r>
      <w:r w:rsidRPr="00C57E3D">
        <w:rPr>
          <w:rFonts w:ascii="Arial" w:hAnsi="Arial" w:cs="Arial"/>
          <w:szCs w:val="22"/>
        </w:rPr>
        <w:t xml:space="preserve">. Decreto exento n°848/2016 Ministerio de Educación. </w:t>
      </w:r>
      <w:hyperlink r:id="rId36" w:history="1">
        <w:r w:rsidRPr="00C57E3D">
          <w:rPr>
            <w:rStyle w:val="Hyperlink"/>
            <w:rFonts w:ascii="Arial" w:hAnsi="Arial" w:cs="Arial"/>
            <w:szCs w:val="22"/>
          </w:rPr>
          <w:t>https://bibliotecadigital.mineduc.cl/bitstream/handle/20.500.12365/2168/mono-9000.pdf?sequence=1&amp;amp;isAllowed=y</w:t>
        </w:r>
      </w:hyperlink>
    </w:p>
    <w:p w14:paraId="6E117772" w14:textId="77777777" w:rsidR="00F425E4" w:rsidRPr="00C57E3D" w:rsidRDefault="00F425E4" w:rsidP="00F67174">
      <w:pPr>
        <w:tabs>
          <w:tab w:val="left" w:pos="567"/>
        </w:tabs>
        <w:spacing w:line="240" w:lineRule="auto"/>
        <w:ind w:left="567" w:hanging="567"/>
        <w:rPr>
          <w:rStyle w:val="Hyperlink"/>
          <w:rFonts w:ascii="Arial" w:hAnsi="Arial" w:cs="Arial"/>
          <w:szCs w:val="22"/>
        </w:rPr>
      </w:pPr>
    </w:p>
    <w:p w14:paraId="2F204E12" w14:textId="77777777" w:rsidR="00F425E4" w:rsidRPr="00C57E3D" w:rsidRDefault="00F425E4" w:rsidP="00F67174">
      <w:pPr>
        <w:tabs>
          <w:tab w:val="left" w:pos="567"/>
        </w:tabs>
        <w:spacing w:line="240" w:lineRule="auto"/>
        <w:ind w:left="567" w:hanging="567"/>
        <w:rPr>
          <w:rStyle w:val="Hyperlink"/>
          <w:rFonts w:ascii="Arial" w:hAnsi="Arial" w:cs="Arial"/>
          <w:szCs w:val="22"/>
        </w:rPr>
      </w:pPr>
      <w:r>
        <w:rPr>
          <w:rFonts w:ascii="Arial" w:hAnsi="Arial" w:cs="Arial"/>
          <w:szCs w:val="22"/>
        </w:rPr>
        <w:t>Ministerio de Educación de Chile (</w:t>
      </w:r>
      <w:r w:rsidRPr="00B469A5">
        <w:rPr>
          <w:rStyle w:val="Hyperlink"/>
          <w:rFonts w:ascii="Arial" w:hAnsi="Arial" w:cs="Arial"/>
          <w:color w:val="auto"/>
          <w:szCs w:val="22"/>
          <w:u w:val="none"/>
        </w:rPr>
        <w:t xml:space="preserve">MINEDUC). (2018). </w:t>
      </w:r>
      <w:r w:rsidRPr="00B469A5">
        <w:rPr>
          <w:rStyle w:val="Hyperlink"/>
          <w:rFonts w:ascii="Arial" w:hAnsi="Arial" w:cs="Arial"/>
          <w:i/>
          <w:iCs/>
          <w:color w:val="auto"/>
          <w:szCs w:val="22"/>
          <w:u w:val="none"/>
        </w:rPr>
        <w:t>Prácticas pedagógicas interculturales: Reflexiones, experiencias y posibilidades desde el aula.</w:t>
      </w:r>
      <w:r w:rsidRPr="00B469A5">
        <w:rPr>
          <w:rStyle w:val="Hyperlink"/>
          <w:rFonts w:ascii="Arial" w:hAnsi="Arial" w:cs="Arial"/>
          <w:color w:val="auto"/>
          <w:szCs w:val="22"/>
          <w:u w:val="none"/>
        </w:rPr>
        <w:t xml:space="preserve"> Centro de Perfeccionamiento, Experimentación e Investigaciones Pedagógicas. Ministerio de Educación de Chile.</w:t>
      </w:r>
      <w:r w:rsidRPr="00B469A5">
        <w:rPr>
          <w:rStyle w:val="Hyperlink"/>
          <w:rFonts w:ascii="Arial" w:hAnsi="Arial" w:cs="Arial"/>
          <w:color w:val="auto"/>
          <w:szCs w:val="22"/>
        </w:rPr>
        <w:t xml:space="preserve"> </w:t>
      </w:r>
      <w:hyperlink r:id="rId37" w:history="1">
        <w:r w:rsidRPr="00C57E3D">
          <w:rPr>
            <w:rStyle w:val="Hyperlink"/>
            <w:rFonts w:ascii="Arial" w:hAnsi="Arial" w:cs="Arial"/>
            <w:szCs w:val="22"/>
          </w:rPr>
          <w:t>https://www.cpeip.cl/wp-content/uploads/2020/01/20200129_PRACTICAS-PEDAGOGICAS-INTERCULTURALES.pdf</w:t>
        </w:r>
      </w:hyperlink>
      <w:r w:rsidRPr="00C57E3D">
        <w:rPr>
          <w:rStyle w:val="Hyperlink"/>
          <w:rFonts w:ascii="Arial" w:hAnsi="Arial" w:cs="Arial"/>
          <w:color w:val="70AD47" w:themeColor="accent6"/>
          <w:szCs w:val="22"/>
        </w:rPr>
        <w:t xml:space="preserve"> </w:t>
      </w:r>
    </w:p>
    <w:p w14:paraId="055FD38C" w14:textId="77777777" w:rsidR="00F425E4" w:rsidRPr="00C57E3D" w:rsidRDefault="00F425E4" w:rsidP="00F67174">
      <w:pPr>
        <w:tabs>
          <w:tab w:val="left" w:pos="567"/>
        </w:tabs>
        <w:spacing w:line="240" w:lineRule="auto"/>
        <w:ind w:left="567" w:hanging="567"/>
        <w:rPr>
          <w:rStyle w:val="Hyperlink"/>
          <w:rFonts w:ascii="Arial" w:hAnsi="Arial" w:cs="Arial"/>
          <w:szCs w:val="22"/>
        </w:rPr>
      </w:pPr>
    </w:p>
    <w:p w14:paraId="48434E84" w14:textId="77777777" w:rsidR="00F425E4" w:rsidRPr="00C57E3D" w:rsidRDefault="00F425E4" w:rsidP="00F67174">
      <w:pPr>
        <w:tabs>
          <w:tab w:val="left" w:pos="567"/>
        </w:tabs>
        <w:spacing w:line="240" w:lineRule="auto"/>
        <w:ind w:left="567" w:hanging="567"/>
        <w:rPr>
          <w:rStyle w:val="Hyperlink"/>
          <w:rFonts w:ascii="Arial" w:hAnsi="Arial" w:cs="Arial"/>
          <w:szCs w:val="22"/>
        </w:rPr>
      </w:pPr>
      <w:r w:rsidRPr="00403F33">
        <w:rPr>
          <w:rFonts w:ascii="Arial" w:hAnsi="Arial" w:cs="Arial"/>
          <w:szCs w:val="22"/>
        </w:rPr>
        <w:t xml:space="preserve">Ministerio de Educación de Chile </w:t>
      </w:r>
      <w:r>
        <w:rPr>
          <w:rFonts w:ascii="Arial" w:hAnsi="Arial" w:cs="Arial"/>
          <w:szCs w:val="22"/>
        </w:rPr>
        <w:t>(</w:t>
      </w:r>
      <w:r w:rsidRPr="00C57E3D">
        <w:rPr>
          <w:rFonts w:ascii="Arial" w:hAnsi="Arial" w:cs="Arial"/>
          <w:szCs w:val="22"/>
        </w:rPr>
        <w:t>MINEDUC</w:t>
      </w:r>
      <w:r>
        <w:rPr>
          <w:rFonts w:ascii="Arial" w:hAnsi="Arial" w:cs="Arial"/>
          <w:szCs w:val="22"/>
        </w:rPr>
        <w:t>)</w:t>
      </w:r>
      <w:r w:rsidRPr="00C57E3D">
        <w:rPr>
          <w:rFonts w:ascii="Arial" w:hAnsi="Arial" w:cs="Arial"/>
          <w:szCs w:val="22"/>
        </w:rPr>
        <w:t xml:space="preserve">. (2020). </w:t>
      </w:r>
      <w:r w:rsidRPr="00C57E3D">
        <w:rPr>
          <w:rFonts w:ascii="Arial" w:hAnsi="Arial" w:cs="Arial"/>
          <w:i/>
          <w:iCs/>
          <w:szCs w:val="22"/>
        </w:rPr>
        <w:t>Estrategia Nacional de Formación Técnico Profesional</w:t>
      </w:r>
      <w:r w:rsidRPr="00C57E3D">
        <w:rPr>
          <w:rFonts w:ascii="Arial" w:hAnsi="Arial" w:cs="Arial"/>
          <w:szCs w:val="22"/>
        </w:rPr>
        <w:t xml:space="preserve">. </w:t>
      </w:r>
      <w:hyperlink r:id="rId38" w:history="1">
        <w:r w:rsidRPr="00C57E3D">
          <w:rPr>
            <w:rStyle w:val="Hyperlink"/>
            <w:rFonts w:ascii="Arial" w:hAnsi="Arial" w:cs="Arial"/>
            <w:szCs w:val="22"/>
          </w:rPr>
          <w:t>https://educacionsuperior.mineduc.cl/wp-content/uploads/sites/49/2020/12/Estrategia-FTP.pdf</w:t>
        </w:r>
      </w:hyperlink>
    </w:p>
    <w:p w14:paraId="592801AE" w14:textId="77777777" w:rsidR="00F425E4" w:rsidRPr="00C57E3D" w:rsidRDefault="00F425E4" w:rsidP="00F67174">
      <w:pPr>
        <w:tabs>
          <w:tab w:val="left" w:pos="567"/>
        </w:tabs>
        <w:spacing w:line="240" w:lineRule="auto"/>
        <w:ind w:left="567" w:hanging="567"/>
        <w:rPr>
          <w:rStyle w:val="Hyperlink"/>
          <w:rFonts w:ascii="Arial" w:hAnsi="Arial" w:cs="Arial"/>
          <w:i/>
          <w:iCs/>
          <w:szCs w:val="22"/>
        </w:rPr>
      </w:pPr>
    </w:p>
    <w:p w14:paraId="6ED56758" w14:textId="0D29DC15" w:rsidR="00F425E4" w:rsidRPr="00C57E3D" w:rsidRDefault="00F425E4" w:rsidP="00F67174">
      <w:pPr>
        <w:tabs>
          <w:tab w:val="left" w:pos="567"/>
        </w:tabs>
        <w:spacing w:line="240" w:lineRule="auto"/>
        <w:ind w:left="567" w:hanging="567"/>
        <w:rPr>
          <w:rStyle w:val="Hyperlink"/>
          <w:rFonts w:ascii="Arial" w:hAnsi="Arial" w:cs="Arial"/>
          <w:szCs w:val="22"/>
        </w:rPr>
      </w:pPr>
      <w:r w:rsidRPr="00B469A5">
        <w:rPr>
          <w:rStyle w:val="Hyperlink"/>
          <w:rFonts w:ascii="Arial" w:hAnsi="Arial" w:cs="Arial"/>
          <w:color w:val="auto"/>
          <w:szCs w:val="22"/>
          <w:u w:val="none"/>
        </w:rPr>
        <w:t>Ministerio de Educación de Chile (MINEDUC). (2021).</w:t>
      </w:r>
      <w:r w:rsidRPr="00B469A5">
        <w:rPr>
          <w:rStyle w:val="Hyperlink"/>
          <w:rFonts w:ascii="Arial" w:hAnsi="Arial" w:cs="Arial"/>
          <w:i/>
          <w:iCs/>
          <w:color w:val="auto"/>
          <w:szCs w:val="22"/>
          <w:u w:val="none"/>
        </w:rPr>
        <w:t xml:space="preserve"> Estándares Indicativos de Desempeño para los establecimientos que imparten Educación Media Técnico-Profesional y sus Sostenedores</w:t>
      </w:r>
      <w:r w:rsidRPr="00B469A5">
        <w:rPr>
          <w:rStyle w:val="Hyperlink"/>
          <w:rFonts w:ascii="Arial" w:hAnsi="Arial" w:cs="Arial"/>
          <w:color w:val="auto"/>
          <w:szCs w:val="22"/>
          <w:u w:val="none"/>
        </w:rPr>
        <w:t>.</w:t>
      </w:r>
      <w:r w:rsidRPr="00B469A5">
        <w:rPr>
          <w:rStyle w:val="Hyperlink"/>
          <w:rFonts w:ascii="Arial" w:hAnsi="Arial" w:cs="Arial"/>
          <w:color w:val="auto"/>
          <w:szCs w:val="22"/>
        </w:rPr>
        <w:t xml:space="preserve"> </w:t>
      </w:r>
      <w:hyperlink r:id="rId39" w:history="1">
        <w:r w:rsidR="00B469A5" w:rsidRPr="005C17F6">
          <w:rPr>
            <w:rStyle w:val="Hyperlink"/>
            <w:rFonts w:ascii="Arial" w:hAnsi="Arial" w:cs="Arial"/>
            <w:szCs w:val="22"/>
          </w:rPr>
          <w:t>https://bibliotecadigital.mineduc.cl/bitstream/handle/20.500.12365/17527/EID_TP_estandar.pdf?sequence=4&amp;isAllowed=y</w:t>
        </w:r>
      </w:hyperlink>
      <w:r w:rsidRPr="00C57E3D">
        <w:rPr>
          <w:rStyle w:val="Hyperlink"/>
          <w:rFonts w:ascii="Arial" w:hAnsi="Arial" w:cs="Arial"/>
          <w:szCs w:val="22"/>
        </w:rPr>
        <w:t xml:space="preserve"> </w:t>
      </w:r>
    </w:p>
    <w:p w14:paraId="0BEA93D5" w14:textId="77777777" w:rsidR="00F425E4" w:rsidRPr="00C57E3D" w:rsidRDefault="00F425E4" w:rsidP="00F67174">
      <w:pPr>
        <w:tabs>
          <w:tab w:val="left" w:pos="567"/>
        </w:tabs>
        <w:spacing w:line="240" w:lineRule="auto"/>
        <w:ind w:left="567" w:hanging="567"/>
        <w:rPr>
          <w:rStyle w:val="Hyperlink"/>
          <w:rFonts w:ascii="Arial" w:hAnsi="Arial" w:cs="Arial"/>
          <w:szCs w:val="22"/>
        </w:rPr>
      </w:pPr>
    </w:p>
    <w:p w14:paraId="41360568" w14:textId="77777777" w:rsidR="00F425E4" w:rsidRPr="00FE7382" w:rsidRDefault="00F425E4" w:rsidP="00F67174">
      <w:pPr>
        <w:tabs>
          <w:tab w:val="left" w:pos="567"/>
        </w:tabs>
        <w:spacing w:line="240" w:lineRule="auto"/>
        <w:ind w:left="567" w:hanging="567"/>
        <w:rPr>
          <w:rFonts w:ascii="Arial" w:hAnsi="Arial" w:cs="Arial"/>
          <w:szCs w:val="22"/>
          <w:lang w:val="en-US"/>
        </w:rPr>
      </w:pPr>
      <w:r w:rsidRPr="00C57E3D">
        <w:rPr>
          <w:rFonts w:ascii="Arial" w:hAnsi="Arial" w:cs="Arial"/>
          <w:szCs w:val="22"/>
        </w:rPr>
        <w:t xml:space="preserve">Nesterova, Yulia. y Jackson, Liz. </w:t>
      </w:r>
      <w:r w:rsidRPr="00C57E3D">
        <w:rPr>
          <w:rFonts w:ascii="Arial" w:hAnsi="Arial" w:cs="Arial"/>
          <w:szCs w:val="22"/>
          <w:lang w:val="en-US"/>
        </w:rPr>
        <w:t xml:space="preserve">(2022). Introduction to the special issue. Indigenous education in urban settings: critical examinations and meaningful responses. </w:t>
      </w:r>
      <w:r w:rsidRPr="00FE7382">
        <w:rPr>
          <w:rFonts w:ascii="Arial" w:hAnsi="Arial" w:cs="Arial"/>
          <w:i/>
          <w:iCs/>
          <w:szCs w:val="22"/>
          <w:lang w:val="en-US"/>
        </w:rPr>
        <w:t>Diaspora, Indigenous, and Minority Education</w:t>
      </w:r>
      <w:r w:rsidRPr="00FE7382">
        <w:rPr>
          <w:rFonts w:ascii="Arial" w:hAnsi="Arial" w:cs="Arial"/>
          <w:szCs w:val="22"/>
          <w:lang w:val="en-US"/>
        </w:rPr>
        <w:t xml:space="preserve">, </w:t>
      </w:r>
      <w:r w:rsidRPr="00FE7382">
        <w:rPr>
          <w:rFonts w:ascii="Arial" w:hAnsi="Arial" w:cs="Arial"/>
          <w:i/>
          <w:iCs/>
          <w:szCs w:val="22"/>
          <w:lang w:val="en-US"/>
        </w:rPr>
        <w:t>16</w:t>
      </w:r>
      <w:r w:rsidRPr="00FE7382">
        <w:rPr>
          <w:rFonts w:ascii="Arial" w:hAnsi="Arial" w:cs="Arial"/>
          <w:szCs w:val="22"/>
          <w:lang w:val="en-US"/>
        </w:rPr>
        <w:t xml:space="preserve">(1), 1–5. </w:t>
      </w:r>
      <w:hyperlink r:id="rId40" w:history="1">
        <w:r w:rsidRPr="00FE7382">
          <w:rPr>
            <w:rStyle w:val="Hyperlink"/>
            <w:rFonts w:ascii="Arial" w:hAnsi="Arial" w:cs="Arial"/>
            <w:szCs w:val="22"/>
            <w:lang w:val="en-US"/>
          </w:rPr>
          <w:t>https://doi.org/10.1080/15595692.2021.2008348</w:t>
        </w:r>
      </w:hyperlink>
      <w:r w:rsidRPr="00FE7382">
        <w:rPr>
          <w:rFonts w:ascii="Arial" w:hAnsi="Arial" w:cs="Arial"/>
          <w:szCs w:val="22"/>
          <w:lang w:val="en-US"/>
        </w:rPr>
        <w:t xml:space="preserve"> </w:t>
      </w:r>
    </w:p>
    <w:p w14:paraId="507A3501" w14:textId="77777777" w:rsidR="00F425E4" w:rsidRPr="00FE7382" w:rsidRDefault="00F425E4" w:rsidP="00F67174">
      <w:pPr>
        <w:tabs>
          <w:tab w:val="left" w:pos="567"/>
        </w:tabs>
        <w:spacing w:line="240" w:lineRule="auto"/>
        <w:ind w:left="567" w:hanging="567"/>
        <w:rPr>
          <w:rFonts w:ascii="Arial" w:hAnsi="Arial" w:cs="Arial"/>
          <w:szCs w:val="22"/>
          <w:lang w:val="en-US"/>
        </w:rPr>
      </w:pPr>
    </w:p>
    <w:p w14:paraId="54858FA9" w14:textId="77777777" w:rsidR="00F425E4" w:rsidRPr="00FE7382" w:rsidRDefault="00F425E4" w:rsidP="00F67174">
      <w:pPr>
        <w:tabs>
          <w:tab w:val="left" w:pos="567"/>
        </w:tabs>
        <w:spacing w:line="240" w:lineRule="auto"/>
        <w:ind w:left="567" w:hanging="567"/>
        <w:rPr>
          <w:rStyle w:val="Hyperlink"/>
          <w:rFonts w:ascii="Arial" w:hAnsi="Arial" w:cs="Arial"/>
          <w:szCs w:val="22"/>
          <w:lang w:val="en-US"/>
        </w:rPr>
      </w:pPr>
      <w:r w:rsidRPr="00FE7382">
        <w:rPr>
          <w:rFonts w:ascii="Arial" w:hAnsi="Arial" w:cs="Arial"/>
          <w:szCs w:val="22"/>
          <w:lang w:val="en-US"/>
        </w:rPr>
        <w:t xml:space="preserve">Proyecto Educativo Institucional (PEI). (2020a). </w:t>
      </w:r>
      <w:r w:rsidRPr="00FE7382">
        <w:rPr>
          <w:rFonts w:ascii="Arial" w:hAnsi="Arial" w:cs="Arial"/>
          <w:i/>
          <w:iCs/>
          <w:szCs w:val="22"/>
          <w:lang w:val="en-US"/>
        </w:rPr>
        <w:t>Liceo Politécnico Antulafken: Proyecto educativo institucional</w:t>
      </w:r>
      <w:r w:rsidRPr="00FE7382">
        <w:rPr>
          <w:rFonts w:ascii="Arial" w:hAnsi="Arial" w:cs="Arial"/>
          <w:szCs w:val="22"/>
          <w:lang w:val="en-US"/>
        </w:rPr>
        <w:t xml:space="preserve">. </w:t>
      </w:r>
      <w:hyperlink r:id="rId41" w:history="1">
        <w:r w:rsidRPr="00FE7382">
          <w:rPr>
            <w:rStyle w:val="Hyperlink"/>
            <w:rFonts w:ascii="Arial" w:hAnsi="Arial" w:cs="Arial"/>
            <w:szCs w:val="22"/>
            <w:lang w:val="en-US"/>
          </w:rPr>
          <w:t>https://wwwfs.mineduc.cl/Archivos/infoescuelas/documentos/22084/ProyectoEducativo22084.pdf</w:t>
        </w:r>
      </w:hyperlink>
    </w:p>
    <w:p w14:paraId="22E5276E" w14:textId="77777777" w:rsidR="00F425E4" w:rsidRPr="00FE7382" w:rsidRDefault="00F425E4" w:rsidP="00F67174">
      <w:pPr>
        <w:tabs>
          <w:tab w:val="left" w:pos="567"/>
        </w:tabs>
        <w:spacing w:line="240" w:lineRule="auto"/>
        <w:ind w:left="567" w:hanging="567"/>
        <w:rPr>
          <w:rFonts w:ascii="Arial" w:hAnsi="Arial" w:cs="Arial"/>
          <w:szCs w:val="22"/>
          <w:lang w:val="en-US"/>
        </w:rPr>
      </w:pPr>
    </w:p>
    <w:p w14:paraId="4C26630E" w14:textId="77777777" w:rsidR="00F425E4" w:rsidRPr="00FE7382" w:rsidRDefault="00F425E4" w:rsidP="00F67174">
      <w:pPr>
        <w:tabs>
          <w:tab w:val="left" w:pos="567"/>
        </w:tabs>
        <w:spacing w:line="240" w:lineRule="auto"/>
        <w:ind w:left="567" w:hanging="567"/>
        <w:rPr>
          <w:rStyle w:val="Hyperlink"/>
          <w:rFonts w:ascii="Arial" w:hAnsi="Arial" w:cs="Arial"/>
          <w:szCs w:val="22"/>
          <w:lang w:val="es-CL"/>
        </w:rPr>
      </w:pPr>
      <w:r w:rsidRPr="00FE7382">
        <w:rPr>
          <w:rFonts w:ascii="Arial" w:hAnsi="Arial" w:cs="Arial"/>
          <w:szCs w:val="22"/>
        </w:rPr>
        <w:t xml:space="preserve">Proyecto Educativo Institucional (PEI). (2020b). </w:t>
      </w:r>
      <w:r w:rsidRPr="00C57E3D">
        <w:rPr>
          <w:rFonts w:ascii="Arial" w:hAnsi="Arial" w:cs="Arial"/>
          <w:i/>
          <w:iCs/>
          <w:szCs w:val="22"/>
        </w:rPr>
        <w:t>Liceo Técnico Profesional Rayen Mapu. Proyecto Educativo Institucional</w:t>
      </w:r>
      <w:r w:rsidRPr="00C57E3D">
        <w:rPr>
          <w:rFonts w:ascii="Arial" w:hAnsi="Arial" w:cs="Arial"/>
          <w:szCs w:val="22"/>
        </w:rPr>
        <w:t xml:space="preserve">. </w:t>
      </w:r>
      <w:hyperlink r:id="rId42" w:history="1">
        <w:r w:rsidRPr="00FE7382">
          <w:rPr>
            <w:rStyle w:val="Hyperlink"/>
            <w:rFonts w:ascii="Arial" w:hAnsi="Arial" w:cs="Arial"/>
            <w:szCs w:val="22"/>
            <w:lang w:val="es-CL"/>
          </w:rPr>
          <w:t>https://cdnsae.mineduc.cl/documentos/8255/ProyectoEducativo8255.pdf</w:t>
        </w:r>
      </w:hyperlink>
    </w:p>
    <w:p w14:paraId="77B2DD7C" w14:textId="77777777" w:rsidR="00F425E4" w:rsidRPr="00FE7382" w:rsidRDefault="00F425E4" w:rsidP="00F67174">
      <w:pPr>
        <w:tabs>
          <w:tab w:val="left" w:pos="567"/>
        </w:tabs>
        <w:spacing w:line="240" w:lineRule="auto"/>
        <w:ind w:left="567" w:hanging="567"/>
        <w:rPr>
          <w:rStyle w:val="Hyperlink"/>
          <w:rFonts w:ascii="Arial" w:hAnsi="Arial" w:cs="Arial"/>
          <w:szCs w:val="22"/>
          <w:lang w:val="es-CL"/>
        </w:rPr>
      </w:pPr>
    </w:p>
    <w:p w14:paraId="23E7D03D" w14:textId="77777777" w:rsidR="00F425E4" w:rsidRPr="00C57E3D" w:rsidRDefault="00F425E4" w:rsidP="00F67174">
      <w:pPr>
        <w:tabs>
          <w:tab w:val="left" w:pos="567"/>
        </w:tabs>
        <w:spacing w:line="240" w:lineRule="auto"/>
        <w:ind w:left="567" w:hanging="567"/>
        <w:rPr>
          <w:rStyle w:val="Hyperlink"/>
          <w:rFonts w:ascii="Arial" w:hAnsi="Arial" w:cs="Arial"/>
          <w:szCs w:val="22"/>
        </w:rPr>
      </w:pPr>
      <w:r w:rsidRPr="00FE7382">
        <w:rPr>
          <w:rFonts w:ascii="Arial" w:hAnsi="Arial" w:cs="Arial"/>
          <w:szCs w:val="22"/>
          <w:lang w:val="es-CL"/>
        </w:rPr>
        <w:t xml:space="preserve">Proyecto Educativo Institucional (PEI). </w:t>
      </w:r>
      <w:r w:rsidRPr="00C57E3D">
        <w:rPr>
          <w:rFonts w:ascii="Arial" w:hAnsi="Arial" w:cs="Arial"/>
          <w:szCs w:val="22"/>
        </w:rPr>
        <w:t xml:space="preserve">(2021). </w:t>
      </w:r>
      <w:r w:rsidRPr="00C57E3D">
        <w:rPr>
          <w:rFonts w:ascii="Arial" w:hAnsi="Arial" w:cs="Arial"/>
          <w:i/>
          <w:iCs/>
          <w:szCs w:val="22"/>
        </w:rPr>
        <w:t>Proyecto Educativo Institucional Escuela Liceo Amul Kewün</w:t>
      </w:r>
      <w:r w:rsidRPr="00C57E3D">
        <w:rPr>
          <w:rFonts w:ascii="Arial" w:hAnsi="Arial" w:cs="Arial"/>
          <w:szCs w:val="22"/>
        </w:rPr>
        <w:t xml:space="preserve">. En </w:t>
      </w:r>
      <w:hyperlink r:id="rId43" w:history="1">
        <w:r w:rsidRPr="00C57E3D">
          <w:rPr>
            <w:rStyle w:val="Hyperlink"/>
            <w:rFonts w:ascii="Arial" w:hAnsi="Arial" w:cs="Arial"/>
            <w:szCs w:val="22"/>
          </w:rPr>
          <w:t>https://wwwfs.mineduc.cl/Archivos/infoescuelas/documentos/19953/ProyectoEducativo19953.pdf</w:t>
        </w:r>
      </w:hyperlink>
    </w:p>
    <w:p w14:paraId="0F2C871C" w14:textId="77777777" w:rsidR="00F425E4" w:rsidRPr="00C57E3D" w:rsidRDefault="00F425E4" w:rsidP="00F67174">
      <w:pPr>
        <w:tabs>
          <w:tab w:val="left" w:pos="567"/>
        </w:tabs>
        <w:spacing w:line="240" w:lineRule="auto"/>
        <w:ind w:left="567" w:hanging="567"/>
        <w:rPr>
          <w:rStyle w:val="Hyperlink"/>
          <w:rFonts w:ascii="Arial" w:hAnsi="Arial" w:cs="Arial"/>
          <w:szCs w:val="22"/>
        </w:rPr>
      </w:pPr>
    </w:p>
    <w:p w14:paraId="3A47F392" w14:textId="77777777" w:rsidR="00F425E4" w:rsidRPr="00C57E3D"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rPr>
        <w:t xml:space="preserve">Pihama, Leonie., y Lee-Morgan, Jenny. </w:t>
      </w:r>
      <w:r w:rsidRPr="00C57E3D">
        <w:rPr>
          <w:rFonts w:ascii="Arial" w:hAnsi="Arial" w:cs="Arial"/>
          <w:szCs w:val="22"/>
          <w:lang w:val="en-US"/>
        </w:rPr>
        <w:t xml:space="preserve">(2019). Colonization, Education, and Indigenous Peoples. In Elizabeth McKinley and, Linda Tuhiwai Smith (Eds.), </w:t>
      </w:r>
      <w:r w:rsidRPr="00C57E3D">
        <w:rPr>
          <w:rFonts w:ascii="Arial" w:hAnsi="Arial" w:cs="Arial"/>
          <w:i/>
          <w:iCs/>
          <w:szCs w:val="22"/>
          <w:lang w:val="en-US"/>
        </w:rPr>
        <w:t>Handbook of Indigenous Education</w:t>
      </w:r>
      <w:r w:rsidRPr="00C57E3D">
        <w:rPr>
          <w:rFonts w:ascii="Arial" w:hAnsi="Arial" w:cs="Arial"/>
          <w:szCs w:val="22"/>
          <w:lang w:val="en-US"/>
        </w:rPr>
        <w:t xml:space="preserve">. </w:t>
      </w:r>
      <w:r w:rsidRPr="00C57E3D">
        <w:rPr>
          <w:rFonts w:ascii="Arial" w:hAnsi="Arial" w:cs="Arial"/>
          <w:szCs w:val="22"/>
        </w:rPr>
        <w:t xml:space="preserve">Springer, Singapore. </w:t>
      </w:r>
      <w:hyperlink r:id="rId44" w:history="1">
        <w:r w:rsidRPr="00C57E3D">
          <w:rPr>
            <w:rStyle w:val="Hyperlink"/>
            <w:rFonts w:ascii="Arial" w:hAnsi="Arial" w:cs="Arial"/>
            <w:szCs w:val="22"/>
          </w:rPr>
          <w:t>https://doi.org/10.1007/978-981-10-3899-0_67</w:t>
        </w:r>
      </w:hyperlink>
      <w:r w:rsidRPr="00C57E3D">
        <w:rPr>
          <w:rFonts w:ascii="Arial" w:hAnsi="Arial" w:cs="Arial"/>
          <w:szCs w:val="22"/>
        </w:rPr>
        <w:t xml:space="preserve"> </w:t>
      </w:r>
    </w:p>
    <w:p w14:paraId="4B8F2EF2" w14:textId="77777777" w:rsidR="00F425E4" w:rsidRPr="00C57E3D" w:rsidRDefault="00F425E4" w:rsidP="00F67174">
      <w:pPr>
        <w:tabs>
          <w:tab w:val="left" w:pos="567"/>
        </w:tabs>
        <w:spacing w:line="240" w:lineRule="auto"/>
        <w:ind w:left="567" w:hanging="567"/>
        <w:rPr>
          <w:rStyle w:val="Hyperlink"/>
          <w:rFonts w:ascii="Arial" w:hAnsi="Arial" w:cs="Arial"/>
          <w:szCs w:val="22"/>
        </w:rPr>
      </w:pPr>
    </w:p>
    <w:p w14:paraId="4F08D6C0" w14:textId="77777777" w:rsidR="00F425E4" w:rsidRPr="00C57E3D" w:rsidRDefault="00F425E4" w:rsidP="00F67174">
      <w:pPr>
        <w:tabs>
          <w:tab w:val="left" w:pos="567"/>
        </w:tabs>
        <w:spacing w:line="240" w:lineRule="auto"/>
        <w:ind w:left="567" w:hanging="567"/>
        <w:rPr>
          <w:rStyle w:val="Hyperlink"/>
          <w:rFonts w:ascii="Arial" w:hAnsi="Arial" w:cs="Arial"/>
          <w:szCs w:val="22"/>
        </w:rPr>
      </w:pPr>
      <w:r w:rsidRPr="00C57E3D">
        <w:rPr>
          <w:rFonts w:ascii="Arial" w:hAnsi="Arial" w:cs="Arial"/>
          <w:szCs w:val="22"/>
        </w:rPr>
        <w:t xml:space="preserve">Quezada-Carrasco, Patricio. (2022). Educación intercultural: una alternativa a la educación monocultural en contexto Mapuche. </w:t>
      </w:r>
      <w:r w:rsidRPr="00C57E3D">
        <w:rPr>
          <w:rFonts w:ascii="Arial" w:hAnsi="Arial" w:cs="Arial"/>
          <w:i/>
          <w:iCs/>
          <w:szCs w:val="22"/>
        </w:rPr>
        <w:t>CUHSO: Cultura-Hombre-Sociedad (Temuco),</w:t>
      </w:r>
      <w:r w:rsidRPr="00C57E3D">
        <w:rPr>
          <w:rFonts w:ascii="Arial" w:hAnsi="Arial" w:cs="Arial"/>
          <w:szCs w:val="22"/>
        </w:rPr>
        <w:t xml:space="preserve"> </w:t>
      </w:r>
      <w:r w:rsidRPr="00C57E3D">
        <w:rPr>
          <w:rFonts w:ascii="Arial" w:hAnsi="Arial" w:cs="Arial"/>
          <w:i/>
          <w:iCs/>
          <w:szCs w:val="22"/>
        </w:rPr>
        <w:t>32</w:t>
      </w:r>
      <w:r w:rsidRPr="00C57E3D">
        <w:rPr>
          <w:rFonts w:ascii="Arial" w:hAnsi="Arial" w:cs="Arial"/>
          <w:szCs w:val="22"/>
        </w:rPr>
        <w:t xml:space="preserve">(2), 285-311. </w:t>
      </w:r>
      <w:hyperlink r:id="rId45" w:history="1">
        <w:r w:rsidRPr="00C57E3D">
          <w:rPr>
            <w:rStyle w:val="Hyperlink"/>
            <w:rFonts w:ascii="Arial" w:hAnsi="Arial" w:cs="Arial"/>
            <w:szCs w:val="22"/>
          </w:rPr>
          <w:t>https://dx.doi.org/10.7770/cuhso-v32n2-art2502</w:t>
        </w:r>
      </w:hyperlink>
    </w:p>
    <w:p w14:paraId="21235F9D" w14:textId="77777777" w:rsidR="00F425E4" w:rsidRPr="00C57E3D" w:rsidRDefault="00F425E4" w:rsidP="00F67174">
      <w:pPr>
        <w:tabs>
          <w:tab w:val="left" w:pos="567"/>
        </w:tabs>
        <w:spacing w:line="240" w:lineRule="auto"/>
        <w:ind w:left="567" w:hanging="567"/>
        <w:rPr>
          <w:rStyle w:val="Hyperlink"/>
          <w:rFonts w:ascii="Arial" w:hAnsi="Arial" w:cs="Arial"/>
          <w:szCs w:val="22"/>
        </w:rPr>
      </w:pPr>
    </w:p>
    <w:p w14:paraId="6517D809" w14:textId="77777777" w:rsidR="00F425E4" w:rsidRPr="00C57E3D" w:rsidRDefault="00F425E4" w:rsidP="00F67174">
      <w:pPr>
        <w:tabs>
          <w:tab w:val="left" w:pos="567"/>
        </w:tabs>
        <w:spacing w:line="240" w:lineRule="auto"/>
        <w:ind w:left="567" w:hanging="567"/>
        <w:rPr>
          <w:rStyle w:val="Hyperlink"/>
          <w:rFonts w:ascii="Arial" w:hAnsi="Arial" w:cs="Arial"/>
          <w:szCs w:val="22"/>
        </w:rPr>
      </w:pPr>
      <w:r w:rsidRPr="00C57E3D">
        <w:rPr>
          <w:rFonts w:ascii="Arial" w:hAnsi="Arial" w:cs="Arial"/>
          <w:szCs w:val="22"/>
        </w:rPr>
        <w:t xml:space="preserve">Quezada-Carrasco, Patricio., Valdebenito, Vanessa., y Quintriqueo, Segundo. (2022). Interculturalidad en la Formación Técnica Profesional: Tensiones y Desafíos para su Implementación. </w:t>
      </w:r>
      <w:r w:rsidRPr="00C57E3D">
        <w:rPr>
          <w:rFonts w:ascii="Arial" w:hAnsi="Arial" w:cs="Arial"/>
          <w:i/>
          <w:iCs/>
          <w:szCs w:val="22"/>
        </w:rPr>
        <w:t>Revista de Estudios y Experiencias en Educación (REXE)</w:t>
      </w:r>
      <w:r w:rsidRPr="00C57E3D">
        <w:rPr>
          <w:rFonts w:ascii="Arial" w:hAnsi="Arial" w:cs="Arial"/>
          <w:szCs w:val="22"/>
        </w:rPr>
        <w:t xml:space="preserve">, </w:t>
      </w:r>
      <w:r w:rsidRPr="00C57E3D">
        <w:rPr>
          <w:rFonts w:ascii="Arial" w:hAnsi="Arial" w:cs="Arial"/>
          <w:i/>
          <w:iCs/>
          <w:szCs w:val="22"/>
        </w:rPr>
        <w:t>21</w:t>
      </w:r>
      <w:r w:rsidRPr="00C57E3D">
        <w:rPr>
          <w:rFonts w:ascii="Arial" w:hAnsi="Arial" w:cs="Arial"/>
          <w:szCs w:val="22"/>
        </w:rPr>
        <w:t xml:space="preserve">(47), 1-21. </w:t>
      </w:r>
      <w:hyperlink r:id="rId46" w:history="1">
        <w:r w:rsidRPr="00C57E3D">
          <w:rPr>
            <w:rStyle w:val="Hyperlink"/>
            <w:rFonts w:ascii="Arial" w:hAnsi="Arial" w:cs="Arial"/>
            <w:szCs w:val="22"/>
          </w:rPr>
          <w:t>https://dx.doi.org/10.21703/0718-5162202202102147021</w:t>
        </w:r>
      </w:hyperlink>
    </w:p>
    <w:p w14:paraId="5EC7AE7B" w14:textId="77777777" w:rsidR="00F425E4" w:rsidRPr="00C57E3D" w:rsidRDefault="00F425E4" w:rsidP="00F67174">
      <w:pPr>
        <w:tabs>
          <w:tab w:val="left" w:pos="567"/>
        </w:tabs>
        <w:spacing w:line="240" w:lineRule="auto"/>
        <w:ind w:left="567" w:hanging="567"/>
        <w:rPr>
          <w:rStyle w:val="Hyperlink"/>
          <w:rFonts w:ascii="Arial" w:hAnsi="Arial" w:cs="Arial"/>
          <w:szCs w:val="22"/>
        </w:rPr>
      </w:pPr>
    </w:p>
    <w:p w14:paraId="2D7D7D07" w14:textId="77777777" w:rsidR="00F425E4" w:rsidRPr="00C57E3D"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rPr>
        <w:t xml:space="preserve">Quilaqueo, Daniel., Quintriqueo, Segundo., Riquelme, Enrique., y Loncón, Elisa. (2016). Educación mapuche y educación escolar en la Araucanía: ¿doble racionalidad educativa?. </w:t>
      </w:r>
      <w:r w:rsidRPr="00C57E3D">
        <w:rPr>
          <w:rFonts w:ascii="Arial" w:hAnsi="Arial" w:cs="Arial"/>
          <w:i/>
          <w:iCs/>
          <w:szCs w:val="22"/>
        </w:rPr>
        <w:t>Cadernos de Pesquisa</w:t>
      </w:r>
      <w:r w:rsidRPr="00C57E3D">
        <w:rPr>
          <w:rFonts w:ascii="Arial" w:hAnsi="Arial" w:cs="Arial"/>
          <w:szCs w:val="22"/>
        </w:rPr>
        <w:t xml:space="preserve">, </w:t>
      </w:r>
      <w:r w:rsidRPr="00C57E3D">
        <w:rPr>
          <w:rFonts w:ascii="Arial" w:hAnsi="Arial" w:cs="Arial"/>
          <w:i/>
          <w:iCs/>
          <w:szCs w:val="22"/>
        </w:rPr>
        <w:t>46</w:t>
      </w:r>
      <w:r w:rsidRPr="00C57E3D">
        <w:rPr>
          <w:rFonts w:ascii="Arial" w:hAnsi="Arial" w:cs="Arial"/>
          <w:szCs w:val="22"/>
        </w:rPr>
        <w:t xml:space="preserve">(162), 1050-1070. </w:t>
      </w:r>
      <w:hyperlink r:id="rId47" w:history="1">
        <w:r w:rsidRPr="00C57E3D">
          <w:rPr>
            <w:rStyle w:val="Hyperlink"/>
            <w:rFonts w:ascii="Arial" w:hAnsi="Arial" w:cs="Arial"/>
            <w:szCs w:val="22"/>
          </w:rPr>
          <w:t>https://doi.org/10.1590/198053143599</w:t>
        </w:r>
      </w:hyperlink>
    </w:p>
    <w:p w14:paraId="42322EF0" w14:textId="77777777" w:rsidR="00F425E4" w:rsidRPr="00C57E3D" w:rsidRDefault="00F425E4" w:rsidP="00F67174">
      <w:pPr>
        <w:tabs>
          <w:tab w:val="left" w:pos="567"/>
        </w:tabs>
        <w:spacing w:line="240" w:lineRule="auto"/>
        <w:ind w:left="567" w:hanging="567"/>
        <w:rPr>
          <w:rFonts w:ascii="Arial" w:hAnsi="Arial" w:cs="Arial"/>
          <w:szCs w:val="22"/>
        </w:rPr>
      </w:pPr>
    </w:p>
    <w:p w14:paraId="1A3F8C46" w14:textId="77777777" w:rsidR="00F425E4" w:rsidRPr="00C57E3D"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rPr>
        <w:t xml:space="preserve">Quilaqueo, Daniel., Riquelme, Enrique., Paez, Dario. y Mera-Lemp, María José. (2023). Dual educational rationality and acculturation in Mapuche people in Chile. </w:t>
      </w:r>
      <w:r w:rsidRPr="00C57E3D">
        <w:rPr>
          <w:rFonts w:ascii="Arial" w:hAnsi="Arial" w:cs="Arial"/>
          <w:i/>
          <w:iCs/>
          <w:szCs w:val="22"/>
        </w:rPr>
        <w:t>Frontiers in psychology</w:t>
      </w:r>
      <w:r w:rsidRPr="00C57E3D">
        <w:rPr>
          <w:rFonts w:ascii="Arial" w:hAnsi="Arial" w:cs="Arial"/>
          <w:szCs w:val="22"/>
        </w:rPr>
        <w:t xml:space="preserve">, </w:t>
      </w:r>
      <w:r w:rsidRPr="00C57E3D">
        <w:rPr>
          <w:rFonts w:ascii="Arial" w:hAnsi="Arial" w:cs="Arial"/>
          <w:i/>
          <w:iCs/>
          <w:szCs w:val="22"/>
        </w:rPr>
        <w:t>14</w:t>
      </w:r>
      <w:r w:rsidRPr="00C57E3D">
        <w:rPr>
          <w:rFonts w:ascii="Arial" w:hAnsi="Arial" w:cs="Arial"/>
          <w:szCs w:val="22"/>
        </w:rPr>
        <w:t xml:space="preserve">. </w:t>
      </w:r>
      <w:hyperlink r:id="rId48" w:history="1">
        <w:r w:rsidRPr="00C57E3D">
          <w:rPr>
            <w:rStyle w:val="Hyperlink"/>
            <w:rFonts w:ascii="Arial" w:hAnsi="Arial" w:cs="Arial"/>
            <w:szCs w:val="22"/>
          </w:rPr>
          <w:t>https://doi.org/10.3389/fpsyg.2023.1112778</w:t>
        </w:r>
      </w:hyperlink>
      <w:r w:rsidRPr="00C57E3D">
        <w:rPr>
          <w:rFonts w:ascii="Arial" w:hAnsi="Arial" w:cs="Arial"/>
          <w:szCs w:val="22"/>
        </w:rPr>
        <w:t xml:space="preserve"> </w:t>
      </w:r>
    </w:p>
    <w:p w14:paraId="12F5202A" w14:textId="77777777" w:rsidR="00F425E4" w:rsidRPr="00C57E3D" w:rsidRDefault="00F425E4" w:rsidP="00F67174">
      <w:pPr>
        <w:tabs>
          <w:tab w:val="left" w:pos="567"/>
        </w:tabs>
        <w:spacing w:line="240" w:lineRule="auto"/>
        <w:ind w:left="567" w:hanging="567"/>
        <w:rPr>
          <w:rFonts w:ascii="Arial" w:hAnsi="Arial" w:cs="Arial"/>
          <w:szCs w:val="22"/>
        </w:rPr>
      </w:pPr>
    </w:p>
    <w:p w14:paraId="60DFB0B7" w14:textId="77777777" w:rsidR="00F425E4" w:rsidRPr="00C57E3D" w:rsidRDefault="00F425E4" w:rsidP="00F67174">
      <w:pPr>
        <w:tabs>
          <w:tab w:val="left" w:pos="567"/>
        </w:tabs>
        <w:spacing w:line="240" w:lineRule="auto"/>
        <w:ind w:left="567" w:hanging="567"/>
        <w:rPr>
          <w:rStyle w:val="Hyperlink"/>
          <w:rFonts w:ascii="Arial" w:hAnsi="Arial" w:cs="Arial"/>
          <w:szCs w:val="22"/>
        </w:rPr>
      </w:pPr>
      <w:r w:rsidRPr="00C57E3D">
        <w:rPr>
          <w:rFonts w:ascii="Arial" w:hAnsi="Arial" w:cs="Arial"/>
          <w:szCs w:val="22"/>
        </w:rPr>
        <w:t xml:space="preserve">Quintriqueo, Segundo. y McGinity, Margaret. (2009). Implicancias de un modelo curricular monocultural en la construcción de la identidad sociocultural de alumnos/as mapuches de la IX región de la Araucanía, Chile. </w:t>
      </w:r>
      <w:r w:rsidRPr="00C57E3D">
        <w:rPr>
          <w:rFonts w:ascii="Arial" w:hAnsi="Arial" w:cs="Arial"/>
          <w:i/>
          <w:iCs/>
          <w:szCs w:val="22"/>
        </w:rPr>
        <w:t>Estudios pedagógicos</w:t>
      </w:r>
      <w:r w:rsidRPr="00C57E3D">
        <w:rPr>
          <w:rFonts w:ascii="Arial" w:hAnsi="Arial" w:cs="Arial"/>
          <w:szCs w:val="22"/>
        </w:rPr>
        <w:t xml:space="preserve">, </w:t>
      </w:r>
      <w:r w:rsidRPr="00C57E3D">
        <w:rPr>
          <w:rFonts w:ascii="Arial" w:hAnsi="Arial" w:cs="Arial"/>
          <w:i/>
          <w:iCs/>
          <w:szCs w:val="22"/>
        </w:rPr>
        <w:t>35</w:t>
      </w:r>
      <w:r w:rsidRPr="00C57E3D">
        <w:rPr>
          <w:rFonts w:ascii="Arial" w:hAnsi="Arial" w:cs="Arial"/>
          <w:szCs w:val="22"/>
        </w:rPr>
        <w:t xml:space="preserve">(2), 173-188. </w:t>
      </w:r>
      <w:hyperlink r:id="rId49" w:history="1">
        <w:r w:rsidRPr="00C57E3D">
          <w:rPr>
            <w:rStyle w:val="Hyperlink"/>
            <w:rFonts w:ascii="Arial" w:hAnsi="Arial" w:cs="Arial"/>
            <w:szCs w:val="22"/>
          </w:rPr>
          <w:t>https://dx.doi.org/10.4067/S0718-07052009000200010</w:t>
        </w:r>
      </w:hyperlink>
    </w:p>
    <w:p w14:paraId="008B44EF" w14:textId="77777777" w:rsidR="00F425E4" w:rsidRPr="00C57E3D" w:rsidRDefault="00F425E4" w:rsidP="00F67174">
      <w:pPr>
        <w:tabs>
          <w:tab w:val="left" w:pos="567"/>
        </w:tabs>
        <w:spacing w:line="240" w:lineRule="auto"/>
        <w:ind w:left="567" w:hanging="567"/>
        <w:rPr>
          <w:rFonts w:ascii="Arial" w:hAnsi="Arial" w:cs="Arial"/>
          <w:szCs w:val="22"/>
        </w:rPr>
      </w:pPr>
    </w:p>
    <w:p w14:paraId="79E0403D" w14:textId="77777777" w:rsidR="00F425E4" w:rsidRPr="00C57E3D"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rPr>
        <w:t xml:space="preserve">Rawls, John. (1971). </w:t>
      </w:r>
      <w:r w:rsidRPr="00C57E3D">
        <w:rPr>
          <w:rFonts w:ascii="Arial" w:hAnsi="Arial" w:cs="Arial"/>
          <w:i/>
          <w:iCs/>
          <w:szCs w:val="22"/>
        </w:rPr>
        <w:t>Teoría de la Justicia</w:t>
      </w:r>
      <w:r w:rsidRPr="00C57E3D">
        <w:rPr>
          <w:rFonts w:ascii="Arial" w:hAnsi="Arial" w:cs="Arial"/>
          <w:szCs w:val="22"/>
        </w:rPr>
        <w:t>. Cuarta reimpresión, México, Fondo de Cultura Económica.</w:t>
      </w:r>
    </w:p>
    <w:p w14:paraId="2B0D65F0" w14:textId="77777777" w:rsidR="00F425E4" w:rsidRPr="00C57E3D" w:rsidRDefault="00F425E4" w:rsidP="00F67174">
      <w:pPr>
        <w:tabs>
          <w:tab w:val="left" w:pos="567"/>
        </w:tabs>
        <w:spacing w:line="240" w:lineRule="auto"/>
        <w:ind w:left="567" w:hanging="567"/>
        <w:rPr>
          <w:rFonts w:ascii="Arial" w:hAnsi="Arial" w:cs="Arial"/>
          <w:szCs w:val="22"/>
        </w:rPr>
      </w:pPr>
    </w:p>
    <w:p w14:paraId="3C0C7E48" w14:textId="77777777" w:rsidR="00F425E4" w:rsidRPr="00C57E3D"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rPr>
        <w:t xml:space="preserve">Rivera, Felipe. (2022). </w:t>
      </w:r>
      <w:r w:rsidRPr="00C57E3D">
        <w:rPr>
          <w:rFonts w:ascii="Arial" w:hAnsi="Arial" w:cs="Arial"/>
          <w:i/>
          <w:iCs/>
          <w:szCs w:val="22"/>
        </w:rPr>
        <w:t>Políticas, Legislación y Paradigmas de la Formación Técnico Profesional en Chile</w:t>
      </w:r>
      <w:r w:rsidRPr="00C57E3D">
        <w:rPr>
          <w:rFonts w:ascii="Arial" w:hAnsi="Arial" w:cs="Arial"/>
          <w:szCs w:val="22"/>
        </w:rPr>
        <w:t xml:space="preserve">. Biblioteca del Congreso Nacional. 1-21. </w:t>
      </w:r>
      <w:hyperlink r:id="rId50" w:history="1">
        <w:r w:rsidRPr="00C57E3D">
          <w:rPr>
            <w:rStyle w:val="Hyperlink"/>
            <w:rFonts w:ascii="Arial" w:hAnsi="Arial" w:cs="Arial"/>
            <w:szCs w:val="22"/>
          </w:rPr>
          <w:t>https://obtienearchivo.bcn.cl/obtienearchivo?id=repositorio/10221/33640/1/Informe_Formacion_Tecnica_Parlatino.pdf</w:t>
        </w:r>
      </w:hyperlink>
      <w:r w:rsidRPr="00C57E3D">
        <w:rPr>
          <w:rFonts w:ascii="Arial" w:hAnsi="Arial" w:cs="Arial"/>
          <w:szCs w:val="22"/>
        </w:rPr>
        <w:t xml:space="preserve"> </w:t>
      </w:r>
    </w:p>
    <w:p w14:paraId="46555EAE" w14:textId="77777777" w:rsidR="00F425E4" w:rsidRPr="00C57E3D" w:rsidRDefault="00F425E4" w:rsidP="00F67174">
      <w:pPr>
        <w:tabs>
          <w:tab w:val="left" w:pos="567"/>
        </w:tabs>
        <w:spacing w:line="240" w:lineRule="auto"/>
        <w:ind w:left="567" w:hanging="567"/>
        <w:rPr>
          <w:rFonts w:ascii="Arial" w:hAnsi="Arial" w:cs="Arial"/>
          <w:szCs w:val="22"/>
        </w:rPr>
      </w:pPr>
    </w:p>
    <w:p w14:paraId="541E20D6" w14:textId="77777777" w:rsidR="00F425E4" w:rsidRPr="00C57E3D" w:rsidRDefault="00F425E4" w:rsidP="00F67174">
      <w:pPr>
        <w:tabs>
          <w:tab w:val="left" w:pos="567"/>
        </w:tabs>
        <w:spacing w:line="240" w:lineRule="auto"/>
        <w:ind w:left="567" w:hanging="567"/>
        <w:rPr>
          <w:rStyle w:val="Hyperlink"/>
          <w:rFonts w:ascii="Arial" w:hAnsi="Arial" w:cs="Arial"/>
          <w:szCs w:val="22"/>
        </w:rPr>
      </w:pPr>
      <w:r w:rsidRPr="00C57E3D">
        <w:rPr>
          <w:rFonts w:ascii="Arial" w:hAnsi="Arial" w:cs="Arial"/>
          <w:szCs w:val="22"/>
        </w:rPr>
        <w:t xml:space="preserve">Rodríguez-Garcés, Carlos., Padilla-Fuentes, Geraldo. y Suazo-Ruíz, Claudia. (2020). Etnia mapuche y vulnerabilidad: una mirada desde los indicadores de carencialidad socioeducativa. </w:t>
      </w:r>
      <w:r w:rsidRPr="00C57E3D">
        <w:rPr>
          <w:rFonts w:ascii="Arial" w:hAnsi="Arial" w:cs="Arial"/>
          <w:i/>
          <w:iCs/>
          <w:szCs w:val="22"/>
        </w:rPr>
        <w:t>Encuentros, 18</w:t>
      </w:r>
      <w:r w:rsidRPr="00C57E3D">
        <w:rPr>
          <w:rFonts w:ascii="Arial" w:hAnsi="Arial" w:cs="Arial"/>
          <w:szCs w:val="22"/>
        </w:rPr>
        <w:t xml:space="preserve">(01), 84-92. </w:t>
      </w:r>
      <w:hyperlink r:id="rId51" w:history="1">
        <w:r w:rsidRPr="00C57E3D">
          <w:rPr>
            <w:rStyle w:val="Hyperlink"/>
            <w:rFonts w:ascii="Arial" w:hAnsi="Arial" w:cs="Arial"/>
            <w:szCs w:val="22"/>
          </w:rPr>
          <w:t>https://doi.org/10.15665/encuent.v18i01.2232</w:t>
        </w:r>
      </w:hyperlink>
    </w:p>
    <w:p w14:paraId="22DE939A" w14:textId="77777777" w:rsidR="00F425E4" w:rsidRPr="00C57E3D" w:rsidRDefault="00F425E4" w:rsidP="00F67174">
      <w:pPr>
        <w:tabs>
          <w:tab w:val="left" w:pos="567"/>
        </w:tabs>
        <w:spacing w:line="240" w:lineRule="auto"/>
        <w:ind w:left="567" w:hanging="567"/>
        <w:rPr>
          <w:rStyle w:val="Hyperlink"/>
          <w:rFonts w:ascii="Arial" w:hAnsi="Arial" w:cs="Arial"/>
          <w:szCs w:val="22"/>
        </w:rPr>
      </w:pPr>
    </w:p>
    <w:p w14:paraId="4FD136F6" w14:textId="77777777" w:rsidR="00F425E4" w:rsidRPr="00C57E3D" w:rsidRDefault="00F425E4" w:rsidP="00F67174">
      <w:pPr>
        <w:tabs>
          <w:tab w:val="left" w:pos="567"/>
        </w:tabs>
        <w:spacing w:line="240" w:lineRule="auto"/>
        <w:ind w:left="567" w:hanging="567"/>
        <w:rPr>
          <w:rFonts w:ascii="Arial" w:hAnsi="Arial" w:cs="Arial"/>
          <w:szCs w:val="22"/>
          <w:lang w:val="en-US"/>
        </w:rPr>
      </w:pPr>
      <w:r w:rsidRPr="00C57E3D">
        <w:rPr>
          <w:rFonts w:ascii="Arial" w:hAnsi="Arial" w:cs="Arial"/>
          <w:szCs w:val="22"/>
        </w:rPr>
        <w:t xml:space="preserve">Šćepanović, Vera. y Artiles, Antonio. </w:t>
      </w:r>
      <w:r w:rsidRPr="00C57E3D">
        <w:rPr>
          <w:rFonts w:ascii="Arial" w:hAnsi="Arial" w:cs="Arial"/>
          <w:szCs w:val="22"/>
          <w:lang w:val="en-US"/>
        </w:rPr>
        <w:t xml:space="preserve">(2020). Dual training in Europe: a policy fad or a policy turn?. </w:t>
      </w:r>
      <w:r w:rsidRPr="00C57E3D">
        <w:rPr>
          <w:rFonts w:ascii="Arial" w:hAnsi="Arial" w:cs="Arial"/>
          <w:i/>
          <w:szCs w:val="22"/>
          <w:lang w:val="en-US"/>
        </w:rPr>
        <w:t>Transfer:</w:t>
      </w:r>
      <w:r w:rsidRPr="00C57E3D">
        <w:rPr>
          <w:lang w:val="en-US"/>
        </w:rPr>
        <w:t xml:space="preserve"> </w:t>
      </w:r>
      <w:r w:rsidRPr="00C57E3D">
        <w:rPr>
          <w:rFonts w:ascii="Arial" w:hAnsi="Arial" w:cs="Arial"/>
          <w:i/>
          <w:szCs w:val="22"/>
          <w:lang w:val="en-US"/>
        </w:rPr>
        <w:t xml:space="preserve">European Review of Labour and Research, </w:t>
      </w:r>
      <w:r w:rsidRPr="00C57E3D">
        <w:rPr>
          <w:rFonts w:ascii="Arial" w:hAnsi="Arial" w:cs="Arial"/>
          <w:i/>
          <w:iCs/>
          <w:szCs w:val="22"/>
          <w:lang w:val="en-US"/>
        </w:rPr>
        <w:t>26</w:t>
      </w:r>
      <w:r w:rsidRPr="00C57E3D">
        <w:rPr>
          <w:rFonts w:ascii="Arial" w:hAnsi="Arial" w:cs="Arial"/>
          <w:szCs w:val="22"/>
          <w:lang w:val="en-US"/>
        </w:rPr>
        <w:t xml:space="preserve">(1), 5–26. </w:t>
      </w:r>
      <w:hyperlink r:id="rId52" w:history="1">
        <w:r w:rsidRPr="00C57E3D">
          <w:rPr>
            <w:rStyle w:val="Hyperlink"/>
            <w:rFonts w:ascii="Arial" w:hAnsi="Arial" w:cs="Arial"/>
            <w:szCs w:val="22"/>
            <w:lang w:val="en-US"/>
          </w:rPr>
          <w:t>https://doi.org/10.1177/1024258919898317</w:t>
        </w:r>
      </w:hyperlink>
      <w:r w:rsidRPr="00C57E3D">
        <w:rPr>
          <w:rFonts w:ascii="Arial" w:hAnsi="Arial" w:cs="Arial"/>
          <w:szCs w:val="22"/>
          <w:lang w:val="en-US"/>
        </w:rPr>
        <w:t xml:space="preserve"> </w:t>
      </w:r>
    </w:p>
    <w:p w14:paraId="2836682A" w14:textId="77777777" w:rsidR="00F425E4" w:rsidRPr="00C57E3D" w:rsidRDefault="00F425E4" w:rsidP="00F67174">
      <w:pPr>
        <w:tabs>
          <w:tab w:val="left" w:pos="567"/>
        </w:tabs>
        <w:spacing w:line="240" w:lineRule="auto"/>
        <w:ind w:left="567" w:hanging="567"/>
        <w:rPr>
          <w:rFonts w:ascii="Arial" w:hAnsi="Arial" w:cs="Arial"/>
          <w:szCs w:val="22"/>
          <w:lang w:val="en-US"/>
        </w:rPr>
      </w:pPr>
    </w:p>
    <w:p w14:paraId="4A46E335" w14:textId="77777777" w:rsidR="00F425E4" w:rsidRPr="00C57E3D"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lang w:val="en-US"/>
        </w:rPr>
        <w:t xml:space="preserve">Schwartz, Seth. y Unger, Jennifer. (2017). Acculturation and Health: State of the Field and Recommended Directions. En Seth Schwart y Jennifer Unger (Eds.). </w:t>
      </w:r>
      <w:r w:rsidRPr="00C57E3D">
        <w:rPr>
          <w:rFonts w:ascii="Arial" w:hAnsi="Arial" w:cs="Arial"/>
          <w:i/>
          <w:iCs/>
          <w:szCs w:val="22"/>
          <w:lang w:val="en-US"/>
        </w:rPr>
        <w:t>Oxford handbook of acculturation and health</w:t>
      </w:r>
      <w:r w:rsidRPr="00C57E3D">
        <w:rPr>
          <w:rFonts w:ascii="Arial" w:hAnsi="Arial" w:cs="Arial"/>
          <w:szCs w:val="22"/>
          <w:lang w:val="en-US"/>
        </w:rPr>
        <w:t xml:space="preserve"> (pp. 1-14). </w:t>
      </w:r>
      <w:r w:rsidRPr="00C57E3D">
        <w:rPr>
          <w:rFonts w:ascii="Arial" w:hAnsi="Arial" w:cs="Arial"/>
          <w:szCs w:val="22"/>
        </w:rPr>
        <w:t>Oxford: Oxford University Press.</w:t>
      </w:r>
    </w:p>
    <w:p w14:paraId="1C873AD4" w14:textId="77777777" w:rsidR="00F425E4" w:rsidRPr="00C57E3D" w:rsidRDefault="00F425E4" w:rsidP="00F67174">
      <w:pPr>
        <w:tabs>
          <w:tab w:val="left" w:pos="567"/>
        </w:tabs>
        <w:spacing w:line="240" w:lineRule="auto"/>
        <w:ind w:left="567" w:hanging="567"/>
        <w:rPr>
          <w:rFonts w:ascii="Arial" w:hAnsi="Arial" w:cs="Arial"/>
          <w:szCs w:val="22"/>
        </w:rPr>
      </w:pPr>
    </w:p>
    <w:p w14:paraId="0AE890F0" w14:textId="77777777" w:rsidR="00F425E4" w:rsidRPr="00C57E3D"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rPr>
        <w:t xml:space="preserve">Sepúlveda V., Leandro y Valdebenito I., María José (2020). ¿Navegando contra la corriente?: transición educativo-laboral de jóvenes egresados de la educación secundaria técnico profesional en Chile. </w:t>
      </w:r>
      <w:r w:rsidRPr="00C57E3D">
        <w:rPr>
          <w:rFonts w:ascii="Arial" w:hAnsi="Arial" w:cs="Arial"/>
          <w:i/>
          <w:iCs/>
          <w:szCs w:val="22"/>
        </w:rPr>
        <w:t>Revista de Sociología de la Educación-RASE</w:t>
      </w:r>
      <w:r w:rsidRPr="00C57E3D">
        <w:rPr>
          <w:rFonts w:ascii="Arial" w:hAnsi="Arial" w:cs="Arial"/>
          <w:szCs w:val="22"/>
        </w:rPr>
        <w:t xml:space="preserve">, </w:t>
      </w:r>
      <w:r w:rsidRPr="00C57E3D">
        <w:rPr>
          <w:rFonts w:ascii="Arial" w:hAnsi="Arial" w:cs="Arial"/>
          <w:i/>
          <w:iCs/>
          <w:szCs w:val="22"/>
        </w:rPr>
        <w:t>13</w:t>
      </w:r>
      <w:r w:rsidRPr="00C57E3D">
        <w:rPr>
          <w:rFonts w:ascii="Arial" w:hAnsi="Arial" w:cs="Arial"/>
          <w:szCs w:val="22"/>
        </w:rPr>
        <w:t xml:space="preserve">(4), 526-545. </w:t>
      </w:r>
      <w:hyperlink r:id="rId53" w:history="1">
        <w:r w:rsidRPr="00C57E3D">
          <w:rPr>
            <w:rStyle w:val="Hyperlink"/>
            <w:rFonts w:ascii="Arial" w:hAnsi="Arial" w:cs="Arial"/>
            <w:szCs w:val="22"/>
          </w:rPr>
          <w:t>http://dx.doi.org/10.7203/RASE.13.4.17894</w:t>
        </w:r>
      </w:hyperlink>
      <w:r w:rsidRPr="00C57E3D">
        <w:rPr>
          <w:rFonts w:ascii="Arial" w:hAnsi="Arial" w:cs="Arial"/>
          <w:szCs w:val="22"/>
        </w:rPr>
        <w:t xml:space="preserve"> </w:t>
      </w:r>
    </w:p>
    <w:p w14:paraId="170D0A53" w14:textId="77777777" w:rsidR="00F425E4" w:rsidRPr="00C57E3D" w:rsidRDefault="00F425E4" w:rsidP="00F67174">
      <w:pPr>
        <w:tabs>
          <w:tab w:val="left" w:pos="567"/>
        </w:tabs>
        <w:spacing w:line="240" w:lineRule="auto"/>
        <w:ind w:left="567" w:hanging="567"/>
        <w:rPr>
          <w:rFonts w:ascii="Arial" w:hAnsi="Arial" w:cs="Arial"/>
          <w:szCs w:val="22"/>
        </w:rPr>
      </w:pPr>
    </w:p>
    <w:p w14:paraId="6A51E266" w14:textId="77777777" w:rsidR="00F425E4" w:rsidRPr="00C57E3D" w:rsidRDefault="00F425E4" w:rsidP="00F67174">
      <w:pPr>
        <w:tabs>
          <w:tab w:val="left" w:pos="567"/>
        </w:tabs>
        <w:spacing w:line="240" w:lineRule="auto"/>
        <w:ind w:left="567" w:hanging="567"/>
        <w:rPr>
          <w:rStyle w:val="Hyperlink"/>
          <w:rFonts w:ascii="Arial" w:hAnsi="Arial" w:cs="Arial"/>
          <w:szCs w:val="22"/>
        </w:rPr>
      </w:pPr>
      <w:r w:rsidRPr="00C57E3D">
        <w:rPr>
          <w:rFonts w:ascii="Arial" w:hAnsi="Arial" w:cs="Arial"/>
          <w:szCs w:val="22"/>
        </w:rPr>
        <w:t xml:space="preserve">Sevilla, María Paola. (2014). La educación técnica en Chile y Estados Unidos desde una perspectiva histórica y comparada. </w:t>
      </w:r>
      <w:r w:rsidRPr="00C57E3D">
        <w:rPr>
          <w:rFonts w:ascii="Arial" w:hAnsi="Arial" w:cs="Arial"/>
          <w:i/>
          <w:iCs/>
          <w:szCs w:val="22"/>
        </w:rPr>
        <w:t>Calidad en la educación</w:t>
      </w:r>
      <w:r w:rsidRPr="00C57E3D">
        <w:rPr>
          <w:rFonts w:ascii="Arial" w:hAnsi="Arial" w:cs="Arial"/>
          <w:szCs w:val="22"/>
        </w:rPr>
        <w:t xml:space="preserve">, (40), 297-317. </w:t>
      </w:r>
      <w:hyperlink r:id="rId54" w:history="1">
        <w:r w:rsidRPr="00C57E3D">
          <w:rPr>
            <w:rStyle w:val="Hyperlink"/>
            <w:rFonts w:ascii="Arial" w:hAnsi="Arial" w:cs="Arial"/>
            <w:szCs w:val="22"/>
          </w:rPr>
          <w:t>https://dx.doi.org/10.4067/S0718-45652014000100010</w:t>
        </w:r>
      </w:hyperlink>
    </w:p>
    <w:p w14:paraId="6267517F" w14:textId="77777777" w:rsidR="00F425E4" w:rsidRPr="00C57E3D" w:rsidRDefault="00F425E4" w:rsidP="00F67174">
      <w:pPr>
        <w:tabs>
          <w:tab w:val="left" w:pos="567"/>
        </w:tabs>
        <w:spacing w:line="240" w:lineRule="auto"/>
        <w:ind w:left="567" w:hanging="567"/>
        <w:rPr>
          <w:rStyle w:val="Hyperlink"/>
          <w:rFonts w:ascii="Arial" w:hAnsi="Arial" w:cs="Arial"/>
          <w:szCs w:val="22"/>
        </w:rPr>
      </w:pPr>
    </w:p>
    <w:p w14:paraId="30AE6B4D" w14:textId="77777777" w:rsidR="00F425E4"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rPr>
        <w:t xml:space="preserve">Sevilla, María Paola. (2017). </w:t>
      </w:r>
      <w:r w:rsidRPr="00C57E3D">
        <w:rPr>
          <w:rFonts w:ascii="Arial" w:hAnsi="Arial" w:cs="Arial"/>
          <w:i/>
          <w:iCs/>
          <w:szCs w:val="22"/>
        </w:rPr>
        <w:t>Panorama de la educación técnico profesional en América Latina y el Caribe</w:t>
      </w:r>
      <w:r w:rsidRPr="00E24F43">
        <w:rPr>
          <w:rFonts w:ascii="Arial" w:hAnsi="Arial" w:cs="Arial"/>
          <w:szCs w:val="22"/>
        </w:rPr>
        <w:t xml:space="preserve"> </w:t>
      </w:r>
      <w:r>
        <w:rPr>
          <w:rFonts w:ascii="Arial" w:hAnsi="Arial" w:cs="Arial"/>
          <w:szCs w:val="22"/>
        </w:rPr>
        <w:t>(</w:t>
      </w:r>
      <w:r w:rsidRPr="00C57E3D">
        <w:rPr>
          <w:rFonts w:ascii="Arial" w:hAnsi="Arial" w:cs="Arial"/>
          <w:szCs w:val="22"/>
        </w:rPr>
        <w:t>Serie Políticas Sociales N° 222</w:t>
      </w:r>
      <w:r>
        <w:rPr>
          <w:rFonts w:ascii="Arial" w:hAnsi="Arial" w:cs="Arial"/>
          <w:szCs w:val="22"/>
        </w:rPr>
        <w:t>)</w:t>
      </w:r>
      <w:r w:rsidRPr="00C57E3D">
        <w:rPr>
          <w:rFonts w:ascii="Arial" w:hAnsi="Arial" w:cs="Arial"/>
          <w:i/>
          <w:iCs/>
          <w:szCs w:val="22"/>
        </w:rPr>
        <w:t>.</w:t>
      </w:r>
      <w:r w:rsidRPr="00C57E3D">
        <w:rPr>
          <w:rFonts w:ascii="Arial" w:hAnsi="Arial" w:cs="Arial"/>
          <w:szCs w:val="22"/>
        </w:rPr>
        <w:t xml:space="preserve"> Comisión Económica para América Latina y el Caribe [CEPAL] </w:t>
      </w:r>
      <w:hyperlink r:id="rId55" w:history="1">
        <w:r w:rsidRPr="00B2252D">
          <w:rPr>
            <w:rStyle w:val="Hyperlink"/>
            <w:rFonts w:ascii="Arial" w:hAnsi="Arial" w:cs="Arial"/>
            <w:szCs w:val="22"/>
          </w:rPr>
          <w:t>https://www.cepal.org/es/publicaciones/40920-panorama-la-educacion-tecnica-profesional-america-latina-caribe</w:t>
        </w:r>
      </w:hyperlink>
    </w:p>
    <w:p w14:paraId="2E572D9C" w14:textId="77777777" w:rsidR="00F425E4" w:rsidRPr="00C57E3D" w:rsidRDefault="00F425E4" w:rsidP="00F67174">
      <w:pPr>
        <w:tabs>
          <w:tab w:val="left" w:pos="567"/>
        </w:tabs>
        <w:spacing w:line="240" w:lineRule="auto"/>
        <w:ind w:left="567" w:hanging="567"/>
        <w:rPr>
          <w:rFonts w:ascii="Arial" w:hAnsi="Arial" w:cs="Arial"/>
          <w:szCs w:val="22"/>
        </w:rPr>
      </w:pPr>
    </w:p>
    <w:p w14:paraId="617D7BD5" w14:textId="77777777" w:rsidR="00F425E4" w:rsidRPr="00FE7382"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rPr>
        <w:t xml:space="preserve">Sevilla, María Paola. y Dutra, Guillermo. (2016). </w:t>
      </w:r>
      <w:r w:rsidRPr="00C57E3D">
        <w:rPr>
          <w:rFonts w:ascii="Arial" w:hAnsi="Arial" w:cs="Arial"/>
          <w:i/>
          <w:iCs/>
          <w:szCs w:val="22"/>
        </w:rPr>
        <w:t>La enseñanza y formación técnico profesional en América Latina y el Caribe: una perspectiva regional hacia 2030</w:t>
      </w:r>
      <w:r w:rsidRPr="00C57E3D">
        <w:rPr>
          <w:rFonts w:ascii="Arial" w:hAnsi="Arial" w:cs="Arial"/>
          <w:szCs w:val="22"/>
        </w:rPr>
        <w:t xml:space="preserve">. Comisión Económica para América Latina y el Caribe. </w:t>
      </w:r>
      <w:hyperlink r:id="rId56" w:history="1">
        <w:r w:rsidRPr="00FE7382">
          <w:rPr>
            <w:rStyle w:val="Hyperlink"/>
            <w:rFonts w:ascii="Arial" w:hAnsi="Arial" w:cs="Arial"/>
            <w:szCs w:val="22"/>
          </w:rPr>
          <w:t>https://unesdoc.unesco.org/ark:/48223/pf0000260709</w:t>
        </w:r>
      </w:hyperlink>
      <w:r w:rsidRPr="00FE7382">
        <w:rPr>
          <w:rFonts w:ascii="Arial" w:hAnsi="Arial" w:cs="Arial"/>
          <w:szCs w:val="22"/>
        </w:rPr>
        <w:t xml:space="preserve"> </w:t>
      </w:r>
    </w:p>
    <w:p w14:paraId="26048321" w14:textId="77777777" w:rsidR="00F425E4" w:rsidRPr="00FE7382" w:rsidRDefault="00F425E4" w:rsidP="00F67174">
      <w:pPr>
        <w:tabs>
          <w:tab w:val="left" w:pos="567"/>
        </w:tabs>
        <w:spacing w:line="240" w:lineRule="auto"/>
        <w:ind w:left="567" w:hanging="567"/>
        <w:rPr>
          <w:rFonts w:ascii="Arial" w:hAnsi="Arial" w:cs="Arial"/>
          <w:szCs w:val="22"/>
        </w:rPr>
      </w:pPr>
    </w:p>
    <w:p w14:paraId="16276048" w14:textId="77777777" w:rsidR="00F425E4" w:rsidRPr="00C57E3D" w:rsidRDefault="00F425E4" w:rsidP="00F67174">
      <w:pPr>
        <w:tabs>
          <w:tab w:val="left" w:pos="567"/>
        </w:tabs>
        <w:spacing w:line="240" w:lineRule="auto"/>
        <w:ind w:left="567" w:hanging="567"/>
        <w:rPr>
          <w:rFonts w:ascii="Arial" w:hAnsi="Arial" w:cs="Arial"/>
          <w:szCs w:val="22"/>
          <w:lang w:val="en-US"/>
        </w:rPr>
      </w:pPr>
      <w:r w:rsidRPr="00C57E3D">
        <w:rPr>
          <w:rFonts w:ascii="Arial" w:hAnsi="Arial" w:cs="Arial"/>
          <w:szCs w:val="22"/>
          <w:lang w:val="en-US"/>
        </w:rPr>
        <w:t xml:space="preserve">St. John, Nicola. y Edwards-Vandenhoek, Samantha. (2021). Learning together on Country: reimagining design education in Australia. </w:t>
      </w:r>
      <w:r w:rsidRPr="00C57E3D">
        <w:rPr>
          <w:rFonts w:ascii="Arial" w:hAnsi="Arial" w:cs="Arial"/>
          <w:i/>
          <w:iCs/>
          <w:szCs w:val="22"/>
          <w:lang w:val="en-US"/>
        </w:rPr>
        <w:t>Diaspora, Indigenous, and Minority Education</w:t>
      </w:r>
      <w:r w:rsidRPr="00C57E3D">
        <w:rPr>
          <w:rFonts w:ascii="Arial" w:hAnsi="Arial" w:cs="Arial"/>
          <w:szCs w:val="22"/>
          <w:lang w:val="en-US"/>
        </w:rPr>
        <w:t xml:space="preserve">, </w:t>
      </w:r>
      <w:r w:rsidRPr="00C57E3D">
        <w:rPr>
          <w:rFonts w:ascii="Arial" w:hAnsi="Arial" w:cs="Arial"/>
          <w:i/>
          <w:iCs/>
          <w:szCs w:val="22"/>
          <w:lang w:val="en-US"/>
        </w:rPr>
        <w:t>16</w:t>
      </w:r>
      <w:r w:rsidRPr="00C57E3D">
        <w:rPr>
          <w:rFonts w:ascii="Arial" w:hAnsi="Arial" w:cs="Arial"/>
          <w:szCs w:val="22"/>
          <w:lang w:val="en-US"/>
        </w:rPr>
        <w:t xml:space="preserve">(2), 1-19. </w:t>
      </w:r>
      <w:hyperlink r:id="rId57" w:history="1">
        <w:r w:rsidRPr="00C57E3D">
          <w:rPr>
            <w:rStyle w:val="Hyperlink"/>
            <w:rFonts w:ascii="Arial" w:hAnsi="Arial" w:cs="Arial"/>
            <w:szCs w:val="22"/>
            <w:lang w:val="en-US"/>
          </w:rPr>
          <w:t>https://doi.org/10.1080/15595692.2021.1907331</w:t>
        </w:r>
      </w:hyperlink>
      <w:r w:rsidRPr="00C57E3D">
        <w:rPr>
          <w:rFonts w:ascii="Arial" w:hAnsi="Arial" w:cs="Arial"/>
          <w:szCs w:val="22"/>
          <w:lang w:val="en-US"/>
        </w:rPr>
        <w:t xml:space="preserve">  </w:t>
      </w:r>
    </w:p>
    <w:p w14:paraId="7FA57515" w14:textId="77777777" w:rsidR="00F425E4" w:rsidRPr="00C57E3D" w:rsidRDefault="00F425E4" w:rsidP="00F67174">
      <w:pPr>
        <w:tabs>
          <w:tab w:val="left" w:pos="567"/>
        </w:tabs>
        <w:spacing w:line="240" w:lineRule="auto"/>
        <w:ind w:left="567" w:hanging="567"/>
        <w:rPr>
          <w:rFonts w:ascii="Arial" w:hAnsi="Arial" w:cs="Arial"/>
          <w:szCs w:val="22"/>
          <w:lang w:val="en-US"/>
        </w:rPr>
      </w:pPr>
    </w:p>
    <w:p w14:paraId="0989990C" w14:textId="77777777" w:rsidR="00F425E4" w:rsidRPr="00C57E3D"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lang w:val="en-US"/>
        </w:rPr>
        <w:t xml:space="preserve">Tassell-Matamua, Natasha., Lindsay, Nicole., Bennett, April., y Masters-Awatere, Bridgette. (2021). Māori Cultural Identity Linked to Greater Regard for Nature: Attitudes and (Less So) </w:t>
      </w:r>
      <w:r w:rsidRPr="00C57E3D">
        <w:rPr>
          <w:rFonts w:ascii="Arial" w:hAnsi="Arial" w:cs="Arial"/>
          <w:iCs/>
          <w:szCs w:val="22"/>
          <w:lang w:val="en-US"/>
        </w:rPr>
        <w:t>Behavior</w:t>
      </w:r>
      <w:r w:rsidRPr="00C57E3D">
        <w:rPr>
          <w:rFonts w:ascii="Arial" w:hAnsi="Arial" w:cs="Arial"/>
          <w:i/>
          <w:szCs w:val="22"/>
          <w:lang w:val="en-US"/>
        </w:rPr>
        <w:t xml:space="preserve">. </w:t>
      </w:r>
      <w:r w:rsidRPr="00C57E3D">
        <w:rPr>
          <w:rFonts w:ascii="Arial" w:hAnsi="Arial" w:cs="Arial"/>
          <w:i/>
          <w:szCs w:val="22"/>
        </w:rPr>
        <w:t xml:space="preserve">Ecopsychology, </w:t>
      </w:r>
      <w:r w:rsidRPr="00C57E3D">
        <w:rPr>
          <w:rFonts w:ascii="Arial" w:hAnsi="Arial" w:cs="Arial"/>
          <w:i/>
          <w:iCs/>
          <w:szCs w:val="22"/>
        </w:rPr>
        <w:t>13</w:t>
      </w:r>
      <w:r w:rsidRPr="00C57E3D">
        <w:rPr>
          <w:rFonts w:ascii="Arial" w:hAnsi="Arial" w:cs="Arial"/>
          <w:szCs w:val="22"/>
        </w:rPr>
        <w:t xml:space="preserve">(1), 9–18. </w:t>
      </w:r>
      <w:hyperlink r:id="rId58" w:history="1">
        <w:r w:rsidRPr="00C57E3D">
          <w:rPr>
            <w:rStyle w:val="Hyperlink"/>
            <w:rFonts w:ascii="Arial" w:hAnsi="Arial" w:cs="Arial"/>
            <w:szCs w:val="22"/>
          </w:rPr>
          <w:t>https://doi.org/10.1089/eco.2020.0027</w:t>
        </w:r>
      </w:hyperlink>
      <w:r w:rsidRPr="00C57E3D">
        <w:rPr>
          <w:rFonts w:ascii="Arial" w:hAnsi="Arial" w:cs="Arial"/>
          <w:szCs w:val="22"/>
        </w:rPr>
        <w:t xml:space="preserve"> </w:t>
      </w:r>
    </w:p>
    <w:p w14:paraId="7EC122EB" w14:textId="77777777" w:rsidR="00F425E4" w:rsidRPr="00C57E3D" w:rsidRDefault="00F425E4" w:rsidP="00F67174">
      <w:pPr>
        <w:tabs>
          <w:tab w:val="left" w:pos="567"/>
        </w:tabs>
        <w:spacing w:line="240" w:lineRule="auto"/>
        <w:ind w:left="567" w:hanging="567"/>
        <w:rPr>
          <w:rFonts w:ascii="Arial" w:hAnsi="Arial" w:cs="Arial"/>
          <w:szCs w:val="22"/>
        </w:rPr>
      </w:pPr>
    </w:p>
    <w:p w14:paraId="52658F1A" w14:textId="77777777" w:rsidR="00F425E4" w:rsidRPr="00C57E3D"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rPr>
        <w:t xml:space="preserve">Tubino, Fidel. (2005). </w:t>
      </w:r>
      <w:r w:rsidRPr="00C57E3D">
        <w:rPr>
          <w:rFonts w:ascii="Arial" w:hAnsi="Arial" w:cs="Arial"/>
          <w:i/>
          <w:iCs/>
          <w:szCs w:val="22"/>
        </w:rPr>
        <w:t>La interculturalidad crítica como proyecto ético-político</w:t>
      </w:r>
      <w:r w:rsidRPr="00C57E3D">
        <w:rPr>
          <w:rFonts w:ascii="Arial" w:hAnsi="Arial" w:cs="Arial"/>
          <w:szCs w:val="22"/>
        </w:rPr>
        <w:t xml:space="preserve">. Encuentro continental de educadores agustinos. Lima.  </w:t>
      </w:r>
      <w:hyperlink w:history="1"/>
      <w:hyperlink r:id="rId59" w:history="1">
        <w:r w:rsidRPr="00C57E3D">
          <w:rPr>
            <w:rStyle w:val="Hyperlink"/>
            <w:rFonts w:ascii="Arial" w:hAnsi="Arial" w:cs="Arial"/>
            <w:szCs w:val="22"/>
          </w:rPr>
          <w:t>http://www.oalagustinos.org/edudoc/LAINTERCULTURALIDADCR%C3%8DTICACOMOPROYECTO%C3%89TICO.pdf</w:t>
        </w:r>
      </w:hyperlink>
      <w:r w:rsidRPr="00C57E3D">
        <w:rPr>
          <w:rFonts w:ascii="Arial" w:hAnsi="Arial" w:cs="Arial"/>
          <w:szCs w:val="22"/>
        </w:rPr>
        <w:t xml:space="preserve"> </w:t>
      </w:r>
    </w:p>
    <w:p w14:paraId="1D2FAA7F" w14:textId="77777777" w:rsidR="00F425E4" w:rsidRPr="00C57E3D"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rPr>
        <w:t xml:space="preserve"> </w:t>
      </w:r>
    </w:p>
    <w:p w14:paraId="48AC79A4" w14:textId="77777777" w:rsidR="00F425E4" w:rsidRPr="00C57E3D"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rPr>
        <w:t>Tubino, Fidel. (</w:t>
      </w:r>
      <w:r>
        <w:rPr>
          <w:rFonts w:ascii="Arial" w:hAnsi="Arial" w:cs="Arial"/>
          <w:szCs w:val="22"/>
        </w:rPr>
        <w:t>s.f.</w:t>
      </w:r>
      <w:r w:rsidRPr="00C57E3D">
        <w:rPr>
          <w:rFonts w:ascii="Arial" w:hAnsi="Arial" w:cs="Arial"/>
          <w:szCs w:val="22"/>
        </w:rPr>
        <w:t xml:space="preserve">). </w:t>
      </w:r>
      <w:r w:rsidRPr="00C57E3D">
        <w:rPr>
          <w:rFonts w:ascii="Arial" w:hAnsi="Arial" w:cs="Arial"/>
          <w:i/>
          <w:iCs/>
          <w:szCs w:val="22"/>
        </w:rPr>
        <w:t>Del interculturalismo funcional al interculturalismo crítico.</w:t>
      </w:r>
      <w:r w:rsidRPr="00C57E3D">
        <w:rPr>
          <w:rFonts w:ascii="Arial" w:hAnsi="Arial" w:cs="Arial"/>
          <w:szCs w:val="22"/>
        </w:rPr>
        <w:t xml:space="preserve"> </w:t>
      </w:r>
      <w:hyperlink r:id="rId60" w:history="1">
        <w:r w:rsidRPr="00C57E3D">
          <w:rPr>
            <w:rStyle w:val="Hyperlink"/>
            <w:rFonts w:ascii="Arial" w:hAnsi="Arial" w:cs="Arial"/>
            <w:szCs w:val="22"/>
          </w:rPr>
          <w:t>https://red.pucp.edu.pe/wp-content/uploads/biblioteca/inter_funcional.pdf</w:t>
        </w:r>
      </w:hyperlink>
      <w:r w:rsidRPr="00C57E3D">
        <w:rPr>
          <w:rFonts w:ascii="Arial" w:hAnsi="Arial" w:cs="Arial"/>
          <w:szCs w:val="22"/>
        </w:rPr>
        <w:t xml:space="preserve"> </w:t>
      </w:r>
    </w:p>
    <w:p w14:paraId="1BC36890" w14:textId="77777777" w:rsidR="00F425E4" w:rsidRPr="00C57E3D" w:rsidRDefault="00F425E4" w:rsidP="00F67174">
      <w:pPr>
        <w:tabs>
          <w:tab w:val="left" w:pos="567"/>
        </w:tabs>
        <w:spacing w:line="240" w:lineRule="auto"/>
        <w:ind w:left="567" w:hanging="567"/>
        <w:rPr>
          <w:rFonts w:ascii="Arial" w:hAnsi="Arial" w:cs="Arial"/>
          <w:szCs w:val="22"/>
        </w:rPr>
      </w:pPr>
    </w:p>
    <w:p w14:paraId="328F29F0" w14:textId="77777777" w:rsidR="00F425E4" w:rsidRPr="00C57E3D"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rPr>
        <w:t xml:space="preserve">Turra, Omar., Catriquir, Desiderio. y Valdés, Mario. (2017). La identidad negada: Historia y subalternización   cultural desde testimonios escolares mapuche. </w:t>
      </w:r>
      <w:r w:rsidRPr="00C57E3D">
        <w:rPr>
          <w:rFonts w:ascii="Arial" w:hAnsi="Arial" w:cs="Arial"/>
          <w:i/>
          <w:iCs/>
          <w:szCs w:val="22"/>
        </w:rPr>
        <w:t>Cadernos de Pesquisa</w:t>
      </w:r>
      <w:r w:rsidRPr="00C57E3D">
        <w:rPr>
          <w:rFonts w:ascii="Arial" w:hAnsi="Arial" w:cs="Arial"/>
          <w:szCs w:val="22"/>
        </w:rPr>
        <w:t xml:space="preserve">, </w:t>
      </w:r>
      <w:r w:rsidRPr="00C57E3D">
        <w:rPr>
          <w:rFonts w:ascii="Arial" w:hAnsi="Arial" w:cs="Arial"/>
          <w:i/>
          <w:iCs/>
          <w:szCs w:val="22"/>
        </w:rPr>
        <w:t>47</w:t>
      </w:r>
      <w:r w:rsidRPr="00C57E3D">
        <w:rPr>
          <w:rFonts w:ascii="Arial" w:hAnsi="Arial" w:cs="Arial"/>
          <w:szCs w:val="22"/>
        </w:rPr>
        <w:t xml:space="preserve">(163), 342-356. </w:t>
      </w:r>
      <w:hyperlink r:id="rId61" w:history="1">
        <w:r w:rsidRPr="00C57E3D">
          <w:rPr>
            <w:rStyle w:val="Hyperlink"/>
            <w:rFonts w:ascii="Arial" w:hAnsi="Arial" w:cs="Arial"/>
            <w:szCs w:val="22"/>
          </w:rPr>
          <w:t>http://dx.doi.org/10.1590/198053143644</w:t>
        </w:r>
      </w:hyperlink>
      <w:r w:rsidRPr="00C57E3D">
        <w:rPr>
          <w:rFonts w:ascii="Arial" w:hAnsi="Arial" w:cs="Arial"/>
          <w:szCs w:val="22"/>
        </w:rPr>
        <w:t xml:space="preserve"> </w:t>
      </w:r>
    </w:p>
    <w:p w14:paraId="3948BCEC" w14:textId="77777777" w:rsidR="00F425E4" w:rsidRPr="00C57E3D" w:rsidRDefault="00F425E4" w:rsidP="00F67174">
      <w:pPr>
        <w:tabs>
          <w:tab w:val="left" w:pos="567"/>
        </w:tabs>
        <w:spacing w:line="240" w:lineRule="auto"/>
        <w:ind w:left="567" w:hanging="567"/>
        <w:rPr>
          <w:rFonts w:ascii="Arial" w:hAnsi="Arial" w:cs="Arial"/>
          <w:szCs w:val="22"/>
        </w:rPr>
      </w:pPr>
    </w:p>
    <w:p w14:paraId="36847051" w14:textId="77777777" w:rsidR="00F425E4" w:rsidRPr="00C57E3D" w:rsidRDefault="00F425E4" w:rsidP="00F67174">
      <w:pPr>
        <w:tabs>
          <w:tab w:val="left" w:pos="567"/>
        </w:tabs>
        <w:spacing w:line="240" w:lineRule="auto"/>
        <w:ind w:left="567" w:hanging="567"/>
        <w:rPr>
          <w:rStyle w:val="Hyperlink"/>
          <w:rFonts w:ascii="Arial" w:hAnsi="Arial" w:cs="Arial"/>
          <w:szCs w:val="22"/>
        </w:rPr>
      </w:pPr>
      <w:r w:rsidRPr="00C57E3D">
        <w:rPr>
          <w:rFonts w:ascii="Arial" w:hAnsi="Arial" w:cs="Arial"/>
          <w:szCs w:val="22"/>
        </w:rPr>
        <w:t xml:space="preserve">Valdebenito, María José. (2020). Configuración de aspiraciones educativas: un análisis comparado de las subjetividades y narrativas de los jóvenes chilenos. </w:t>
      </w:r>
      <w:r w:rsidRPr="00C57E3D">
        <w:rPr>
          <w:rFonts w:ascii="Arial" w:hAnsi="Arial" w:cs="Arial"/>
          <w:i/>
          <w:iCs/>
          <w:szCs w:val="22"/>
        </w:rPr>
        <w:t>Revista Colombiana de Educación</w:t>
      </w:r>
      <w:r w:rsidRPr="00C57E3D">
        <w:rPr>
          <w:rFonts w:ascii="Arial" w:hAnsi="Arial" w:cs="Arial"/>
          <w:szCs w:val="22"/>
        </w:rPr>
        <w:t xml:space="preserve">, (80), 101-120. </w:t>
      </w:r>
      <w:hyperlink r:id="rId62" w:history="1">
        <w:r w:rsidRPr="00C57E3D">
          <w:rPr>
            <w:rStyle w:val="Hyperlink"/>
            <w:rFonts w:ascii="Arial" w:hAnsi="Arial" w:cs="Arial"/>
            <w:szCs w:val="22"/>
          </w:rPr>
          <w:t>https://doi.org/10.17227/rce.num80-9456</w:t>
        </w:r>
      </w:hyperlink>
    </w:p>
    <w:p w14:paraId="11D5B150" w14:textId="77777777" w:rsidR="00F425E4" w:rsidRPr="00C57E3D" w:rsidRDefault="00F425E4" w:rsidP="00F67174">
      <w:pPr>
        <w:tabs>
          <w:tab w:val="left" w:pos="567"/>
        </w:tabs>
        <w:spacing w:line="240" w:lineRule="auto"/>
        <w:ind w:left="567" w:hanging="567"/>
        <w:rPr>
          <w:rStyle w:val="Hyperlink"/>
          <w:rFonts w:ascii="Arial" w:hAnsi="Arial" w:cs="Arial"/>
          <w:szCs w:val="22"/>
        </w:rPr>
      </w:pPr>
    </w:p>
    <w:p w14:paraId="4E001464" w14:textId="77777777" w:rsidR="00F425E4" w:rsidRPr="00C57E3D" w:rsidRDefault="00F425E4" w:rsidP="00F67174">
      <w:pPr>
        <w:tabs>
          <w:tab w:val="left" w:pos="567"/>
        </w:tabs>
        <w:spacing w:line="240" w:lineRule="auto"/>
        <w:ind w:left="567" w:hanging="567"/>
        <w:rPr>
          <w:rFonts w:ascii="Arial" w:hAnsi="Arial" w:cs="Arial"/>
          <w:szCs w:val="22"/>
        </w:rPr>
      </w:pPr>
      <w:r w:rsidRPr="00C57E3D">
        <w:rPr>
          <w:rFonts w:ascii="Arial" w:hAnsi="Arial" w:cs="Arial"/>
          <w:szCs w:val="22"/>
        </w:rPr>
        <w:t xml:space="preserve">Wolfe, Patrick. </w:t>
      </w:r>
      <w:r w:rsidRPr="00C57E3D">
        <w:rPr>
          <w:rFonts w:ascii="Arial" w:hAnsi="Arial" w:cs="Arial"/>
          <w:szCs w:val="22"/>
          <w:lang w:val="en-US"/>
        </w:rPr>
        <w:t xml:space="preserve">(2006). Settler colonialism and the elimination of the native. </w:t>
      </w:r>
      <w:r w:rsidRPr="00C57E3D">
        <w:rPr>
          <w:rFonts w:ascii="Arial" w:hAnsi="Arial" w:cs="Arial"/>
          <w:i/>
          <w:iCs/>
          <w:szCs w:val="22"/>
        </w:rPr>
        <w:t>Journal of Genocide Research</w:t>
      </w:r>
      <w:r w:rsidRPr="00C57E3D">
        <w:rPr>
          <w:rFonts w:ascii="Arial" w:hAnsi="Arial" w:cs="Arial"/>
          <w:szCs w:val="22"/>
        </w:rPr>
        <w:t xml:space="preserve">, </w:t>
      </w:r>
      <w:r w:rsidRPr="00C57E3D">
        <w:rPr>
          <w:rFonts w:ascii="Arial" w:hAnsi="Arial" w:cs="Arial"/>
          <w:i/>
          <w:iCs/>
          <w:szCs w:val="22"/>
        </w:rPr>
        <w:t>8</w:t>
      </w:r>
      <w:r w:rsidRPr="00C57E3D">
        <w:rPr>
          <w:rFonts w:ascii="Arial" w:hAnsi="Arial" w:cs="Arial"/>
          <w:szCs w:val="22"/>
        </w:rPr>
        <w:t xml:space="preserve">(4), 387-409. </w:t>
      </w:r>
      <w:hyperlink r:id="rId63" w:history="1">
        <w:r w:rsidRPr="00C57E3D">
          <w:rPr>
            <w:rStyle w:val="Hyperlink"/>
            <w:rFonts w:ascii="Arial" w:hAnsi="Arial" w:cs="Arial"/>
            <w:szCs w:val="22"/>
          </w:rPr>
          <w:t>https://doi.org/10.1080/14623520601056240</w:t>
        </w:r>
      </w:hyperlink>
      <w:r w:rsidRPr="00C57E3D">
        <w:rPr>
          <w:rFonts w:ascii="Arial" w:hAnsi="Arial" w:cs="Arial"/>
          <w:szCs w:val="22"/>
        </w:rPr>
        <w:t xml:space="preserve"> </w:t>
      </w:r>
    </w:p>
    <w:p w14:paraId="741B215B" w14:textId="77777777" w:rsidR="00F425E4" w:rsidRPr="00C57E3D" w:rsidRDefault="00F425E4" w:rsidP="00F67174">
      <w:pPr>
        <w:tabs>
          <w:tab w:val="left" w:pos="567"/>
        </w:tabs>
        <w:spacing w:line="240" w:lineRule="auto"/>
        <w:ind w:left="567" w:hanging="567"/>
        <w:rPr>
          <w:rFonts w:ascii="Arial" w:hAnsi="Arial" w:cs="Arial"/>
          <w:szCs w:val="22"/>
        </w:rPr>
      </w:pPr>
    </w:p>
    <w:p w14:paraId="5FAE1780" w14:textId="5276B211" w:rsidR="00F425E4" w:rsidRDefault="00F425E4" w:rsidP="00B1747F">
      <w:pPr>
        <w:tabs>
          <w:tab w:val="left" w:pos="567"/>
        </w:tabs>
        <w:spacing w:line="240" w:lineRule="auto"/>
        <w:ind w:left="567" w:hanging="567"/>
        <w:rPr>
          <w:rStyle w:val="Hyperlink"/>
          <w:rFonts w:ascii="Arial" w:hAnsi="Arial" w:cs="Arial"/>
          <w:sz w:val="24"/>
          <w:szCs w:val="24"/>
          <w:lang w:eastAsia="es-CR"/>
        </w:rPr>
      </w:pPr>
      <w:r w:rsidRPr="00C57E3D">
        <w:rPr>
          <w:rFonts w:ascii="Arial" w:hAnsi="Arial" w:cs="Arial"/>
          <w:szCs w:val="22"/>
        </w:rPr>
        <w:t xml:space="preserve">Zapata Zapata, Viviana., Quintriqueo Millán, Segundo. y Valdebenito Zambrano, Vanessa. (2022). Kimeltuwün en la transposición didáctica como marco de análisis de prácticas pedagógicas en microcentros rurales de La Araucanía. </w:t>
      </w:r>
      <w:r w:rsidRPr="00C57E3D">
        <w:rPr>
          <w:rFonts w:ascii="Arial" w:hAnsi="Arial" w:cs="Arial"/>
          <w:i/>
          <w:iCs/>
          <w:szCs w:val="22"/>
        </w:rPr>
        <w:t>Diálogo Andino</w:t>
      </w:r>
      <w:r w:rsidRPr="00C57E3D">
        <w:rPr>
          <w:rFonts w:ascii="Arial" w:hAnsi="Arial" w:cs="Arial"/>
          <w:szCs w:val="22"/>
        </w:rPr>
        <w:t xml:space="preserve">, (67), 42-54. </w:t>
      </w:r>
      <w:hyperlink r:id="rId64" w:history="1">
        <w:r w:rsidRPr="00C57E3D">
          <w:rPr>
            <w:rStyle w:val="Hyperlink"/>
            <w:rFonts w:ascii="Arial" w:hAnsi="Arial" w:cs="Arial"/>
            <w:szCs w:val="22"/>
          </w:rPr>
          <w:t>https://dx.doi.org/10.4067/S0719-2681202200010004</w:t>
        </w:r>
      </w:hyperlink>
      <w:r w:rsidRPr="00A26C9C">
        <w:rPr>
          <w:rFonts w:ascii="Arial" w:hAnsi="Arial" w:cs="Arial"/>
          <w:szCs w:val="22"/>
        </w:rPr>
        <w:t xml:space="preserve"> </w:t>
      </w:r>
      <w:r>
        <w:rPr>
          <w:rStyle w:val="Hyperlink"/>
          <w:rFonts w:ascii="Arial" w:hAnsi="Arial" w:cs="Arial"/>
        </w:rPr>
        <w:br w:type="page"/>
      </w:r>
    </w:p>
    <w:p w14:paraId="00EDDEE8" w14:textId="77777777" w:rsidR="000C17CC" w:rsidRPr="00F425E4" w:rsidRDefault="000C17CC" w:rsidP="00F67174">
      <w:pPr>
        <w:pStyle w:val="pf0"/>
        <w:tabs>
          <w:tab w:val="left" w:pos="567"/>
        </w:tabs>
        <w:spacing w:before="0" w:beforeAutospacing="0" w:after="0" w:afterAutospacing="0"/>
        <w:jc w:val="center"/>
        <w:rPr>
          <w:rStyle w:val="Hyperlink"/>
          <w:rFonts w:ascii="Arial" w:hAnsi="Arial" w:cs="Arial"/>
        </w:rPr>
      </w:pPr>
    </w:p>
    <w:p w14:paraId="34C86823" w14:textId="77777777" w:rsidR="000C17CC" w:rsidRPr="00F425E4" w:rsidRDefault="000C17CC" w:rsidP="00F67174">
      <w:pPr>
        <w:tabs>
          <w:tab w:val="left" w:pos="567"/>
        </w:tabs>
        <w:spacing w:line="240" w:lineRule="auto"/>
        <w:rPr>
          <w:rStyle w:val="Hyperlink"/>
          <w:rFonts w:ascii="Arial" w:hAnsi="Arial" w:cs="Arial"/>
        </w:rPr>
      </w:pPr>
    </w:p>
    <w:p w14:paraId="0B24CDC7" w14:textId="77777777" w:rsidR="003564D9" w:rsidRPr="00F425E4" w:rsidRDefault="003564D9" w:rsidP="00F67174">
      <w:pPr>
        <w:tabs>
          <w:tab w:val="left" w:pos="567"/>
          <w:tab w:val="left" w:pos="6059"/>
        </w:tabs>
        <w:spacing w:line="240" w:lineRule="auto"/>
        <w:ind w:left="567" w:hanging="567"/>
        <w:rPr>
          <w:rFonts w:ascii="Arial" w:hAnsi="Arial" w:cs="Arial"/>
        </w:rPr>
      </w:pPr>
    </w:p>
    <w:p w14:paraId="2A7E3BE0" w14:textId="77777777" w:rsidR="003564D9" w:rsidRPr="00F425E4" w:rsidRDefault="003564D9" w:rsidP="00F67174">
      <w:pPr>
        <w:tabs>
          <w:tab w:val="left" w:pos="567"/>
          <w:tab w:val="left" w:pos="6059"/>
        </w:tabs>
        <w:spacing w:line="240" w:lineRule="auto"/>
        <w:ind w:left="567" w:hanging="567"/>
        <w:rPr>
          <w:rFonts w:ascii="Arial" w:hAnsi="Arial" w:cs="Arial"/>
        </w:rPr>
      </w:pPr>
    </w:p>
    <w:p w14:paraId="6E51F1C2" w14:textId="77777777" w:rsidR="003564D9" w:rsidRPr="00F425E4" w:rsidRDefault="003564D9" w:rsidP="00F67174">
      <w:pPr>
        <w:tabs>
          <w:tab w:val="left" w:pos="567"/>
          <w:tab w:val="left" w:pos="6059"/>
        </w:tabs>
        <w:spacing w:line="240" w:lineRule="auto"/>
        <w:ind w:left="567" w:hanging="567"/>
        <w:rPr>
          <w:rFonts w:ascii="Arial" w:hAnsi="Arial" w:cs="Arial"/>
        </w:rPr>
      </w:pPr>
    </w:p>
    <w:p w14:paraId="2413EB52" w14:textId="77777777" w:rsidR="003564D9" w:rsidRPr="00F425E4" w:rsidRDefault="003564D9" w:rsidP="00F67174">
      <w:pPr>
        <w:tabs>
          <w:tab w:val="left" w:pos="567"/>
          <w:tab w:val="left" w:pos="6059"/>
        </w:tabs>
        <w:spacing w:line="240" w:lineRule="auto"/>
        <w:ind w:left="567" w:hanging="567"/>
        <w:rPr>
          <w:rFonts w:ascii="Arial" w:hAnsi="Arial" w:cs="Arial"/>
        </w:rPr>
      </w:pPr>
    </w:p>
    <w:p w14:paraId="0B648E9F" w14:textId="77777777" w:rsidR="003564D9" w:rsidRPr="00F425E4" w:rsidRDefault="003564D9" w:rsidP="00F67174">
      <w:pPr>
        <w:tabs>
          <w:tab w:val="left" w:pos="567"/>
          <w:tab w:val="left" w:pos="6059"/>
        </w:tabs>
        <w:spacing w:line="240" w:lineRule="auto"/>
        <w:ind w:left="567" w:hanging="567"/>
        <w:rPr>
          <w:rFonts w:ascii="Arial" w:hAnsi="Arial" w:cs="Arial"/>
        </w:rPr>
      </w:pPr>
    </w:p>
    <w:p w14:paraId="04599CE5" w14:textId="77777777" w:rsidR="003564D9" w:rsidRPr="00F425E4" w:rsidRDefault="003564D9" w:rsidP="00F67174">
      <w:pPr>
        <w:tabs>
          <w:tab w:val="left" w:pos="567"/>
          <w:tab w:val="left" w:pos="6059"/>
        </w:tabs>
        <w:spacing w:line="240" w:lineRule="auto"/>
        <w:ind w:left="567" w:hanging="567"/>
        <w:rPr>
          <w:rFonts w:ascii="Arial" w:hAnsi="Arial" w:cs="Arial"/>
        </w:rPr>
      </w:pPr>
    </w:p>
    <w:p w14:paraId="0E269E06" w14:textId="77777777" w:rsidR="003564D9" w:rsidRPr="00F425E4" w:rsidRDefault="003564D9" w:rsidP="00F67174">
      <w:pPr>
        <w:tabs>
          <w:tab w:val="left" w:pos="567"/>
          <w:tab w:val="left" w:pos="6059"/>
        </w:tabs>
        <w:spacing w:line="240" w:lineRule="auto"/>
        <w:ind w:left="567" w:hanging="567"/>
        <w:rPr>
          <w:rFonts w:ascii="Arial" w:hAnsi="Arial" w:cs="Arial"/>
        </w:rPr>
      </w:pPr>
    </w:p>
    <w:p w14:paraId="74B64259" w14:textId="77777777" w:rsidR="003564D9" w:rsidRPr="00F425E4" w:rsidRDefault="003564D9" w:rsidP="00F67174">
      <w:pPr>
        <w:tabs>
          <w:tab w:val="left" w:pos="567"/>
          <w:tab w:val="left" w:pos="6059"/>
        </w:tabs>
        <w:spacing w:line="240" w:lineRule="auto"/>
        <w:ind w:left="567" w:hanging="567"/>
        <w:rPr>
          <w:rFonts w:ascii="Arial" w:hAnsi="Arial" w:cs="Arial"/>
        </w:rPr>
      </w:pPr>
    </w:p>
    <w:p w14:paraId="4992C8D0" w14:textId="77777777" w:rsidR="003564D9" w:rsidRPr="00F425E4" w:rsidRDefault="003564D9" w:rsidP="00F67174">
      <w:pPr>
        <w:tabs>
          <w:tab w:val="left" w:pos="567"/>
          <w:tab w:val="left" w:pos="6059"/>
        </w:tabs>
        <w:spacing w:line="240" w:lineRule="auto"/>
        <w:ind w:left="567" w:hanging="567"/>
        <w:rPr>
          <w:rFonts w:ascii="Arial" w:hAnsi="Arial" w:cs="Arial"/>
        </w:rPr>
      </w:pPr>
    </w:p>
    <w:p w14:paraId="5DB36F18" w14:textId="77777777" w:rsidR="003564D9" w:rsidRPr="00F425E4" w:rsidRDefault="003564D9" w:rsidP="00F67174">
      <w:pPr>
        <w:tabs>
          <w:tab w:val="left" w:pos="567"/>
          <w:tab w:val="left" w:pos="6059"/>
        </w:tabs>
        <w:spacing w:line="240" w:lineRule="auto"/>
        <w:ind w:left="567" w:hanging="567"/>
        <w:rPr>
          <w:rFonts w:ascii="Arial" w:hAnsi="Arial" w:cs="Arial"/>
        </w:rPr>
      </w:pPr>
    </w:p>
    <w:p w14:paraId="41CAB7D9" w14:textId="77777777" w:rsidR="003564D9" w:rsidRPr="00F425E4" w:rsidRDefault="003564D9" w:rsidP="00F67174">
      <w:pPr>
        <w:tabs>
          <w:tab w:val="left" w:pos="567"/>
          <w:tab w:val="left" w:pos="6059"/>
        </w:tabs>
        <w:spacing w:line="240" w:lineRule="auto"/>
        <w:ind w:left="567" w:hanging="567"/>
        <w:rPr>
          <w:rFonts w:ascii="Arial" w:hAnsi="Arial" w:cs="Arial"/>
        </w:rPr>
      </w:pPr>
    </w:p>
    <w:p w14:paraId="0FE05869" w14:textId="77777777" w:rsidR="003564D9" w:rsidRPr="00F425E4" w:rsidRDefault="003564D9" w:rsidP="00F67174">
      <w:pPr>
        <w:tabs>
          <w:tab w:val="left" w:pos="567"/>
          <w:tab w:val="left" w:pos="6059"/>
        </w:tabs>
        <w:spacing w:line="240" w:lineRule="auto"/>
        <w:ind w:left="567" w:hanging="567"/>
        <w:rPr>
          <w:rFonts w:ascii="Arial" w:hAnsi="Arial" w:cs="Arial"/>
        </w:rPr>
      </w:pPr>
    </w:p>
    <w:p w14:paraId="7961DA65" w14:textId="77777777" w:rsidR="00F14D00" w:rsidRPr="003030E0" w:rsidRDefault="00F14D00" w:rsidP="00F67174">
      <w:pPr>
        <w:tabs>
          <w:tab w:val="left" w:pos="567"/>
        </w:tabs>
        <w:spacing w:line="240" w:lineRule="auto"/>
        <w:jc w:val="center"/>
        <w:rPr>
          <w:rFonts w:ascii="Arial" w:hAnsi="Arial" w:cs="Arial"/>
          <w:szCs w:val="22"/>
        </w:rPr>
      </w:pPr>
      <w:r w:rsidRPr="003030E0">
        <w:rPr>
          <w:rFonts w:ascii="Arial" w:hAnsi="Arial" w:cs="Arial"/>
          <w:szCs w:val="22"/>
        </w:rPr>
        <w:t>Revista indizada en</w:t>
      </w:r>
    </w:p>
    <w:p w14:paraId="3A044708" w14:textId="77777777" w:rsidR="00F14D00" w:rsidRPr="003030E0" w:rsidRDefault="006875DE" w:rsidP="00F67174">
      <w:pPr>
        <w:tabs>
          <w:tab w:val="left" w:pos="567"/>
        </w:tabs>
        <w:spacing w:line="240" w:lineRule="auto"/>
        <w:jc w:val="center"/>
        <w:rPr>
          <w:rFonts w:ascii="Arial" w:hAnsi="Arial" w:cs="Arial"/>
          <w:i/>
          <w:szCs w:val="22"/>
        </w:rPr>
      </w:pPr>
      <w:r w:rsidRPr="003030E0">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68"/>
                          </pic:cNvPr>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71"/>
                          </pic:cNvPr>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3030E0" w:rsidRDefault="00F14D00" w:rsidP="00F67174">
      <w:pPr>
        <w:tabs>
          <w:tab w:val="left" w:pos="567"/>
        </w:tabs>
        <w:spacing w:line="240" w:lineRule="auto"/>
        <w:jc w:val="center"/>
        <w:rPr>
          <w:rFonts w:ascii="Arial" w:hAnsi="Arial" w:cs="Arial"/>
          <w:szCs w:val="22"/>
        </w:rPr>
      </w:pPr>
    </w:p>
    <w:p w14:paraId="34E67FA5" w14:textId="77777777" w:rsidR="00F14D00" w:rsidRPr="003030E0" w:rsidRDefault="00F14D00" w:rsidP="00F67174">
      <w:pPr>
        <w:tabs>
          <w:tab w:val="left" w:pos="567"/>
        </w:tabs>
        <w:spacing w:line="240" w:lineRule="auto"/>
        <w:jc w:val="center"/>
        <w:rPr>
          <w:rFonts w:ascii="Arial" w:hAnsi="Arial" w:cs="Arial"/>
        </w:rPr>
      </w:pPr>
    </w:p>
    <w:p w14:paraId="09BBAA59" w14:textId="77777777" w:rsidR="00F14D00" w:rsidRPr="003030E0" w:rsidRDefault="00F14D00" w:rsidP="00F67174">
      <w:pPr>
        <w:tabs>
          <w:tab w:val="left" w:pos="567"/>
        </w:tabs>
        <w:spacing w:line="240" w:lineRule="auto"/>
        <w:jc w:val="center"/>
        <w:rPr>
          <w:rFonts w:ascii="Arial" w:hAnsi="Arial" w:cs="Arial"/>
        </w:rPr>
      </w:pPr>
    </w:p>
    <w:p w14:paraId="7F82BDCB" w14:textId="77777777" w:rsidR="00F14D00" w:rsidRPr="003030E0" w:rsidRDefault="00F14D00" w:rsidP="00F67174">
      <w:pPr>
        <w:tabs>
          <w:tab w:val="left" w:pos="567"/>
        </w:tabs>
        <w:spacing w:line="240" w:lineRule="auto"/>
        <w:jc w:val="center"/>
        <w:rPr>
          <w:rFonts w:ascii="Arial" w:hAnsi="Arial" w:cs="Arial"/>
        </w:rPr>
      </w:pPr>
    </w:p>
    <w:p w14:paraId="55B80E0E" w14:textId="77777777" w:rsidR="00F14D00" w:rsidRPr="003030E0" w:rsidRDefault="00F14D00" w:rsidP="00F67174">
      <w:pPr>
        <w:tabs>
          <w:tab w:val="left" w:pos="567"/>
        </w:tabs>
        <w:spacing w:line="240" w:lineRule="auto"/>
        <w:jc w:val="center"/>
        <w:rPr>
          <w:rFonts w:ascii="Arial" w:hAnsi="Arial" w:cs="Arial"/>
          <w:szCs w:val="22"/>
        </w:rPr>
      </w:pPr>
    </w:p>
    <w:p w14:paraId="11000BED" w14:textId="77777777" w:rsidR="00785F4D" w:rsidRPr="003030E0" w:rsidRDefault="00785F4D" w:rsidP="00F67174">
      <w:pPr>
        <w:tabs>
          <w:tab w:val="left" w:pos="567"/>
        </w:tabs>
        <w:spacing w:line="240" w:lineRule="auto"/>
        <w:jc w:val="center"/>
        <w:rPr>
          <w:rFonts w:ascii="Arial" w:hAnsi="Arial" w:cs="Arial"/>
          <w:szCs w:val="22"/>
        </w:rPr>
      </w:pPr>
    </w:p>
    <w:p w14:paraId="49D63899" w14:textId="77777777" w:rsidR="00785F4D" w:rsidRPr="003030E0" w:rsidRDefault="00785F4D" w:rsidP="00F67174">
      <w:pPr>
        <w:tabs>
          <w:tab w:val="left" w:pos="567"/>
        </w:tabs>
        <w:spacing w:line="240" w:lineRule="auto"/>
        <w:jc w:val="center"/>
        <w:rPr>
          <w:rFonts w:ascii="Arial" w:hAnsi="Arial" w:cs="Arial"/>
          <w:szCs w:val="22"/>
        </w:rPr>
      </w:pPr>
    </w:p>
    <w:p w14:paraId="3A461395" w14:textId="77777777" w:rsidR="00F14D00" w:rsidRPr="003030E0" w:rsidRDefault="00F14D00" w:rsidP="00F67174">
      <w:pPr>
        <w:tabs>
          <w:tab w:val="left" w:pos="567"/>
        </w:tabs>
        <w:spacing w:line="240" w:lineRule="auto"/>
        <w:jc w:val="center"/>
        <w:rPr>
          <w:rFonts w:ascii="Arial" w:hAnsi="Arial" w:cs="Arial"/>
          <w:szCs w:val="22"/>
        </w:rPr>
      </w:pPr>
    </w:p>
    <w:p w14:paraId="2D6A1857" w14:textId="77777777" w:rsidR="00785F4D" w:rsidRPr="003030E0" w:rsidRDefault="00CA6C7C" w:rsidP="00F67174">
      <w:pPr>
        <w:pStyle w:val="BodyText2"/>
        <w:tabs>
          <w:tab w:val="left" w:pos="567"/>
        </w:tabs>
        <w:spacing w:line="240" w:lineRule="auto"/>
        <w:jc w:val="center"/>
        <w:outlineLvl w:val="0"/>
        <w:rPr>
          <w:rFonts w:cs="Arial"/>
          <w:b/>
          <w:szCs w:val="22"/>
        </w:rPr>
      </w:pPr>
      <w:r w:rsidRPr="003030E0">
        <w:rPr>
          <w:rFonts w:cs="Arial"/>
          <w:color w:val="auto"/>
          <w:sz w:val="22"/>
          <w:szCs w:val="22"/>
        </w:rPr>
        <w:t>D</w:t>
      </w:r>
      <w:r w:rsidR="00F14D00" w:rsidRPr="003030E0">
        <w:rPr>
          <w:rFonts w:cs="Arial"/>
          <w:color w:val="auto"/>
          <w:sz w:val="22"/>
          <w:szCs w:val="22"/>
        </w:rPr>
        <w:t>istribuida en las bases de datos:</w:t>
      </w:r>
      <w:r w:rsidR="006875DE" w:rsidRPr="003030E0">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3030E0">
        <w:rPr>
          <w:rFonts w:cs="Arial"/>
          <w:b/>
          <w:szCs w:val="22"/>
        </w:rPr>
        <w:t xml:space="preserve"> </w:t>
      </w:r>
    </w:p>
    <w:p w14:paraId="5A3499F2" w14:textId="77777777" w:rsidR="00F14D00" w:rsidRPr="003030E0" w:rsidRDefault="00F14D00" w:rsidP="00F67174">
      <w:pPr>
        <w:pStyle w:val="BodyText2"/>
        <w:tabs>
          <w:tab w:val="left" w:pos="567"/>
        </w:tabs>
        <w:spacing w:line="240" w:lineRule="auto"/>
        <w:jc w:val="center"/>
        <w:rPr>
          <w:rFonts w:cs="Arial"/>
          <w:color w:val="auto"/>
          <w:sz w:val="22"/>
          <w:szCs w:val="22"/>
        </w:rPr>
      </w:pPr>
    </w:p>
    <w:p w14:paraId="2F02B8AC" w14:textId="77777777" w:rsidR="00F14D00" w:rsidRPr="003030E0" w:rsidRDefault="00F14D00" w:rsidP="00F67174">
      <w:pPr>
        <w:pStyle w:val="BodyText2"/>
        <w:tabs>
          <w:tab w:val="left" w:pos="567"/>
        </w:tabs>
        <w:spacing w:line="240" w:lineRule="auto"/>
        <w:jc w:val="center"/>
        <w:rPr>
          <w:rFonts w:cs="Arial"/>
          <w:color w:val="auto"/>
          <w:sz w:val="22"/>
          <w:szCs w:val="22"/>
        </w:rPr>
      </w:pPr>
    </w:p>
    <w:p w14:paraId="16737D92" w14:textId="77777777" w:rsidR="00CA6C7C" w:rsidRPr="003030E0" w:rsidRDefault="00CA6C7C" w:rsidP="00F67174">
      <w:pPr>
        <w:pStyle w:val="BodyText2"/>
        <w:tabs>
          <w:tab w:val="left" w:pos="567"/>
        </w:tabs>
        <w:spacing w:line="240" w:lineRule="auto"/>
        <w:jc w:val="center"/>
        <w:outlineLvl w:val="0"/>
        <w:rPr>
          <w:rFonts w:cs="Arial"/>
          <w:i/>
          <w:color w:val="auto"/>
          <w:sz w:val="22"/>
          <w:szCs w:val="22"/>
        </w:rPr>
      </w:pPr>
    </w:p>
    <w:p w14:paraId="67A510C5" w14:textId="77777777" w:rsidR="00CA6C7C" w:rsidRPr="003030E0" w:rsidRDefault="00CA6C7C" w:rsidP="00F67174">
      <w:pPr>
        <w:pStyle w:val="BodyText2"/>
        <w:tabs>
          <w:tab w:val="left" w:pos="567"/>
        </w:tabs>
        <w:spacing w:line="240" w:lineRule="auto"/>
        <w:jc w:val="center"/>
        <w:outlineLvl w:val="0"/>
        <w:rPr>
          <w:rFonts w:cs="Arial"/>
          <w:i/>
          <w:color w:val="auto"/>
          <w:sz w:val="22"/>
          <w:szCs w:val="22"/>
        </w:rPr>
      </w:pPr>
    </w:p>
    <w:p w14:paraId="42814163" w14:textId="77777777" w:rsidR="00CA6C7C" w:rsidRPr="003030E0" w:rsidRDefault="00CA6C7C" w:rsidP="00F67174">
      <w:pPr>
        <w:pStyle w:val="BodyText2"/>
        <w:tabs>
          <w:tab w:val="left" w:pos="567"/>
        </w:tabs>
        <w:spacing w:line="240" w:lineRule="auto"/>
        <w:jc w:val="center"/>
        <w:outlineLvl w:val="0"/>
        <w:rPr>
          <w:rFonts w:cs="Arial"/>
          <w:i/>
          <w:color w:val="auto"/>
          <w:sz w:val="22"/>
          <w:szCs w:val="22"/>
        </w:rPr>
      </w:pPr>
    </w:p>
    <w:p w14:paraId="73B65B69" w14:textId="77777777" w:rsidR="00CA6C7C" w:rsidRPr="003030E0" w:rsidRDefault="006875DE" w:rsidP="00F67174">
      <w:pPr>
        <w:pStyle w:val="BodyText2"/>
        <w:tabs>
          <w:tab w:val="left" w:pos="567"/>
        </w:tabs>
        <w:spacing w:line="240" w:lineRule="auto"/>
        <w:jc w:val="center"/>
        <w:outlineLvl w:val="0"/>
        <w:rPr>
          <w:rFonts w:cs="Arial"/>
          <w:i/>
          <w:color w:val="auto"/>
          <w:sz w:val="22"/>
          <w:szCs w:val="22"/>
        </w:rPr>
      </w:pPr>
      <w:r w:rsidRPr="003030E0">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3030E0" w:rsidRDefault="00CA6C7C" w:rsidP="00F67174">
      <w:pPr>
        <w:pStyle w:val="BodyText2"/>
        <w:tabs>
          <w:tab w:val="left" w:pos="567"/>
        </w:tabs>
        <w:spacing w:line="240" w:lineRule="auto"/>
        <w:jc w:val="center"/>
        <w:outlineLvl w:val="0"/>
        <w:rPr>
          <w:rFonts w:cs="Arial"/>
          <w:i/>
          <w:color w:val="auto"/>
          <w:sz w:val="22"/>
          <w:szCs w:val="22"/>
        </w:rPr>
      </w:pPr>
    </w:p>
    <w:p w14:paraId="19FF995F" w14:textId="77777777" w:rsidR="00CA6C7C" w:rsidRPr="003030E0" w:rsidRDefault="00CA6C7C" w:rsidP="00F67174">
      <w:pPr>
        <w:pStyle w:val="BodyText2"/>
        <w:tabs>
          <w:tab w:val="left" w:pos="567"/>
        </w:tabs>
        <w:spacing w:line="240" w:lineRule="auto"/>
        <w:jc w:val="center"/>
        <w:outlineLvl w:val="0"/>
        <w:rPr>
          <w:rFonts w:cs="Arial"/>
          <w:i/>
          <w:color w:val="auto"/>
          <w:sz w:val="22"/>
          <w:szCs w:val="22"/>
        </w:rPr>
      </w:pPr>
    </w:p>
    <w:p w14:paraId="7DABA308" w14:textId="77777777" w:rsidR="00CA6C7C" w:rsidRPr="003030E0" w:rsidRDefault="00CA6C7C" w:rsidP="00F67174">
      <w:pPr>
        <w:pStyle w:val="BodyText2"/>
        <w:tabs>
          <w:tab w:val="left" w:pos="567"/>
        </w:tabs>
        <w:spacing w:line="240" w:lineRule="auto"/>
        <w:jc w:val="center"/>
        <w:outlineLvl w:val="0"/>
        <w:rPr>
          <w:rFonts w:cs="Arial"/>
          <w:i/>
          <w:color w:val="auto"/>
          <w:sz w:val="22"/>
          <w:szCs w:val="22"/>
        </w:rPr>
      </w:pPr>
    </w:p>
    <w:p w14:paraId="3C9A5BB9" w14:textId="77777777" w:rsidR="00CA6C7C" w:rsidRPr="003030E0" w:rsidRDefault="00CA6C7C" w:rsidP="00F67174">
      <w:pPr>
        <w:pStyle w:val="BodyText2"/>
        <w:tabs>
          <w:tab w:val="left" w:pos="567"/>
        </w:tabs>
        <w:spacing w:line="240" w:lineRule="auto"/>
        <w:jc w:val="center"/>
        <w:outlineLvl w:val="0"/>
        <w:rPr>
          <w:rFonts w:cs="Arial"/>
          <w:i/>
          <w:color w:val="auto"/>
          <w:sz w:val="22"/>
          <w:szCs w:val="22"/>
        </w:rPr>
      </w:pPr>
    </w:p>
    <w:p w14:paraId="08BD9EC1" w14:textId="77777777" w:rsidR="00CA6C7C" w:rsidRPr="003030E0" w:rsidRDefault="00CA6C7C" w:rsidP="00F67174">
      <w:pPr>
        <w:pStyle w:val="BodyText2"/>
        <w:tabs>
          <w:tab w:val="left" w:pos="567"/>
        </w:tabs>
        <w:spacing w:line="240" w:lineRule="auto"/>
        <w:jc w:val="center"/>
        <w:outlineLvl w:val="0"/>
        <w:rPr>
          <w:rFonts w:cs="Arial"/>
          <w:i/>
          <w:color w:val="auto"/>
          <w:sz w:val="22"/>
          <w:szCs w:val="22"/>
        </w:rPr>
      </w:pPr>
    </w:p>
    <w:p w14:paraId="6D7FFDB8" w14:textId="77777777" w:rsidR="00CA6C7C" w:rsidRPr="003030E0" w:rsidRDefault="00CA6C7C" w:rsidP="00F67174">
      <w:pPr>
        <w:pStyle w:val="BodyText2"/>
        <w:tabs>
          <w:tab w:val="left" w:pos="567"/>
        </w:tabs>
        <w:spacing w:line="240" w:lineRule="auto"/>
        <w:jc w:val="center"/>
        <w:outlineLvl w:val="0"/>
        <w:rPr>
          <w:rFonts w:cs="Arial"/>
          <w:i/>
          <w:color w:val="auto"/>
          <w:sz w:val="22"/>
          <w:szCs w:val="22"/>
        </w:rPr>
      </w:pPr>
    </w:p>
    <w:p w14:paraId="6235711B" w14:textId="77777777" w:rsidR="00252E81" w:rsidRPr="003030E0" w:rsidRDefault="00252E81" w:rsidP="00F67174">
      <w:pPr>
        <w:tabs>
          <w:tab w:val="left" w:pos="567"/>
        </w:tabs>
        <w:spacing w:line="240" w:lineRule="auto"/>
        <w:jc w:val="center"/>
        <w:outlineLvl w:val="0"/>
        <w:rPr>
          <w:rStyle w:val="Hyperlink"/>
          <w:rFonts w:ascii="Arial" w:hAnsi="Arial" w:cs="Arial"/>
          <w:b/>
          <w:szCs w:val="22"/>
        </w:rPr>
      </w:pPr>
    </w:p>
    <w:p w14:paraId="3740FCFD" w14:textId="65A43417" w:rsidR="00263C5C" w:rsidRPr="003030E0" w:rsidRDefault="00263C5C" w:rsidP="00F67174">
      <w:pPr>
        <w:tabs>
          <w:tab w:val="left" w:pos="567"/>
        </w:tabs>
        <w:rPr>
          <w:rFonts w:ascii="Arial" w:hAnsi="Arial" w:cs="Arial"/>
        </w:rPr>
      </w:pPr>
    </w:p>
    <w:sectPr w:rsidR="00263C5C" w:rsidRPr="003030E0" w:rsidSect="00044BF5">
      <w:headerReference w:type="even" r:id="rId124"/>
      <w:headerReference w:type="default" r:id="rId125"/>
      <w:footerReference w:type="default" r:id="rId126"/>
      <w:headerReference w:type="first" r:id="rId127"/>
      <w:footerReference w:type="first" r:id="rId128"/>
      <w:footnotePr>
        <w:numStart w:val="5"/>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5F6F73" w14:textId="77777777" w:rsidR="00507CCC" w:rsidRDefault="00507CCC">
      <w:r>
        <w:separator/>
      </w:r>
    </w:p>
  </w:endnote>
  <w:endnote w:type="continuationSeparator" w:id="0">
    <w:p w14:paraId="7375E28B" w14:textId="77777777" w:rsidR="00507CCC" w:rsidRDefault="00507CCC">
      <w:r>
        <w:continuationSeparator/>
      </w:r>
    </w:p>
  </w:endnote>
  <w:endnote w:type="continuationNotice" w:id="1">
    <w:p w14:paraId="44E2ADC8" w14:textId="77777777" w:rsidR="00507CCC" w:rsidRDefault="00507CC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Consolas">
    <w:panose1 w:val="020B0609020204030204"/>
    <w:charset w:val="00"/>
    <w:family w:val="modern"/>
    <w:pitch w:val="fixed"/>
    <w:sig w:usb0="E00006FF" w:usb1="0000FCFF" w:usb2="00000001" w:usb3="00000000" w:csb0="0000019F" w:csb1="00000000"/>
  </w:font>
  <w:font w:name="Noto Sans">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2D769" w14:textId="77777777" w:rsidR="00507CCC" w:rsidRDefault="00507CCC">
      <w:r>
        <w:separator/>
      </w:r>
    </w:p>
  </w:footnote>
  <w:footnote w:type="continuationSeparator" w:id="0">
    <w:p w14:paraId="2E2D71A3" w14:textId="77777777" w:rsidR="00507CCC" w:rsidRDefault="00507CCC">
      <w:r>
        <w:continuationSeparator/>
      </w:r>
    </w:p>
  </w:footnote>
  <w:footnote w:type="continuationNotice" w:id="1">
    <w:p w14:paraId="1C55993C" w14:textId="77777777" w:rsidR="00507CCC" w:rsidRDefault="00507CC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3C601C67"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B469A5" w:rsidRPr="005C17F6">
                              <w:rPr>
                                <w:rStyle w:val="Hyperlink"/>
                                <w:rFonts w:ascii="Arial" w:hAnsi="Arial" w:cs="Arial"/>
                                <w:i/>
                                <w:iCs/>
                                <w:sz w:val="18"/>
                                <w:szCs w:val="16"/>
                                <w:lang w:val="pt-BR"/>
                              </w:rPr>
                              <w:t>https://doi.org/10.15517/aie.v24i1.55628</w:t>
                            </w:r>
                          </w:hyperlink>
                          <w:r w:rsidR="00B469A5">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39565B88"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B469A5">
                            <w:rPr>
                              <w:rFonts w:ascii="Arial" w:hAnsi="Arial" w:cs="Arial"/>
                              <w:b/>
                              <w:i/>
                              <w:color w:val="595959"/>
                              <w:sz w:val="18"/>
                              <w:szCs w:val="18"/>
                              <w:lang w:val="en-US"/>
                            </w:rPr>
                            <w:t>Ens</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3C601C67"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B469A5" w:rsidRPr="005C17F6">
                        <w:rPr>
                          <w:rStyle w:val="Hyperlink"/>
                          <w:rFonts w:ascii="Arial" w:hAnsi="Arial" w:cs="Arial"/>
                          <w:i/>
                          <w:iCs/>
                          <w:sz w:val="18"/>
                          <w:szCs w:val="16"/>
                          <w:lang w:val="pt-BR"/>
                        </w:rPr>
                        <w:t>https://doi.org/10.15517/aie.v24i1.55628</w:t>
                      </w:r>
                    </w:hyperlink>
                    <w:r w:rsidR="00B469A5">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39565B88"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B469A5">
                      <w:rPr>
                        <w:rFonts w:ascii="Arial" w:hAnsi="Arial" w:cs="Arial"/>
                        <w:b/>
                        <w:i/>
                        <w:color w:val="595959"/>
                        <w:sz w:val="18"/>
                        <w:szCs w:val="18"/>
                        <w:lang w:val="en-US"/>
                      </w:rPr>
                      <w:t>Ens</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029B1683"/>
    <w:multiLevelType w:val="multilevel"/>
    <w:tmpl w:val="BAC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74057F4"/>
    <w:multiLevelType w:val="multilevel"/>
    <w:tmpl w:val="0D7E079A"/>
    <w:lvl w:ilvl="0">
      <w:start w:val="2"/>
      <w:numFmt w:val="decimal"/>
      <w:lvlText w:val="%1."/>
      <w:lvlJc w:val="left"/>
      <w:pPr>
        <w:ind w:left="585" w:hanging="58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A2C6D9E"/>
    <w:multiLevelType w:val="multilevel"/>
    <w:tmpl w:val="404E7B12"/>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0FAA1A6F"/>
    <w:multiLevelType w:val="hybridMultilevel"/>
    <w:tmpl w:val="776E1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1" w15:restartNumberingAfterBreak="0">
    <w:nsid w:val="1F42675C"/>
    <w:multiLevelType w:val="hybridMultilevel"/>
    <w:tmpl w:val="0478F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2C6602E9"/>
    <w:multiLevelType w:val="multilevel"/>
    <w:tmpl w:val="8FE60A00"/>
    <w:lvl w:ilvl="0">
      <w:start w:val="2"/>
      <w:numFmt w:val="decimal"/>
      <w:lvlText w:val="%1."/>
      <w:lvlJc w:val="left"/>
      <w:pPr>
        <w:ind w:left="585" w:hanging="585"/>
      </w:pPr>
      <w:rPr>
        <w:rFonts w:hint="default"/>
        <w:color w:val="auto"/>
      </w:rPr>
    </w:lvl>
    <w:lvl w:ilvl="1">
      <w:start w:val="2"/>
      <w:numFmt w:val="decimal"/>
      <w:lvlText w:val="%1.%2."/>
      <w:lvlJc w:val="left"/>
      <w:pPr>
        <w:ind w:left="720" w:hanging="720"/>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5"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389E37A7"/>
    <w:multiLevelType w:val="hybridMultilevel"/>
    <w:tmpl w:val="83387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D412861"/>
    <w:multiLevelType w:val="multilevel"/>
    <w:tmpl w:val="0EB6B8DC"/>
    <w:lvl w:ilvl="0">
      <w:start w:val="2"/>
      <w:numFmt w:val="decimal"/>
      <w:lvlText w:val="%1."/>
      <w:lvlJc w:val="left"/>
      <w:pPr>
        <w:ind w:left="585" w:hanging="585"/>
      </w:pPr>
      <w:rPr>
        <w:rFonts w:hint="default"/>
        <w:color w:val="auto"/>
      </w:rPr>
    </w:lvl>
    <w:lvl w:ilvl="1">
      <w:start w:val="1"/>
      <w:numFmt w:val="decimal"/>
      <w:lvlText w:val="%1.%2."/>
      <w:lvlJc w:val="left"/>
      <w:pPr>
        <w:ind w:left="720" w:hanging="720"/>
      </w:pPr>
      <w:rPr>
        <w:rFonts w:hint="default"/>
        <w:b/>
        <w:bCs/>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9"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3"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44"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524263CD"/>
    <w:multiLevelType w:val="hybridMultilevel"/>
    <w:tmpl w:val="02DAE0FE"/>
    <w:lvl w:ilvl="0" w:tplc="0416000D">
      <w:start w:val="1"/>
      <w:numFmt w:val="bullet"/>
      <w:lvlText w:val=""/>
      <w:lvlJc w:val="left"/>
      <w:pPr>
        <w:ind w:left="765" w:hanging="360"/>
      </w:pPr>
      <w:rPr>
        <w:rFonts w:ascii="Wingdings" w:hAnsi="Wingdings"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46" w15:restartNumberingAfterBreak="0">
    <w:nsid w:val="630B5B0B"/>
    <w:multiLevelType w:val="hybridMultilevel"/>
    <w:tmpl w:val="04186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50"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51" w15:restartNumberingAfterBreak="0">
    <w:nsid w:val="733E63FA"/>
    <w:multiLevelType w:val="multilevel"/>
    <w:tmpl w:val="5D6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9610D7"/>
    <w:multiLevelType w:val="multilevel"/>
    <w:tmpl w:val="9CCA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B111249"/>
    <w:multiLevelType w:val="hybridMultilevel"/>
    <w:tmpl w:val="61EAB504"/>
    <w:lvl w:ilvl="0" w:tplc="460A7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30262197">
    <w:abstractNumId w:val="50"/>
  </w:num>
  <w:num w:numId="2" w16cid:durableId="943725530">
    <w:abstractNumId w:val="42"/>
  </w:num>
  <w:num w:numId="3" w16cid:durableId="741877730">
    <w:abstractNumId w:val="0"/>
  </w:num>
  <w:num w:numId="4" w16cid:durableId="453133847">
    <w:abstractNumId w:val="30"/>
  </w:num>
  <w:num w:numId="5" w16cid:durableId="454637094">
    <w:abstractNumId w:val="28"/>
  </w:num>
  <w:num w:numId="6" w16cid:durableId="1924949482">
    <w:abstractNumId w:val="33"/>
  </w:num>
  <w:num w:numId="7" w16cid:durableId="1105999023">
    <w:abstractNumId w:val="32"/>
  </w:num>
  <w:num w:numId="8" w16cid:durableId="464389939">
    <w:abstractNumId w:val="27"/>
  </w:num>
  <w:num w:numId="9" w16cid:durableId="49236464">
    <w:abstractNumId w:val="1"/>
  </w:num>
  <w:num w:numId="10" w16cid:durableId="1748117037">
    <w:abstractNumId w:val="41"/>
  </w:num>
  <w:num w:numId="11" w16cid:durableId="1912691054">
    <w:abstractNumId w:val="36"/>
  </w:num>
  <w:num w:numId="12" w16cid:durableId="50227056">
    <w:abstractNumId w:val="25"/>
  </w:num>
  <w:num w:numId="13" w16cid:durableId="676814095">
    <w:abstractNumId w:val="47"/>
  </w:num>
  <w:num w:numId="14" w16cid:durableId="1628201658">
    <w:abstractNumId w:val="23"/>
  </w:num>
  <w:num w:numId="15" w16cid:durableId="77949660">
    <w:abstractNumId w:val="40"/>
  </w:num>
  <w:num w:numId="16" w16cid:durableId="1163280754">
    <w:abstractNumId w:val="35"/>
  </w:num>
  <w:num w:numId="17" w16cid:durableId="1739401170">
    <w:abstractNumId w:val="44"/>
  </w:num>
  <w:num w:numId="18" w16cid:durableId="1321496689">
    <w:abstractNumId w:val="21"/>
  </w:num>
  <w:num w:numId="19" w16cid:durableId="2087611631">
    <w:abstractNumId w:val="39"/>
  </w:num>
  <w:num w:numId="20" w16cid:durableId="1320306970">
    <w:abstractNumId w:val="48"/>
  </w:num>
  <w:num w:numId="21" w16cid:durableId="877085830">
    <w:abstractNumId w:val="49"/>
  </w:num>
  <w:num w:numId="22" w16cid:durableId="299654390">
    <w:abstractNumId w:val="43"/>
  </w:num>
  <w:num w:numId="23" w16cid:durableId="1875730970">
    <w:abstractNumId w:val="51"/>
  </w:num>
  <w:num w:numId="24" w16cid:durableId="1219055249">
    <w:abstractNumId w:val="22"/>
  </w:num>
  <w:num w:numId="25" w16cid:durableId="1446775935">
    <w:abstractNumId w:val="52"/>
  </w:num>
  <w:num w:numId="26" w16cid:durableId="460466185">
    <w:abstractNumId w:val="29"/>
  </w:num>
  <w:num w:numId="27" w16cid:durableId="1944068371">
    <w:abstractNumId w:val="31"/>
  </w:num>
  <w:num w:numId="28" w16cid:durableId="785122363">
    <w:abstractNumId w:val="46"/>
  </w:num>
  <w:num w:numId="29" w16cid:durableId="1232692493">
    <w:abstractNumId w:val="37"/>
  </w:num>
  <w:num w:numId="30" w16cid:durableId="1915317875">
    <w:abstractNumId w:val="53"/>
  </w:num>
  <w:num w:numId="31" w16cid:durableId="1003750927">
    <w:abstractNumId w:val="45"/>
  </w:num>
  <w:num w:numId="32" w16cid:durableId="720322989">
    <w:abstractNumId w:val="38"/>
  </w:num>
  <w:num w:numId="33" w16cid:durableId="167718578">
    <w:abstractNumId w:val="24"/>
  </w:num>
  <w:num w:numId="34" w16cid:durableId="37634470">
    <w:abstractNumId w:val="34"/>
  </w:num>
  <w:num w:numId="35" w16cid:durableId="2024046155">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IkY8cMj8FuJ+vCCi6nDCRomIlNa8IbVPbH9/3AzeBXQhd64U+RUffOR4kF9/NM0P2z3yHWpFPbzu6PDZ7tUqYQ==" w:salt="ZxHR/4oGYALB9kAFTswaEA=="/>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5"/>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231"/>
    <w:rsid w:val="00024E13"/>
    <w:rsid w:val="00025945"/>
    <w:rsid w:val="000301B3"/>
    <w:rsid w:val="00030A7F"/>
    <w:rsid w:val="00030B7A"/>
    <w:rsid w:val="00030D8C"/>
    <w:rsid w:val="00032F8D"/>
    <w:rsid w:val="0003789A"/>
    <w:rsid w:val="00041C2C"/>
    <w:rsid w:val="00042765"/>
    <w:rsid w:val="00043854"/>
    <w:rsid w:val="00044BF5"/>
    <w:rsid w:val="00044DEB"/>
    <w:rsid w:val="00044E7A"/>
    <w:rsid w:val="0004699F"/>
    <w:rsid w:val="00050E43"/>
    <w:rsid w:val="00051752"/>
    <w:rsid w:val="00053644"/>
    <w:rsid w:val="000556D9"/>
    <w:rsid w:val="00056BCD"/>
    <w:rsid w:val="00057BF8"/>
    <w:rsid w:val="00060F02"/>
    <w:rsid w:val="0006299A"/>
    <w:rsid w:val="00066D71"/>
    <w:rsid w:val="000708AA"/>
    <w:rsid w:val="00073BC8"/>
    <w:rsid w:val="00077268"/>
    <w:rsid w:val="00081E43"/>
    <w:rsid w:val="00082805"/>
    <w:rsid w:val="00084894"/>
    <w:rsid w:val="00084F80"/>
    <w:rsid w:val="00090EAB"/>
    <w:rsid w:val="00092A6A"/>
    <w:rsid w:val="000A15D5"/>
    <w:rsid w:val="000A19DD"/>
    <w:rsid w:val="000A222E"/>
    <w:rsid w:val="000A3E15"/>
    <w:rsid w:val="000A434B"/>
    <w:rsid w:val="000A4986"/>
    <w:rsid w:val="000A587B"/>
    <w:rsid w:val="000A6261"/>
    <w:rsid w:val="000A6DD7"/>
    <w:rsid w:val="000B0AC3"/>
    <w:rsid w:val="000B396A"/>
    <w:rsid w:val="000B3A73"/>
    <w:rsid w:val="000B6738"/>
    <w:rsid w:val="000C163A"/>
    <w:rsid w:val="000C17CC"/>
    <w:rsid w:val="000C3F90"/>
    <w:rsid w:val="000C4BC4"/>
    <w:rsid w:val="000C593D"/>
    <w:rsid w:val="000C5DC4"/>
    <w:rsid w:val="000C5EFE"/>
    <w:rsid w:val="000C747B"/>
    <w:rsid w:val="000D27F8"/>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08B"/>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0058"/>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97438"/>
    <w:rsid w:val="001A3A3F"/>
    <w:rsid w:val="001B199E"/>
    <w:rsid w:val="001B1D27"/>
    <w:rsid w:val="001B2C51"/>
    <w:rsid w:val="001B30E2"/>
    <w:rsid w:val="001B371D"/>
    <w:rsid w:val="001B3EBB"/>
    <w:rsid w:val="001B54DD"/>
    <w:rsid w:val="001C2043"/>
    <w:rsid w:val="001C77D7"/>
    <w:rsid w:val="001D26C7"/>
    <w:rsid w:val="001D2D40"/>
    <w:rsid w:val="001D2E9D"/>
    <w:rsid w:val="001D4273"/>
    <w:rsid w:val="001E4C6F"/>
    <w:rsid w:val="001F0187"/>
    <w:rsid w:val="001F143B"/>
    <w:rsid w:val="001F14DE"/>
    <w:rsid w:val="001F3610"/>
    <w:rsid w:val="001F5DC6"/>
    <w:rsid w:val="00201BDF"/>
    <w:rsid w:val="0020377F"/>
    <w:rsid w:val="00203ACF"/>
    <w:rsid w:val="00205681"/>
    <w:rsid w:val="00210BD3"/>
    <w:rsid w:val="0021106B"/>
    <w:rsid w:val="00212699"/>
    <w:rsid w:val="00212AA4"/>
    <w:rsid w:val="0021350A"/>
    <w:rsid w:val="00215475"/>
    <w:rsid w:val="0021791C"/>
    <w:rsid w:val="00221631"/>
    <w:rsid w:val="00222DF5"/>
    <w:rsid w:val="0022724A"/>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2B5"/>
    <w:rsid w:val="002A0B09"/>
    <w:rsid w:val="002A0CB2"/>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FF7"/>
    <w:rsid w:val="002C5113"/>
    <w:rsid w:val="002C779B"/>
    <w:rsid w:val="002D0A3F"/>
    <w:rsid w:val="002D265B"/>
    <w:rsid w:val="002D321A"/>
    <w:rsid w:val="002D4145"/>
    <w:rsid w:val="002D4639"/>
    <w:rsid w:val="002D61AC"/>
    <w:rsid w:val="002D63F7"/>
    <w:rsid w:val="002D6904"/>
    <w:rsid w:val="002D7BFD"/>
    <w:rsid w:val="002E15A4"/>
    <w:rsid w:val="002E2D21"/>
    <w:rsid w:val="002E458E"/>
    <w:rsid w:val="002E5B03"/>
    <w:rsid w:val="002E701C"/>
    <w:rsid w:val="002F04A5"/>
    <w:rsid w:val="002F0BA8"/>
    <w:rsid w:val="002F5DC5"/>
    <w:rsid w:val="002F7621"/>
    <w:rsid w:val="00301A92"/>
    <w:rsid w:val="0030243F"/>
    <w:rsid w:val="003030E0"/>
    <w:rsid w:val="00305999"/>
    <w:rsid w:val="00314D22"/>
    <w:rsid w:val="0031602B"/>
    <w:rsid w:val="00322042"/>
    <w:rsid w:val="00324141"/>
    <w:rsid w:val="003249DE"/>
    <w:rsid w:val="00326EA4"/>
    <w:rsid w:val="00330AB9"/>
    <w:rsid w:val="0033271F"/>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90953"/>
    <w:rsid w:val="003B02DF"/>
    <w:rsid w:val="003B2890"/>
    <w:rsid w:val="003B5ED8"/>
    <w:rsid w:val="003B620D"/>
    <w:rsid w:val="003C27DF"/>
    <w:rsid w:val="003C2D71"/>
    <w:rsid w:val="003C2DD9"/>
    <w:rsid w:val="003C501B"/>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D87"/>
    <w:rsid w:val="003F0B7B"/>
    <w:rsid w:val="003F11CE"/>
    <w:rsid w:val="003F32C8"/>
    <w:rsid w:val="003F3768"/>
    <w:rsid w:val="003F538C"/>
    <w:rsid w:val="003F58AD"/>
    <w:rsid w:val="003F5DAA"/>
    <w:rsid w:val="003F7C20"/>
    <w:rsid w:val="00404272"/>
    <w:rsid w:val="004051DC"/>
    <w:rsid w:val="004123BA"/>
    <w:rsid w:val="00413D82"/>
    <w:rsid w:val="004236A7"/>
    <w:rsid w:val="0042747C"/>
    <w:rsid w:val="00432335"/>
    <w:rsid w:val="0043245B"/>
    <w:rsid w:val="00433ADF"/>
    <w:rsid w:val="00433BC6"/>
    <w:rsid w:val="00435571"/>
    <w:rsid w:val="004364DA"/>
    <w:rsid w:val="004368EC"/>
    <w:rsid w:val="00441602"/>
    <w:rsid w:val="00441812"/>
    <w:rsid w:val="00447E81"/>
    <w:rsid w:val="004525E2"/>
    <w:rsid w:val="00452823"/>
    <w:rsid w:val="004546E2"/>
    <w:rsid w:val="00460C40"/>
    <w:rsid w:val="00461171"/>
    <w:rsid w:val="00461176"/>
    <w:rsid w:val="0046141E"/>
    <w:rsid w:val="0046208E"/>
    <w:rsid w:val="004636A5"/>
    <w:rsid w:val="00464A71"/>
    <w:rsid w:val="00464F22"/>
    <w:rsid w:val="00466242"/>
    <w:rsid w:val="0047012F"/>
    <w:rsid w:val="004716AB"/>
    <w:rsid w:val="00472212"/>
    <w:rsid w:val="0047324F"/>
    <w:rsid w:val="0048002D"/>
    <w:rsid w:val="00480419"/>
    <w:rsid w:val="004809B0"/>
    <w:rsid w:val="004812B4"/>
    <w:rsid w:val="004851A5"/>
    <w:rsid w:val="004853D2"/>
    <w:rsid w:val="00486539"/>
    <w:rsid w:val="004925AE"/>
    <w:rsid w:val="0049407C"/>
    <w:rsid w:val="0049458A"/>
    <w:rsid w:val="00494765"/>
    <w:rsid w:val="0049685E"/>
    <w:rsid w:val="00496896"/>
    <w:rsid w:val="00496BF6"/>
    <w:rsid w:val="004A2C3D"/>
    <w:rsid w:val="004A304C"/>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07CCC"/>
    <w:rsid w:val="00511D0C"/>
    <w:rsid w:val="005125D7"/>
    <w:rsid w:val="00515FD6"/>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65BFA"/>
    <w:rsid w:val="00571FFD"/>
    <w:rsid w:val="0057201C"/>
    <w:rsid w:val="005728CA"/>
    <w:rsid w:val="00575762"/>
    <w:rsid w:val="005770AD"/>
    <w:rsid w:val="00584818"/>
    <w:rsid w:val="0058500E"/>
    <w:rsid w:val="00586408"/>
    <w:rsid w:val="00586BE8"/>
    <w:rsid w:val="00586EAD"/>
    <w:rsid w:val="0059351D"/>
    <w:rsid w:val="00593E08"/>
    <w:rsid w:val="005942F6"/>
    <w:rsid w:val="0059568E"/>
    <w:rsid w:val="005956BD"/>
    <w:rsid w:val="005A0062"/>
    <w:rsid w:val="005A3394"/>
    <w:rsid w:val="005A4BCA"/>
    <w:rsid w:val="005A6635"/>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53C"/>
    <w:rsid w:val="00635899"/>
    <w:rsid w:val="00636045"/>
    <w:rsid w:val="00636C1C"/>
    <w:rsid w:val="0064194B"/>
    <w:rsid w:val="00641E08"/>
    <w:rsid w:val="00652C3C"/>
    <w:rsid w:val="00655AAB"/>
    <w:rsid w:val="006609DD"/>
    <w:rsid w:val="00661437"/>
    <w:rsid w:val="00664DFD"/>
    <w:rsid w:val="00664FB8"/>
    <w:rsid w:val="00681C90"/>
    <w:rsid w:val="00681E41"/>
    <w:rsid w:val="00682DF7"/>
    <w:rsid w:val="006875DE"/>
    <w:rsid w:val="00692D81"/>
    <w:rsid w:val="00695F5E"/>
    <w:rsid w:val="006A2AB0"/>
    <w:rsid w:val="006A42A9"/>
    <w:rsid w:val="006A4A5B"/>
    <w:rsid w:val="006A4CBD"/>
    <w:rsid w:val="006A7BE4"/>
    <w:rsid w:val="006B1509"/>
    <w:rsid w:val="006B3B14"/>
    <w:rsid w:val="006B55A1"/>
    <w:rsid w:val="006B6C36"/>
    <w:rsid w:val="006B6EED"/>
    <w:rsid w:val="006C2814"/>
    <w:rsid w:val="006C2D1C"/>
    <w:rsid w:val="006C637C"/>
    <w:rsid w:val="006C6FA4"/>
    <w:rsid w:val="006D1B28"/>
    <w:rsid w:val="006D56AD"/>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05ABF"/>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2AD"/>
    <w:rsid w:val="0076143A"/>
    <w:rsid w:val="00771B89"/>
    <w:rsid w:val="00773366"/>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3EFE"/>
    <w:rsid w:val="00815ED9"/>
    <w:rsid w:val="00820E07"/>
    <w:rsid w:val="00821631"/>
    <w:rsid w:val="00822E00"/>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39A3"/>
    <w:rsid w:val="0086425D"/>
    <w:rsid w:val="00864A93"/>
    <w:rsid w:val="008664E8"/>
    <w:rsid w:val="00872FA6"/>
    <w:rsid w:val="0087332B"/>
    <w:rsid w:val="0087699C"/>
    <w:rsid w:val="00887B3E"/>
    <w:rsid w:val="008908C7"/>
    <w:rsid w:val="00891EBA"/>
    <w:rsid w:val="0089275D"/>
    <w:rsid w:val="00894E42"/>
    <w:rsid w:val="008A027A"/>
    <w:rsid w:val="008A2418"/>
    <w:rsid w:val="008A46EB"/>
    <w:rsid w:val="008A4CF3"/>
    <w:rsid w:val="008A5967"/>
    <w:rsid w:val="008A6196"/>
    <w:rsid w:val="008A6223"/>
    <w:rsid w:val="008B3070"/>
    <w:rsid w:val="008B3494"/>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24196"/>
    <w:rsid w:val="009312F6"/>
    <w:rsid w:val="00932765"/>
    <w:rsid w:val="0093325E"/>
    <w:rsid w:val="009335A7"/>
    <w:rsid w:val="009349C8"/>
    <w:rsid w:val="00934AA0"/>
    <w:rsid w:val="0093513F"/>
    <w:rsid w:val="00935AB1"/>
    <w:rsid w:val="0094029E"/>
    <w:rsid w:val="00941CEF"/>
    <w:rsid w:val="00941DF5"/>
    <w:rsid w:val="00943323"/>
    <w:rsid w:val="00943DEC"/>
    <w:rsid w:val="00944D1C"/>
    <w:rsid w:val="009524C8"/>
    <w:rsid w:val="009530D8"/>
    <w:rsid w:val="00953B56"/>
    <w:rsid w:val="00961525"/>
    <w:rsid w:val="00964E0C"/>
    <w:rsid w:val="0096721C"/>
    <w:rsid w:val="00980A44"/>
    <w:rsid w:val="00982653"/>
    <w:rsid w:val="00982CF8"/>
    <w:rsid w:val="009857B0"/>
    <w:rsid w:val="00985B59"/>
    <w:rsid w:val="00991371"/>
    <w:rsid w:val="00995073"/>
    <w:rsid w:val="00997DBE"/>
    <w:rsid w:val="00997F13"/>
    <w:rsid w:val="009A1F55"/>
    <w:rsid w:val="009A58EC"/>
    <w:rsid w:val="009B0236"/>
    <w:rsid w:val="009B0F35"/>
    <w:rsid w:val="009B4A01"/>
    <w:rsid w:val="009B5CC2"/>
    <w:rsid w:val="009B601A"/>
    <w:rsid w:val="009C004E"/>
    <w:rsid w:val="009C1220"/>
    <w:rsid w:val="009C71A0"/>
    <w:rsid w:val="009D02C9"/>
    <w:rsid w:val="009D0A73"/>
    <w:rsid w:val="009E00AF"/>
    <w:rsid w:val="009E079A"/>
    <w:rsid w:val="009E11AD"/>
    <w:rsid w:val="009E2B42"/>
    <w:rsid w:val="009F2379"/>
    <w:rsid w:val="009F25E6"/>
    <w:rsid w:val="00A02333"/>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4D9F"/>
    <w:rsid w:val="00A3609E"/>
    <w:rsid w:val="00A36EC4"/>
    <w:rsid w:val="00A40D01"/>
    <w:rsid w:val="00A436C2"/>
    <w:rsid w:val="00A44B30"/>
    <w:rsid w:val="00A4626A"/>
    <w:rsid w:val="00A46C24"/>
    <w:rsid w:val="00A5010A"/>
    <w:rsid w:val="00A53868"/>
    <w:rsid w:val="00A5451B"/>
    <w:rsid w:val="00A56A5E"/>
    <w:rsid w:val="00A60A4D"/>
    <w:rsid w:val="00A63BA7"/>
    <w:rsid w:val="00A64064"/>
    <w:rsid w:val="00A66C2D"/>
    <w:rsid w:val="00A7407C"/>
    <w:rsid w:val="00A7489B"/>
    <w:rsid w:val="00A7501C"/>
    <w:rsid w:val="00A764D2"/>
    <w:rsid w:val="00A76B4E"/>
    <w:rsid w:val="00A81CBF"/>
    <w:rsid w:val="00A81F34"/>
    <w:rsid w:val="00A835ED"/>
    <w:rsid w:val="00A838F3"/>
    <w:rsid w:val="00A84E5B"/>
    <w:rsid w:val="00A870F6"/>
    <w:rsid w:val="00A87517"/>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F2194"/>
    <w:rsid w:val="00AF59DA"/>
    <w:rsid w:val="00B002B3"/>
    <w:rsid w:val="00B01BC5"/>
    <w:rsid w:val="00B064A5"/>
    <w:rsid w:val="00B12871"/>
    <w:rsid w:val="00B1352F"/>
    <w:rsid w:val="00B167CB"/>
    <w:rsid w:val="00B1747F"/>
    <w:rsid w:val="00B21F5A"/>
    <w:rsid w:val="00B22FB6"/>
    <w:rsid w:val="00B25045"/>
    <w:rsid w:val="00B256D2"/>
    <w:rsid w:val="00B301F1"/>
    <w:rsid w:val="00B30AAA"/>
    <w:rsid w:val="00B313BB"/>
    <w:rsid w:val="00B31596"/>
    <w:rsid w:val="00B3262B"/>
    <w:rsid w:val="00B333FE"/>
    <w:rsid w:val="00B339A3"/>
    <w:rsid w:val="00B344F1"/>
    <w:rsid w:val="00B354CA"/>
    <w:rsid w:val="00B364C0"/>
    <w:rsid w:val="00B44AE9"/>
    <w:rsid w:val="00B469A5"/>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38C4"/>
    <w:rsid w:val="00C0478F"/>
    <w:rsid w:val="00C0615D"/>
    <w:rsid w:val="00C0691A"/>
    <w:rsid w:val="00C10366"/>
    <w:rsid w:val="00C141D6"/>
    <w:rsid w:val="00C20032"/>
    <w:rsid w:val="00C3318A"/>
    <w:rsid w:val="00C36FD3"/>
    <w:rsid w:val="00C37E58"/>
    <w:rsid w:val="00C5329B"/>
    <w:rsid w:val="00C53657"/>
    <w:rsid w:val="00C56E24"/>
    <w:rsid w:val="00C5769B"/>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2BB"/>
    <w:rsid w:val="00CE5C22"/>
    <w:rsid w:val="00CF0220"/>
    <w:rsid w:val="00CF17DC"/>
    <w:rsid w:val="00CF23B9"/>
    <w:rsid w:val="00CF2570"/>
    <w:rsid w:val="00CF285B"/>
    <w:rsid w:val="00CF378B"/>
    <w:rsid w:val="00CF6628"/>
    <w:rsid w:val="00D00F33"/>
    <w:rsid w:val="00D02286"/>
    <w:rsid w:val="00D07F92"/>
    <w:rsid w:val="00D117FB"/>
    <w:rsid w:val="00D16F25"/>
    <w:rsid w:val="00D20D6E"/>
    <w:rsid w:val="00D20E74"/>
    <w:rsid w:val="00D2496A"/>
    <w:rsid w:val="00D27021"/>
    <w:rsid w:val="00D30160"/>
    <w:rsid w:val="00D3095A"/>
    <w:rsid w:val="00D34ABE"/>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9C0"/>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27E50"/>
    <w:rsid w:val="00E3242A"/>
    <w:rsid w:val="00E3324A"/>
    <w:rsid w:val="00E338AE"/>
    <w:rsid w:val="00E36503"/>
    <w:rsid w:val="00E4032E"/>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2645"/>
    <w:rsid w:val="00E75328"/>
    <w:rsid w:val="00E773EE"/>
    <w:rsid w:val="00E80347"/>
    <w:rsid w:val="00E8092F"/>
    <w:rsid w:val="00E85D85"/>
    <w:rsid w:val="00E86B74"/>
    <w:rsid w:val="00E92E43"/>
    <w:rsid w:val="00E95D90"/>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D7BE1"/>
    <w:rsid w:val="00EE0D95"/>
    <w:rsid w:val="00EE0DCF"/>
    <w:rsid w:val="00EE0EE7"/>
    <w:rsid w:val="00EE4076"/>
    <w:rsid w:val="00EE4FAD"/>
    <w:rsid w:val="00EF0B31"/>
    <w:rsid w:val="00EF1199"/>
    <w:rsid w:val="00EF2031"/>
    <w:rsid w:val="00EF239C"/>
    <w:rsid w:val="00EF7477"/>
    <w:rsid w:val="00EF78BF"/>
    <w:rsid w:val="00F023DE"/>
    <w:rsid w:val="00F0683B"/>
    <w:rsid w:val="00F101BF"/>
    <w:rsid w:val="00F10369"/>
    <w:rsid w:val="00F129CD"/>
    <w:rsid w:val="00F14283"/>
    <w:rsid w:val="00F14D00"/>
    <w:rsid w:val="00F15D3F"/>
    <w:rsid w:val="00F15D89"/>
    <w:rsid w:val="00F2123B"/>
    <w:rsid w:val="00F233CB"/>
    <w:rsid w:val="00F24F08"/>
    <w:rsid w:val="00F26D8F"/>
    <w:rsid w:val="00F313AE"/>
    <w:rsid w:val="00F3485F"/>
    <w:rsid w:val="00F34FB8"/>
    <w:rsid w:val="00F3777E"/>
    <w:rsid w:val="00F37A33"/>
    <w:rsid w:val="00F40A49"/>
    <w:rsid w:val="00F425E4"/>
    <w:rsid w:val="00F449C4"/>
    <w:rsid w:val="00F45AED"/>
    <w:rsid w:val="00F51D53"/>
    <w:rsid w:val="00F53E65"/>
    <w:rsid w:val="00F563F7"/>
    <w:rsid w:val="00F57180"/>
    <w:rsid w:val="00F579B5"/>
    <w:rsid w:val="00F60325"/>
    <w:rsid w:val="00F630BE"/>
    <w:rsid w:val="00F64AE5"/>
    <w:rsid w:val="00F67174"/>
    <w:rsid w:val="00F705A7"/>
    <w:rsid w:val="00F70FFD"/>
    <w:rsid w:val="00F7133C"/>
    <w:rsid w:val="00F71938"/>
    <w:rsid w:val="00F744BD"/>
    <w:rsid w:val="00F75881"/>
    <w:rsid w:val="00F77305"/>
    <w:rsid w:val="00F814FA"/>
    <w:rsid w:val="00F81693"/>
    <w:rsid w:val="00F82367"/>
    <w:rsid w:val="00F8237B"/>
    <w:rsid w:val="00F83CCB"/>
    <w:rsid w:val="00F8470F"/>
    <w:rsid w:val="00F8559A"/>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3E6B"/>
    <w:rsid w:val="00FE413B"/>
    <w:rsid w:val="00FE433F"/>
    <w:rsid w:val="00FE4A16"/>
    <w:rsid w:val="00FE5546"/>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uiPriority="8"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qFormat="1"/>
    <w:lsdException w:name="HTML Sample" w:semiHidden="1" w:uiPriority="0" w:unhideWhenUsed="1"/>
    <w:lsdException w:name="HTML Typewriter" w:semiHidden="1" w:unhideWhenUsed="1"/>
    <w:lsdException w:name="HTML Variable" w:semiHidden="1" w:uiPriority="0" w:unhideWhenUsed="1"/>
    <w:lsdException w:name="Normal Table" w:semiHidden="1" w:uiPriority="0" w:unhideWhenUsed="1"/>
    <w:lsdException w:name="annotation subject" w:semiHidden="1"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39"/>
    <w:lsdException w:name="Table Theme" w:semiHidden="1" w:uiPriority="0" w:unhideWhenUsed="1"/>
    <w:lsdException w:name="Placeholder Text" w:semiHidden="1"/>
    <w:lsdException w:name="No Spacing" w:uiPriority="3"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6"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5"/>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uiPriority w:val="99"/>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99"/>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qFormat/>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uiPriority w:val="99"/>
    <w:qFormat/>
    <w:pPr>
      <w:spacing w:line="240" w:lineRule="auto"/>
    </w:pPr>
    <w:rPr>
      <w:rFonts w:ascii="Arial" w:hAnsi="Arial"/>
      <w:i/>
      <w:iCs/>
      <w:sz w:val="18"/>
    </w:rPr>
  </w:style>
  <w:style w:type="character" w:customStyle="1" w:styleId="BodyText3Char">
    <w:name w:val="Body Text 3 Char"/>
    <w:link w:val="BodyText3"/>
    <w:uiPriority w:val="99"/>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qFormat/>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qFormat/>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uiPriority w:val="99"/>
    <w:pPr>
      <w:spacing w:line="240" w:lineRule="auto"/>
      <w:ind w:left="283" w:hanging="283"/>
      <w:jc w:val="left"/>
    </w:pPr>
    <w:rPr>
      <w:rFonts w:ascii="Times New Roman" w:hAnsi="Times New Roman"/>
      <w:sz w:val="20"/>
      <w:lang w:val="es-ES" w:eastAsia="en-US"/>
    </w:rPr>
  </w:style>
  <w:style w:type="paragraph" w:styleId="ListBullet">
    <w:name w:val="List Bullet"/>
    <w:basedOn w:val="Normal"/>
    <w:uiPriority w:val="8"/>
    <w:qFormat/>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uiPriority w:val="99"/>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uiPriority w:val="99"/>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link w:val="BodyTextFirstIndentChar"/>
    <w:uiPriority w:val="99"/>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uiPriority w:val="99"/>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uiPriority w:val="99"/>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5"/>
    <w:qFormat/>
    <w:rPr>
      <w:rFonts w:ascii="Arial" w:hAnsi="Arial"/>
      <w:b/>
      <w:sz w:val="24"/>
      <w:lang w:eastAsia="es-ES"/>
    </w:rPr>
  </w:style>
  <w:style w:type="character" w:customStyle="1" w:styleId="Ttulo3Car">
    <w:name w:val="Título 3 Car"/>
    <w:uiPriority w:val="5"/>
    <w:rPr>
      <w:rFonts w:ascii="Arial" w:hAnsi="Arial"/>
      <w:b/>
      <w:i/>
      <w:sz w:val="22"/>
      <w:lang w:val="es-ES" w:eastAsia="es-ES"/>
    </w:rPr>
  </w:style>
  <w:style w:type="character" w:customStyle="1" w:styleId="TextoindependienteCar">
    <w:name w:val="Texto independiente Car"/>
    <w:uiPriority w:val="99"/>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5"/>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4"/>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uiPriority w:val="99"/>
    <w:pPr>
      <w:spacing w:line="240" w:lineRule="auto"/>
      <w:jc w:val="left"/>
    </w:pPr>
    <w:rPr>
      <w:rFonts w:ascii="Times New Roman" w:hAnsi="Times New Roman"/>
      <w:sz w:val="24"/>
      <w:szCs w:val="24"/>
      <w:lang w:val="es-ES"/>
    </w:rPr>
  </w:style>
  <w:style w:type="character" w:customStyle="1" w:styleId="CierreCar">
    <w:name w:val="Cierre Car"/>
    <w:uiPriority w:val="99"/>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uiPriority w:val="99"/>
    <w:rPr>
      <w:sz w:val="16"/>
      <w:szCs w:val="16"/>
    </w:rPr>
  </w:style>
  <w:style w:type="character" w:customStyle="1" w:styleId="DocumentMapChar">
    <w:name w:val="Document Map Char"/>
    <w:link w:val="DocumentMap"/>
    <w:uiPriority w:val="99"/>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5"/>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5"/>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uiPriority w:val="99"/>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uiPriority w:val="99"/>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uiPriority w:val="39"/>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uiPriority w:val="99"/>
    <w:pPr>
      <w:ind w:left="566" w:hanging="283"/>
      <w:contextualSpacing/>
    </w:pPr>
  </w:style>
  <w:style w:type="paragraph" w:styleId="List3">
    <w:name w:val="List 3"/>
    <w:basedOn w:val="Normal"/>
    <w:uiPriority w:val="99"/>
    <w:pPr>
      <w:ind w:left="849" w:hanging="283"/>
      <w:contextualSpacing/>
    </w:pPr>
  </w:style>
  <w:style w:type="paragraph" w:styleId="ListBullet3">
    <w:name w:val="List Bullet 3"/>
    <w:basedOn w:val="Normal"/>
    <w:uiPriority w:val="99"/>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uiPriority w:val="99"/>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6"/>
    <w:unhideWhenUsed/>
    <w:qFormat/>
    <w:rsid w:val="00891EBA"/>
  </w:style>
  <w:style w:type="paragraph" w:styleId="NoSpacing">
    <w:name w:val="No Spacing"/>
    <w:aliases w:val="Sin espaciado;Sin sangría"/>
    <w:link w:val="NoSpacingChar"/>
    <w:uiPriority w:val="3"/>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aliases w:val="Sin espaciado;Sin sangría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uiPriority w:val="39"/>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uiPriority w:val="39"/>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paragraph" w:customStyle="1" w:styleId="Ttulodeseccin">
    <w:name w:val="Título de sección"/>
    <w:basedOn w:val="Normal"/>
    <w:next w:val="Normal"/>
    <w:uiPriority w:val="2"/>
    <w:qFormat/>
    <w:rsid w:val="00F425E4"/>
    <w:pPr>
      <w:pageBreakBefore/>
      <w:spacing w:line="480" w:lineRule="auto"/>
      <w:jc w:val="center"/>
      <w:outlineLvl w:val="0"/>
    </w:pPr>
    <w:rPr>
      <w:rFonts w:asciiTheme="majorHAnsi" w:eastAsiaTheme="majorEastAsia" w:hAnsiTheme="majorHAnsi" w:cstheme="majorBidi"/>
      <w:sz w:val="24"/>
      <w:szCs w:val="24"/>
      <w:lang w:val="es-CL" w:eastAsia="es-CL"/>
    </w:rPr>
  </w:style>
  <w:style w:type="character" w:customStyle="1" w:styleId="BodyTextFirstIndentChar">
    <w:name w:val="Body Text First Indent Char"/>
    <w:basedOn w:val="TextoindependienteCar"/>
    <w:link w:val="BodyTextFirstIndent"/>
    <w:uiPriority w:val="99"/>
    <w:rsid w:val="00F425E4"/>
    <w:rPr>
      <w:rFonts w:ascii="Arial" w:hAnsi="Arial"/>
      <w:b w:val="0"/>
      <w:sz w:val="28"/>
      <w:lang w:eastAsia="en-US"/>
    </w:rPr>
  </w:style>
  <w:style w:type="paragraph" w:styleId="E-mailSignature">
    <w:name w:val="E-mail Signature"/>
    <w:basedOn w:val="Normal"/>
    <w:link w:val="E-mailSignatureChar"/>
    <w:uiPriority w:val="99"/>
    <w:semiHidden/>
    <w:unhideWhenUsed/>
    <w:rsid w:val="00F425E4"/>
    <w:pPr>
      <w:spacing w:line="240" w:lineRule="auto"/>
      <w:jc w:val="left"/>
    </w:pPr>
    <w:rPr>
      <w:rFonts w:ascii="Times New Roman" w:hAnsi="Times New Roman"/>
      <w:sz w:val="24"/>
      <w:szCs w:val="24"/>
      <w:lang w:val="es-CL" w:eastAsia="es-CL"/>
    </w:rPr>
  </w:style>
  <w:style w:type="character" w:customStyle="1" w:styleId="E-mailSignatureChar">
    <w:name w:val="E-mail Signature Char"/>
    <w:basedOn w:val="DefaultParagraphFont"/>
    <w:link w:val="E-mailSignature"/>
    <w:uiPriority w:val="99"/>
    <w:semiHidden/>
    <w:rsid w:val="00F425E4"/>
    <w:rPr>
      <w:sz w:val="24"/>
      <w:szCs w:val="24"/>
      <w:lang w:val="es-CL" w:eastAsia="es-CL"/>
    </w:rPr>
  </w:style>
  <w:style w:type="paragraph" w:styleId="EnvelopeAddress">
    <w:name w:val="envelope address"/>
    <w:basedOn w:val="Normal"/>
    <w:uiPriority w:val="99"/>
    <w:semiHidden/>
    <w:unhideWhenUsed/>
    <w:rsid w:val="00F425E4"/>
    <w:pPr>
      <w:framePr w:w="7920" w:h="1980" w:hRule="exact" w:hSpace="180" w:wrap="auto" w:hAnchor="page" w:xAlign="center" w:yAlign="bottom"/>
      <w:spacing w:line="240" w:lineRule="auto"/>
      <w:ind w:left="2880"/>
      <w:jc w:val="left"/>
    </w:pPr>
    <w:rPr>
      <w:rFonts w:asciiTheme="majorHAnsi" w:eastAsiaTheme="majorEastAsia" w:hAnsiTheme="majorHAnsi" w:cstheme="majorBidi"/>
      <w:sz w:val="24"/>
      <w:szCs w:val="24"/>
      <w:lang w:val="es-CL" w:eastAsia="es-CL"/>
    </w:rPr>
  </w:style>
  <w:style w:type="paragraph" w:styleId="EnvelopeReturn">
    <w:name w:val="envelope return"/>
    <w:basedOn w:val="Normal"/>
    <w:uiPriority w:val="99"/>
    <w:semiHidden/>
    <w:unhideWhenUsed/>
    <w:rsid w:val="00F425E4"/>
    <w:pPr>
      <w:spacing w:line="240" w:lineRule="auto"/>
      <w:jc w:val="left"/>
    </w:pPr>
    <w:rPr>
      <w:rFonts w:asciiTheme="majorHAnsi" w:eastAsiaTheme="majorEastAsia" w:hAnsiTheme="majorHAnsi" w:cstheme="majorBidi"/>
      <w:lang w:val="es-CL" w:eastAsia="es-CL"/>
    </w:rPr>
  </w:style>
  <w:style w:type="paragraph" w:styleId="HTMLAddress">
    <w:name w:val="HTML Address"/>
    <w:basedOn w:val="Normal"/>
    <w:link w:val="HTMLAddressChar"/>
    <w:uiPriority w:val="99"/>
    <w:semiHidden/>
    <w:unhideWhenUsed/>
    <w:rsid w:val="00F425E4"/>
    <w:pPr>
      <w:spacing w:line="240" w:lineRule="auto"/>
      <w:jc w:val="left"/>
    </w:pPr>
    <w:rPr>
      <w:rFonts w:ascii="Times New Roman" w:hAnsi="Times New Roman"/>
      <w:i/>
      <w:iCs/>
      <w:sz w:val="24"/>
      <w:szCs w:val="24"/>
      <w:lang w:val="es-CL" w:eastAsia="es-CL"/>
    </w:rPr>
  </w:style>
  <w:style w:type="character" w:customStyle="1" w:styleId="HTMLAddressChar">
    <w:name w:val="HTML Address Char"/>
    <w:basedOn w:val="DefaultParagraphFont"/>
    <w:link w:val="HTMLAddress"/>
    <w:uiPriority w:val="99"/>
    <w:semiHidden/>
    <w:rsid w:val="00F425E4"/>
    <w:rPr>
      <w:i/>
      <w:iCs/>
      <w:sz w:val="24"/>
      <w:szCs w:val="24"/>
      <w:lang w:val="es-CL" w:eastAsia="es-CL"/>
    </w:rPr>
  </w:style>
  <w:style w:type="paragraph" w:styleId="Index5">
    <w:name w:val="index 5"/>
    <w:basedOn w:val="Normal"/>
    <w:next w:val="Normal"/>
    <w:autoRedefine/>
    <w:uiPriority w:val="99"/>
    <w:semiHidden/>
    <w:unhideWhenUsed/>
    <w:rsid w:val="00F425E4"/>
    <w:pPr>
      <w:spacing w:line="240" w:lineRule="auto"/>
      <w:ind w:left="1200"/>
      <w:jc w:val="left"/>
    </w:pPr>
    <w:rPr>
      <w:rFonts w:ascii="Times New Roman" w:hAnsi="Times New Roman"/>
      <w:sz w:val="24"/>
      <w:szCs w:val="24"/>
      <w:lang w:val="es-CL" w:eastAsia="es-CL"/>
    </w:rPr>
  </w:style>
  <w:style w:type="paragraph" w:styleId="Index6">
    <w:name w:val="index 6"/>
    <w:basedOn w:val="Normal"/>
    <w:next w:val="Normal"/>
    <w:autoRedefine/>
    <w:uiPriority w:val="99"/>
    <w:semiHidden/>
    <w:unhideWhenUsed/>
    <w:rsid w:val="00F425E4"/>
    <w:pPr>
      <w:spacing w:line="240" w:lineRule="auto"/>
      <w:ind w:left="1440"/>
      <w:jc w:val="left"/>
    </w:pPr>
    <w:rPr>
      <w:rFonts w:ascii="Times New Roman" w:hAnsi="Times New Roman"/>
      <w:sz w:val="24"/>
      <w:szCs w:val="24"/>
      <w:lang w:val="es-CL" w:eastAsia="es-CL"/>
    </w:rPr>
  </w:style>
  <w:style w:type="paragraph" w:styleId="Index7">
    <w:name w:val="index 7"/>
    <w:basedOn w:val="Normal"/>
    <w:next w:val="Normal"/>
    <w:autoRedefine/>
    <w:uiPriority w:val="99"/>
    <w:semiHidden/>
    <w:unhideWhenUsed/>
    <w:rsid w:val="00F425E4"/>
    <w:pPr>
      <w:spacing w:line="240" w:lineRule="auto"/>
      <w:ind w:left="1680"/>
      <w:jc w:val="left"/>
    </w:pPr>
    <w:rPr>
      <w:rFonts w:ascii="Times New Roman" w:hAnsi="Times New Roman"/>
      <w:sz w:val="24"/>
      <w:szCs w:val="24"/>
      <w:lang w:val="es-CL" w:eastAsia="es-CL"/>
    </w:rPr>
  </w:style>
  <w:style w:type="paragraph" w:styleId="Index8">
    <w:name w:val="index 8"/>
    <w:basedOn w:val="Normal"/>
    <w:next w:val="Normal"/>
    <w:autoRedefine/>
    <w:uiPriority w:val="99"/>
    <w:semiHidden/>
    <w:unhideWhenUsed/>
    <w:rsid w:val="00F425E4"/>
    <w:pPr>
      <w:spacing w:line="240" w:lineRule="auto"/>
      <w:ind w:left="1920"/>
      <w:jc w:val="left"/>
    </w:pPr>
    <w:rPr>
      <w:rFonts w:ascii="Times New Roman" w:hAnsi="Times New Roman"/>
      <w:sz w:val="24"/>
      <w:szCs w:val="24"/>
      <w:lang w:val="es-CL" w:eastAsia="es-CL"/>
    </w:rPr>
  </w:style>
  <w:style w:type="paragraph" w:styleId="Index9">
    <w:name w:val="index 9"/>
    <w:basedOn w:val="Normal"/>
    <w:next w:val="Normal"/>
    <w:autoRedefine/>
    <w:uiPriority w:val="99"/>
    <w:semiHidden/>
    <w:unhideWhenUsed/>
    <w:rsid w:val="00F425E4"/>
    <w:pPr>
      <w:spacing w:line="240" w:lineRule="auto"/>
      <w:ind w:left="2160"/>
      <w:jc w:val="left"/>
    </w:pPr>
    <w:rPr>
      <w:rFonts w:ascii="Times New Roman" w:hAnsi="Times New Roman"/>
      <w:sz w:val="24"/>
      <w:szCs w:val="24"/>
      <w:lang w:val="es-CL" w:eastAsia="es-CL"/>
    </w:rPr>
  </w:style>
  <w:style w:type="paragraph" w:styleId="IndexHeading">
    <w:name w:val="index heading"/>
    <w:basedOn w:val="Normal"/>
    <w:next w:val="Index1"/>
    <w:uiPriority w:val="99"/>
    <w:semiHidden/>
    <w:unhideWhenUsed/>
    <w:rsid w:val="00F425E4"/>
    <w:pPr>
      <w:spacing w:line="480" w:lineRule="auto"/>
      <w:jc w:val="left"/>
    </w:pPr>
    <w:rPr>
      <w:rFonts w:asciiTheme="majorHAnsi" w:eastAsiaTheme="majorEastAsia" w:hAnsiTheme="majorHAnsi" w:cstheme="majorBidi"/>
      <w:b/>
      <w:bCs/>
      <w:sz w:val="24"/>
      <w:szCs w:val="24"/>
      <w:lang w:val="es-CL" w:eastAsia="es-CL"/>
    </w:rPr>
  </w:style>
  <w:style w:type="paragraph" w:styleId="List4">
    <w:name w:val="List 4"/>
    <w:basedOn w:val="Normal"/>
    <w:uiPriority w:val="99"/>
    <w:unhideWhenUsed/>
    <w:rsid w:val="00F425E4"/>
    <w:pPr>
      <w:spacing w:line="480" w:lineRule="auto"/>
      <w:ind w:left="1440"/>
      <w:contextualSpacing/>
      <w:jc w:val="left"/>
    </w:pPr>
    <w:rPr>
      <w:rFonts w:ascii="Times New Roman" w:hAnsi="Times New Roman"/>
      <w:sz w:val="24"/>
      <w:szCs w:val="24"/>
      <w:lang w:val="es-CL" w:eastAsia="es-CL"/>
    </w:rPr>
  </w:style>
  <w:style w:type="paragraph" w:styleId="List5">
    <w:name w:val="List 5"/>
    <w:basedOn w:val="Normal"/>
    <w:uiPriority w:val="99"/>
    <w:unhideWhenUsed/>
    <w:rsid w:val="00F425E4"/>
    <w:pPr>
      <w:spacing w:line="480" w:lineRule="auto"/>
      <w:ind w:left="1800"/>
      <w:contextualSpacing/>
      <w:jc w:val="left"/>
    </w:pPr>
    <w:rPr>
      <w:rFonts w:ascii="Times New Roman" w:hAnsi="Times New Roman"/>
      <w:sz w:val="24"/>
      <w:szCs w:val="24"/>
      <w:lang w:val="es-CL" w:eastAsia="es-CL"/>
    </w:rPr>
  </w:style>
  <w:style w:type="paragraph" w:styleId="ListBullet4">
    <w:name w:val="List Bullet 4"/>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Bullet5">
    <w:name w:val="List Bullet 5"/>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Continue2">
    <w:name w:val="List Continue 2"/>
    <w:basedOn w:val="Normal"/>
    <w:uiPriority w:val="99"/>
    <w:semiHidden/>
    <w:unhideWhenUsed/>
    <w:rsid w:val="00F425E4"/>
    <w:pPr>
      <w:spacing w:after="120" w:line="480" w:lineRule="auto"/>
      <w:ind w:left="720"/>
      <w:contextualSpacing/>
      <w:jc w:val="left"/>
    </w:pPr>
    <w:rPr>
      <w:rFonts w:ascii="Times New Roman" w:hAnsi="Times New Roman"/>
      <w:sz w:val="24"/>
      <w:szCs w:val="24"/>
      <w:lang w:val="es-CL" w:eastAsia="es-CL"/>
    </w:rPr>
  </w:style>
  <w:style w:type="paragraph" w:styleId="ListContinue3">
    <w:name w:val="List Continue 3"/>
    <w:basedOn w:val="Normal"/>
    <w:uiPriority w:val="99"/>
    <w:semiHidden/>
    <w:unhideWhenUsed/>
    <w:rsid w:val="00F425E4"/>
    <w:pPr>
      <w:spacing w:after="120" w:line="480" w:lineRule="auto"/>
      <w:ind w:left="1080"/>
      <w:contextualSpacing/>
      <w:jc w:val="left"/>
    </w:pPr>
    <w:rPr>
      <w:rFonts w:ascii="Times New Roman" w:hAnsi="Times New Roman"/>
      <w:sz w:val="24"/>
      <w:szCs w:val="24"/>
      <w:lang w:val="es-CL" w:eastAsia="es-CL"/>
    </w:rPr>
  </w:style>
  <w:style w:type="paragraph" w:styleId="ListContinue4">
    <w:name w:val="List Continue 4"/>
    <w:basedOn w:val="Normal"/>
    <w:uiPriority w:val="99"/>
    <w:semiHidden/>
    <w:unhideWhenUsed/>
    <w:rsid w:val="00F425E4"/>
    <w:pPr>
      <w:spacing w:after="120" w:line="480" w:lineRule="auto"/>
      <w:ind w:left="1440"/>
      <w:contextualSpacing/>
      <w:jc w:val="left"/>
    </w:pPr>
    <w:rPr>
      <w:rFonts w:ascii="Times New Roman" w:hAnsi="Times New Roman"/>
      <w:sz w:val="24"/>
      <w:szCs w:val="24"/>
      <w:lang w:val="es-CL" w:eastAsia="es-CL"/>
    </w:rPr>
  </w:style>
  <w:style w:type="paragraph" w:styleId="ListContinue5">
    <w:name w:val="List Continue 5"/>
    <w:basedOn w:val="Normal"/>
    <w:uiPriority w:val="99"/>
    <w:semiHidden/>
    <w:unhideWhenUsed/>
    <w:rsid w:val="00F425E4"/>
    <w:pPr>
      <w:spacing w:after="120" w:line="480" w:lineRule="auto"/>
      <w:ind w:left="1800"/>
      <w:contextualSpacing/>
      <w:jc w:val="left"/>
    </w:pPr>
    <w:rPr>
      <w:rFonts w:ascii="Times New Roman" w:hAnsi="Times New Roman"/>
      <w:sz w:val="24"/>
      <w:szCs w:val="24"/>
      <w:lang w:val="es-CL" w:eastAsia="es-CL"/>
    </w:rPr>
  </w:style>
  <w:style w:type="paragraph" w:styleId="ListNumber">
    <w:name w:val="List Number"/>
    <w:basedOn w:val="Normal"/>
    <w:uiPriority w:val="8"/>
    <w:unhideWhenUsed/>
    <w:qFormat/>
    <w:rsid w:val="00F425E4"/>
    <w:pPr>
      <w:tabs>
        <w:tab w:val="num" w:pos="720"/>
      </w:tabs>
      <w:spacing w:line="480" w:lineRule="auto"/>
      <w:ind w:left="720" w:hanging="720"/>
      <w:contextualSpacing/>
      <w:jc w:val="left"/>
    </w:pPr>
    <w:rPr>
      <w:rFonts w:ascii="Times New Roman" w:hAnsi="Times New Roman"/>
      <w:sz w:val="24"/>
      <w:szCs w:val="24"/>
      <w:lang w:val="es-CL" w:eastAsia="es-CL"/>
    </w:rPr>
  </w:style>
  <w:style w:type="paragraph" w:styleId="ListNumber2">
    <w:name w:val="List Number 2"/>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3">
    <w:name w:val="List Number 3"/>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4">
    <w:name w:val="List Number 4"/>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5">
    <w:name w:val="List Number 5"/>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MacroText">
    <w:name w:val="macro"/>
    <w:link w:val="MacroTextChar"/>
    <w:uiPriority w:val="99"/>
    <w:semiHidden/>
    <w:unhideWhenUsed/>
    <w:rsid w:val="00F425E4"/>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hAnsi="Consolas" w:cs="Consolas"/>
      <w:kern w:val="24"/>
      <w:sz w:val="22"/>
      <w:lang w:eastAsia="es-CL"/>
    </w:rPr>
  </w:style>
  <w:style w:type="character" w:customStyle="1" w:styleId="MacroTextChar">
    <w:name w:val="Macro Text Char"/>
    <w:basedOn w:val="DefaultParagraphFont"/>
    <w:link w:val="MacroText"/>
    <w:uiPriority w:val="99"/>
    <w:semiHidden/>
    <w:rsid w:val="00F425E4"/>
    <w:rPr>
      <w:rFonts w:ascii="Consolas" w:hAnsi="Consolas" w:cs="Consolas"/>
      <w:kern w:val="24"/>
      <w:sz w:val="22"/>
      <w:lang w:eastAsia="es-CL"/>
    </w:rPr>
  </w:style>
  <w:style w:type="paragraph" w:styleId="MessageHeader">
    <w:name w:val="Message Header"/>
    <w:basedOn w:val="Normal"/>
    <w:link w:val="MessageHeaderChar"/>
    <w:uiPriority w:val="99"/>
    <w:semiHidden/>
    <w:unhideWhenUsed/>
    <w:rsid w:val="00F425E4"/>
    <w:pPr>
      <w:pBdr>
        <w:top w:val="single" w:sz="6" w:space="1" w:color="auto"/>
        <w:left w:val="single" w:sz="6" w:space="1" w:color="auto"/>
        <w:bottom w:val="single" w:sz="6" w:space="1" w:color="auto"/>
        <w:right w:val="single" w:sz="6" w:space="1" w:color="auto"/>
      </w:pBdr>
      <w:shd w:val="pct20" w:color="auto" w:fill="auto"/>
      <w:spacing w:line="240" w:lineRule="auto"/>
      <w:ind w:left="1080"/>
      <w:jc w:val="left"/>
    </w:pPr>
    <w:rPr>
      <w:rFonts w:asciiTheme="majorHAnsi" w:eastAsiaTheme="majorEastAsia" w:hAnsiTheme="majorHAnsi" w:cstheme="majorBidi"/>
      <w:sz w:val="24"/>
      <w:szCs w:val="24"/>
      <w:lang w:val="es-CL" w:eastAsia="es-CL"/>
    </w:rPr>
  </w:style>
  <w:style w:type="character" w:customStyle="1" w:styleId="MessageHeaderChar">
    <w:name w:val="Message Header Char"/>
    <w:basedOn w:val="DefaultParagraphFont"/>
    <w:link w:val="MessageHeader"/>
    <w:uiPriority w:val="99"/>
    <w:semiHidden/>
    <w:rsid w:val="00F425E4"/>
    <w:rPr>
      <w:rFonts w:asciiTheme="majorHAnsi" w:eastAsiaTheme="majorEastAsia" w:hAnsiTheme="majorHAnsi" w:cstheme="majorBidi"/>
      <w:sz w:val="24"/>
      <w:szCs w:val="24"/>
      <w:shd w:val="pct20" w:color="auto" w:fill="auto"/>
      <w:lang w:val="es-CL" w:eastAsia="es-CL"/>
    </w:rPr>
  </w:style>
  <w:style w:type="paragraph" w:styleId="NormalIndent">
    <w:name w:val="Normal Indent"/>
    <w:basedOn w:val="Normal"/>
    <w:uiPriority w:val="99"/>
    <w:semiHidden/>
    <w:unhideWhenUsed/>
    <w:rsid w:val="00F425E4"/>
    <w:pPr>
      <w:spacing w:line="480" w:lineRule="auto"/>
      <w:ind w:left="720"/>
      <w:jc w:val="left"/>
    </w:pPr>
    <w:rPr>
      <w:rFonts w:ascii="Times New Roman" w:hAnsi="Times New Roman"/>
      <w:sz w:val="24"/>
      <w:szCs w:val="24"/>
      <w:lang w:val="es-CL" w:eastAsia="es-CL"/>
    </w:rPr>
  </w:style>
  <w:style w:type="paragraph" w:styleId="NoteHeading">
    <w:name w:val="Note Heading"/>
    <w:basedOn w:val="Normal"/>
    <w:next w:val="Normal"/>
    <w:link w:val="NoteHeadingChar"/>
    <w:uiPriority w:val="99"/>
    <w:semiHidden/>
    <w:unhideWhenUsed/>
    <w:rsid w:val="00F425E4"/>
    <w:pPr>
      <w:spacing w:line="240" w:lineRule="auto"/>
      <w:jc w:val="left"/>
    </w:pPr>
    <w:rPr>
      <w:rFonts w:ascii="Times New Roman" w:hAnsi="Times New Roman"/>
      <w:sz w:val="24"/>
      <w:szCs w:val="24"/>
      <w:lang w:val="es-CL" w:eastAsia="es-CL"/>
    </w:rPr>
  </w:style>
  <w:style w:type="character" w:customStyle="1" w:styleId="NoteHeadingChar">
    <w:name w:val="Note Heading Char"/>
    <w:basedOn w:val="DefaultParagraphFont"/>
    <w:link w:val="NoteHeading"/>
    <w:uiPriority w:val="99"/>
    <w:semiHidden/>
    <w:rsid w:val="00F425E4"/>
    <w:rPr>
      <w:sz w:val="24"/>
      <w:szCs w:val="24"/>
      <w:lang w:val="es-CL" w:eastAsia="es-CL"/>
    </w:rPr>
  </w:style>
  <w:style w:type="paragraph" w:styleId="Signature">
    <w:name w:val="Signature"/>
    <w:basedOn w:val="Normal"/>
    <w:link w:val="SignatureChar"/>
    <w:uiPriority w:val="99"/>
    <w:semiHidden/>
    <w:unhideWhenUsed/>
    <w:rsid w:val="00F425E4"/>
    <w:pPr>
      <w:spacing w:line="240" w:lineRule="auto"/>
      <w:ind w:left="4320"/>
      <w:jc w:val="left"/>
    </w:pPr>
    <w:rPr>
      <w:rFonts w:ascii="Times New Roman" w:hAnsi="Times New Roman"/>
      <w:sz w:val="24"/>
      <w:szCs w:val="24"/>
      <w:lang w:val="es-CL" w:eastAsia="es-CL"/>
    </w:rPr>
  </w:style>
  <w:style w:type="character" w:customStyle="1" w:styleId="SignatureChar">
    <w:name w:val="Signature Char"/>
    <w:basedOn w:val="DefaultParagraphFont"/>
    <w:link w:val="Signature"/>
    <w:uiPriority w:val="99"/>
    <w:semiHidden/>
    <w:rsid w:val="00F425E4"/>
    <w:rPr>
      <w:sz w:val="24"/>
      <w:szCs w:val="24"/>
      <w:lang w:val="es-CL" w:eastAsia="es-CL"/>
    </w:rPr>
  </w:style>
  <w:style w:type="paragraph" w:customStyle="1" w:styleId="Ttulo21">
    <w:name w:val="Título 21"/>
    <w:basedOn w:val="Normal"/>
    <w:uiPriority w:val="1"/>
    <w:qFormat/>
    <w:rsid w:val="00F425E4"/>
    <w:pPr>
      <w:spacing w:line="480" w:lineRule="auto"/>
      <w:jc w:val="center"/>
    </w:pPr>
    <w:rPr>
      <w:rFonts w:ascii="Times New Roman" w:hAnsi="Times New Roman"/>
      <w:sz w:val="24"/>
      <w:szCs w:val="24"/>
      <w:lang w:val="es-CL" w:eastAsia="es-CL"/>
    </w:rPr>
  </w:style>
  <w:style w:type="paragraph" w:styleId="TableofAuthorities">
    <w:name w:val="table of authorities"/>
    <w:basedOn w:val="Normal"/>
    <w:next w:val="Normal"/>
    <w:uiPriority w:val="99"/>
    <w:semiHidden/>
    <w:unhideWhenUsed/>
    <w:rsid w:val="00F425E4"/>
    <w:pPr>
      <w:spacing w:line="480" w:lineRule="auto"/>
      <w:ind w:left="240"/>
      <w:jc w:val="left"/>
    </w:pPr>
    <w:rPr>
      <w:rFonts w:ascii="Times New Roman" w:hAnsi="Times New Roman"/>
      <w:sz w:val="24"/>
      <w:szCs w:val="24"/>
      <w:lang w:val="es-CL" w:eastAsia="es-CL"/>
    </w:rPr>
  </w:style>
  <w:style w:type="paragraph" w:styleId="TOAHeading">
    <w:name w:val="toa heading"/>
    <w:basedOn w:val="Normal"/>
    <w:next w:val="Normal"/>
    <w:uiPriority w:val="99"/>
    <w:semiHidden/>
    <w:unhideWhenUsed/>
    <w:rsid w:val="00F425E4"/>
    <w:pPr>
      <w:spacing w:before="120" w:line="480" w:lineRule="auto"/>
      <w:jc w:val="left"/>
    </w:pPr>
    <w:rPr>
      <w:rFonts w:asciiTheme="majorHAnsi" w:eastAsiaTheme="majorEastAsia" w:hAnsiTheme="majorHAnsi" w:cstheme="majorBidi"/>
      <w:b/>
      <w:bCs/>
      <w:sz w:val="24"/>
      <w:szCs w:val="24"/>
      <w:lang w:val="es-CL" w:eastAsia="es-CL"/>
    </w:rPr>
  </w:style>
  <w:style w:type="table" w:customStyle="1" w:styleId="InformeAPA">
    <w:name w:val="Informe APA"/>
    <w:basedOn w:val="TableNormal"/>
    <w:uiPriority w:val="99"/>
    <w:rsid w:val="00F425E4"/>
    <w:rPr>
      <w:sz w:val="24"/>
      <w:szCs w:val="24"/>
      <w:lang w:eastAsia="es-CL"/>
    </w:r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ailustracin">
    <w:name w:val="Tabla/ilustración"/>
    <w:basedOn w:val="Normal"/>
    <w:uiPriority w:val="7"/>
    <w:qFormat/>
    <w:rsid w:val="00F425E4"/>
    <w:pPr>
      <w:spacing w:before="240" w:line="480" w:lineRule="auto"/>
      <w:contextualSpacing/>
      <w:jc w:val="left"/>
    </w:pPr>
    <w:rPr>
      <w:rFonts w:ascii="Times New Roman" w:hAnsi="Times New Roman"/>
      <w:sz w:val="24"/>
      <w:szCs w:val="24"/>
      <w:lang w:val="es-CL" w:eastAsia="es-CL"/>
    </w:rPr>
  </w:style>
  <w:style w:type="character" w:styleId="HTMLKeyboard">
    <w:name w:val="HTML Keyboard"/>
    <w:basedOn w:val="DefaultParagraphFont"/>
    <w:uiPriority w:val="99"/>
    <w:semiHidden/>
    <w:unhideWhenUsed/>
    <w:rsid w:val="00F425E4"/>
    <w:rPr>
      <w:rFonts w:ascii="Consolas" w:hAnsi="Consolas"/>
      <w:sz w:val="22"/>
      <w:szCs w:val="20"/>
    </w:rPr>
  </w:style>
  <w:style w:type="table" w:styleId="GridTable4-Accent4">
    <w:name w:val="Grid Table 4 Accent 4"/>
    <w:basedOn w:val="TableNormal"/>
    <w:uiPriority w:val="49"/>
    <w:rsid w:val="00F425E4"/>
    <w:pPr>
      <w:ind w:firstLine="720"/>
    </w:pPr>
    <w:rPr>
      <w:sz w:val="24"/>
      <w:szCs w:val="24"/>
      <w:lang w:eastAsia="es-C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MediumList2-Accent1">
    <w:name w:val="Medium List 2 Accent 1"/>
    <w:basedOn w:val="TableNormal"/>
    <w:uiPriority w:val="66"/>
    <w:rsid w:val="00F425E4"/>
    <w:rPr>
      <w:rFonts w:asciiTheme="majorHAnsi" w:eastAsiaTheme="majorEastAsia" w:hAnsiTheme="majorHAnsi" w:cstheme="majorBidi"/>
      <w:color w:val="000000" w:themeColor="text1"/>
      <w:sz w:val="22"/>
      <w:szCs w:val="22"/>
      <w:lang w:val="es-CL" w:eastAsia="es-C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102/0002831217734805"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doi.org/10.3390/educsci9020086" TargetMode="External"/><Relationship Id="rId42" Type="http://schemas.openxmlformats.org/officeDocument/2006/relationships/hyperlink" Target="https://cdnsae.mineduc.cl/documentos/8255/ProyectoEducativo8255.pdf" TargetMode="External"/><Relationship Id="rId47" Type="http://schemas.openxmlformats.org/officeDocument/2006/relationships/hyperlink" Target="https://doi.org/10.1590/198053143599" TargetMode="External"/><Relationship Id="rId63" Type="http://schemas.openxmlformats.org/officeDocument/2006/relationships/hyperlink" Target="https://doi.org/10.1080/14623520601056240" TargetMode="External"/><Relationship Id="rId68" Type="http://schemas.openxmlformats.org/officeDocument/2006/relationships/hyperlink" Target="http://www.latindex.org/latindex/inicio" TargetMode="External"/><Relationship Id="rId112" Type="http://schemas.openxmlformats.org/officeDocument/2006/relationships/image" Target="https://biblioteca.ulpgc.es/files/repositorio_de_docum152/noticias/sherpa.png" TargetMode="External"/><Relationship Id="rId7" Type="http://schemas.openxmlformats.org/officeDocument/2006/relationships/settings" Target="settings.xml"/><Relationship Id="rId71" Type="http://schemas.openxmlformats.org/officeDocument/2006/relationships/hyperlink" Target="https://doaj.org/" TargetMode="External"/><Relationship Id="rId2" Type="http://schemas.openxmlformats.org/officeDocument/2006/relationships/customXml" Target="../customXml/item2.xml"/><Relationship Id="rId16" Type="http://schemas.openxmlformats.org/officeDocument/2006/relationships/hyperlink" Target="https://www150.statcan.gc.ca/n1/pub/89-653-x/89-653-x2015007-eng.htm" TargetMode="External"/><Relationship Id="rId29" Type="http://schemas.openxmlformats.org/officeDocument/2006/relationships/hyperlink" Target="https://doi.org/10.1136/jech-2016-207380"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4i1.55628" TargetMode="External"/><Relationship Id="rId24" Type="http://schemas.openxmlformats.org/officeDocument/2006/relationships/hyperlink" Target="https://doi.org/10.1080/03057925.2018.1523676" TargetMode="External"/><Relationship Id="rId32" Type="http://schemas.openxmlformats.org/officeDocument/2006/relationships/hyperlink" Target="https://doi.org/10.1080/17442222.2020.1698179" TargetMode="External"/><Relationship Id="rId37" Type="http://schemas.openxmlformats.org/officeDocument/2006/relationships/hyperlink" Target="https://www.cpeip.cl/wp-content/uploads/2020/01/20200129_PRACTICAS-PEDAGOGICAS-INTERCULTURALES.pdf" TargetMode="External"/><Relationship Id="rId40" Type="http://schemas.openxmlformats.org/officeDocument/2006/relationships/hyperlink" Target="https://doi.org/10.1080/15595692.2021.2008348" TargetMode="External"/><Relationship Id="rId45" Type="http://schemas.openxmlformats.org/officeDocument/2006/relationships/hyperlink" Target="https://dx.doi.org/10.7770/cuhso-v32n2-art2502" TargetMode="External"/><Relationship Id="rId53" Type="http://schemas.openxmlformats.org/officeDocument/2006/relationships/hyperlink" Target="http://dx.doi.org/10.7203/RASE.13.4.17894" TargetMode="External"/><Relationship Id="rId58" Type="http://schemas.openxmlformats.org/officeDocument/2006/relationships/hyperlink" Target="https://doi.org/10.1089/eco.2020.0027" TargetMode="External"/><Relationship Id="rId66" Type="http://schemas.openxmlformats.org/officeDocument/2006/relationships/image" Target="media/image2.png"/><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dx.doi.org/10.1590/198053143644" TargetMode="External"/><Relationship Id="rId19" Type="http://schemas.openxmlformats.org/officeDocument/2006/relationships/hyperlink" Target="https://scholarworks.gvsu.edu/iaccp_papers/57/" TargetMode="External"/><Relationship Id="rId14" Type="http://schemas.openxmlformats.org/officeDocument/2006/relationships/hyperlink" Target="http://orcid.org/0000-0003-1092-5122" TargetMode="External"/><Relationship Id="rId22" Type="http://schemas.openxmlformats.org/officeDocument/2006/relationships/hyperlink" Target="https://doi.org/10.1080/13636820.2019.1578818" TargetMode="External"/><Relationship Id="rId27" Type="http://schemas.openxmlformats.org/officeDocument/2006/relationships/hyperlink" Target="https://doi.org/10.1071/AH18051" TargetMode="External"/><Relationship Id="rId30" Type="http://schemas.openxmlformats.org/officeDocument/2006/relationships/hyperlink" Target="https://doi.org/10.5281/zenodo.5697230" TargetMode="External"/><Relationship Id="rId35" Type="http://schemas.openxmlformats.org/officeDocument/2006/relationships/hyperlink" Target="https://bibliotecadigital.mineduc.cl/bitstream/handle/20.500.12365/2223/mono-632.pdf?sequence=1&amp;isAllowed=y" TargetMode="External"/><Relationship Id="rId43" Type="http://schemas.openxmlformats.org/officeDocument/2006/relationships/hyperlink" Target="https://wwwfs.mineduc.cl/Archivos/infoescuelas/documentos/19953/ProyectoEducativo19953.pdf" TargetMode="External"/><Relationship Id="rId48" Type="http://schemas.openxmlformats.org/officeDocument/2006/relationships/hyperlink" Target="https://doi.org/10.3389/fpsyg.2023.1112778" TargetMode="External"/><Relationship Id="rId56" Type="http://schemas.openxmlformats.org/officeDocument/2006/relationships/hyperlink" Target="https://unesdoc.unesco.org/ark:/48223/pf0000260709" TargetMode="External"/><Relationship Id="rId64" Type="http://schemas.openxmlformats.org/officeDocument/2006/relationships/hyperlink" Target="https://dx.doi.org/10.4067/S0719-2681202200010004" TargetMode="External"/><Relationship Id="rId69" Type="http://schemas.openxmlformats.org/officeDocument/2006/relationships/image" Target="media/image3.png"/><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doi.org/10.15665/encuent.v18i01.2232" TargetMode="External"/><Relationship Id="rId72" Type="http://schemas.openxmlformats.org/officeDocument/2006/relationships/image" Target="media/image4.png"/><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http://orcid.org/0000-0003-1092-5122" TargetMode="External"/><Relationship Id="rId17" Type="http://schemas.openxmlformats.org/officeDocument/2006/relationships/hyperlink" Target="https://doi.org/10.17227/01203916.68rce293.309" TargetMode="External"/><Relationship Id="rId25" Type="http://schemas.openxmlformats.org/officeDocument/2006/relationships/hyperlink" Target="https://doi.org/10.3828/bjcs.2017.11" TargetMode="External"/><Relationship Id="rId33" Type="http://schemas.openxmlformats.org/officeDocument/2006/relationships/hyperlink" Target="https://www.leychile.cl/Navegar?idNorma=30620&amp;buscar=ley+19.253" TargetMode="External"/><Relationship Id="rId38" Type="http://schemas.openxmlformats.org/officeDocument/2006/relationships/hyperlink" Target="https://educacionsuperior.mineduc.cl/wp-content/uploads/sites/49/2020/12/Estrategia-FTP.pdf" TargetMode="External"/><Relationship Id="rId46" Type="http://schemas.openxmlformats.org/officeDocument/2006/relationships/hyperlink" Target="https://dx.doi.org/10.21703/0718-5162202202102147021" TargetMode="External"/><Relationship Id="rId59" Type="http://schemas.openxmlformats.org/officeDocument/2006/relationships/hyperlink" Target="http://www.oalagustinos.org/edudoc/LAINTERCULTURALIDADCR%C3%8DTICACOMOPROYECTO%C3%89TICO.pdf" TargetMode="External"/><Relationship Id="rId67" Type="http://schemas.openxmlformats.org/officeDocument/2006/relationships/image" Target="http://www.biblioteca.mincyt.gob.ar/images/logos/products/SCIELO.png"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https://doi.org/10.3316/QRJ0902027" TargetMode="External"/><Relationship Id="rId41" Type="http://schemas.openxmlformats.org/officeDocument/2006/relationships/hyperlink" Target="https://wwwfs.mineduc.cl/Archivos/infoescuelas/documentos/22084/ProyectoEducativo22084.pdf" TargetMode="External"/><Relationship Id="rId54" Type="http://schemas.openxmlformats.org/officeDocument/2006/relationships/hyperlink" Target="https://dx.doi.org/10.4067/S0718-45652014000100010" TargetMode="External"/><Relationship Id="rId62" Type="http://schemas.openxmlformats.org/officeDocument/2006/relationships/hyperlink" Target="https://doi.org/10.17227/rce.num80-9456" TargetMode="External"/><Relationship Id="rId70" Type="http://schemas.openxmlformats.org/officeDocument/2006/relationships/image" Target="http://revista.ecfrasis.com/wp-content/uploads/2018/11/latindex.png"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atricio.quezada2020@alu.uct.cl" TargetMode="External"/><Relationship Id="rId23" Type="http://schemas.openxmlformats.org/officeDocument/2006/relationships/hyperlink" Target="https://www.redalyc.org/articulo.oa?id=13244824007" TargetMode="External"/><Relationship Id="rId28" Type="http://schemas.openxmlformats.org/officeDocument/2006/relationships/hyperlink" Target="https://doi.org/10.1177/1024258919898115" TargetMode="External"/><Relationship Id="rId36" Type="http://schemas.openxmlformats.org/officeDocument/2006/relationships/hyperlink" Target="https://bibliotecadigital.mineduc.cl/bitstream/handle/20.500.12365/2168/mono-9000.pdf?sequence=1&amp;amp;isAllowed=y" TargetMode="External"/><Relationship Id="rId49" Type="http://schemas.openxmlformats.org/officeDocument/2006/relationships/hyperlink" Target="https://dx.doi.org/10.4067/S0718-07052009000200010" TargetMode="External"/><Relationship Id="rId57" Type="http://schemas.openxmlformats.org/officeDocument/2006/relationships/hyperlink" Target="https://doi.org/10.1080/15595692.2021.1907331"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doi.org/10.11144/javeriana.mavae16-2.arit" TargetMode="External"/><Relationship Id="rId44" Type="http://schemas.openxmlformats.org/officeDocument/2006/relationships/hyperlink" Target="https://doi.org/10.1007/978-981-10-3899-0_67" TargetMode="External"/><Relationship Id="rId52" Type="http://schemas.openxmlformats.org/officeDocument/2006/relationships/hyperlink" Target="https://doi.org/10.1177/1024258919898317" TargetMode="External"/><Relationship Id="rId60" Type="http://schemas.openxmlformats.org/officeDocument/2006/relationships/hyperlink" Target="https://red.pucp.edu.pe/wp-content/uploads/biblioteca/inter_funcional.pdf" TargetMode="External"/><Relationship Id="rId65" Type="http://schemas.openxmlformats.org/officeDocument/2006/relationships/image" Target="media/image1.png"/><Relationship Id="rId73" Type="http://schemas.openxmlformats.org/officeDocument/2006/relationships/image" Target="https://i0.wp.com/aprender3c.org/wp-content/uploads/2016/08/DOAJ_logo_big.png"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atricio.quezada2020@alu.uct.cl" TargetMode="External"/><Relationship Id="rId18" Type="http://schemas.openxmlformats.org/officeDocument/2006/relationships/hyperlink" Target="http://dx.doi.org/10.5539/ies.v8n10p96" TargetMode="External"/><Relationship Id="rId39" Type="http://schemas.openxmlformats.org/officeDocument/2006/relationships/hyperlink" Target="https://bibliotecadigital.mineduc.cl/bitstream/handle/20.500.12365/17527/EID_TP_estandar.pdf?sequence=4&amp;isAllowed=y" TargetMode="External"/><Relationship Id="rId109" Type="http://schemas.openxmlformats.org/officeDocument/2006/relationships/image" Target="https://dialnet.unirioja.es/imagen/dialnet_mg.png" TargetMode="External"/><Relationship Id="rId34" Type="http://schemas.openxmlformats.org/officeDocument/2006/relationships/hyperlink" Target="https://www.bcn.cl/leychile/navegar?idNorma=1006043&amp;idParte=8780678" TargetMode="External"/><Relationship Id="rId50" Type="http://schemas.openxmlformats.org/officeDocument/2006/relationships/hyperlink" Target="https://obtienearchivo.bcn.cl/obtienearchivo?id=repositorio/10221/33640/1/Informe_Formacion_Tecnica_Parlatino.pdf" TargetMode="External"/><Relationship Id="rId55" Type="http://schemas.openxmlformats.org/officeDocument/2006/relationships/hyperlink" Target="https://www.cepal.org/es/publicaciones/40920-panorama-la-educacion-tecnica-profesional-america-latina-caribe" TargetMode="External"/><Relationship Id="rId104" Type="http://schemas.openxmlformats.org/officeDocument/2006/relationships/image" Target="media/image80.png"/><Relationship Id="rId120" Type="http://schemas.openxmlformats.org/officeDocument/2006/relationships/image" Target="media/image17.jpeg"/><Relationship Id="rId125"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4i1.55628" TargetMode="External"/><Relationship Id="rId1" Type="http://schemas.openxmlformats.org/officeDocument/2006/relationships/hyperlink" Target="https://doi.org/10.15517/aie.v24i1.55628"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Props1.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3.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4.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9046</Words>
  <Characters>49759</Characters>
  <Application>Microsoft Office Word</Application>
  <DocSecurity>8</DocSecurity>
  <Lines>414</Lines>
  <Paragraphs>117</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58688</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2023-12-05T17:26:00Z</dcterms:created>
  <dcterms:modified xsi:type="dcterms:W3CDTF">2024-04-10T21:35:00Z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